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00AD129E" w:rsidR="00453C52" w:rsidRDefault="00C81A0C" w:rsidP="00453C52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5854A1">
        <w:rPr>
          <w:sz w:val="22"/>
          <w:szCs w:val="22"/>
          <w:lang w:val="it-IT"/>
        </w:rPr>
        <w:t xml:space="preserve">di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5854A1">
        <w:rPr>
          <w:b/>
          <w:sz w:val="22"/>
          <w:szCs w:val="22"/>
          <w:lang w:val="it-IT"/>
        </w:rPr>
        <w:t>2_</w:t>
      </w:r>
      <w:r w:rsidR="00893B44">
        <w:rPr>
          <w:b/>
          <w:sz w:val="22"/>
          <w:szCs w:val="22"/>
          <w:lang w:val="it-IT"/>
        </w:rPr>
        <w:t>2022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780D8E97" w14:textId="5F281088" w:rsidR="005854A1" w:rsidRPr="005854A1" w:rsidRDefault="005854A1" w:rsidP="005854A1">
      <w:pPr>
        <w:rPr>
          <w:sz w:val="22"/>
          <w:szCs w:val="22"/>
        </w:rPr>
      </w:pPr>
      <w:r w:rsidRPr="005854A1">
        <w:rPr>
          <w:sz w:val="22"/>
          <w:szCs w:val="22"/>
        </w:rPr>
        <w:t xml:space="preserve">Per il conferimento di un contratto di lavoro autonomo </w:t>
      </w:r>
      <w:r w:rsidRPr="005854A1">
        <w:rPr>
          <w:sz w:val="22"/>
          <w:szCs w:val="22"/>
        </w:rPr>
        <w:t>nell ‘ambito</w:t>
      </w:r>
      <w:r w:rsidRPr="005854A1">
        <w:rPr>
          <w:sz w:val="22"/>
          <w:szCs w:val="22"/>
        </w:rPr>
        <w:t xml:space="preserve"> dell’Accordo di collaborazione tra il</w:t>
      </w:r>
    </w:p>
    <w:p w14:paraId="3B241F28" w14:textId="5D31FA72" w:rsidR="005854A1" w:rsidRPr="005854A1" w:rsidRDefault="005854A1" w:rsidP="005854A1">
      <w:pPr>
        <w:rPr>
          <w:sz w:val="22"/>
          <w:szCs w:val="22"/>
        </w:rPr>
      </w:pPr>
      <w:r w:rsidRPr="005854A1">
        <w:rPr>
          <w:sz w:val="22"/>
          <w:szCs w:val="22"/>
        </w:rPr>
        <w:t xml:space="preserve">Parco Geominerario e il Dipartimento Scienze Chimiche e Geologiche </w:t>
      </w:r>
      <w:r w:rsidRPr="005854A1">
        <w:rPr>
          <w:sz w:val="22"/>
          <w:szCs w:val="22"/>
        </w:rPr>
        <w:t>dell ’Università</w:t>
      </w:r>
      <w:r w:rsidRPr="005854A1">
        <w:rPr>
          <w:sz w:val="22"/>
          <w:szCs w:val="22"/>
        </w:rPr>
        <w:t xml:space="preserve"> degli Studi di Cagliari</w:t>
      </w:r>
    </w:p>
    <w:p w14:paraId="73CC1560" w14:textId="77777777" w:rsidR="005854A1" w:rsidRPr="005854A1" w:rsidRDefault="005854A1" w:rsidP="005854A1">
      <w:pPr>
        <w:rPr>
          <w:sz w:val="22"/>
          <w:szCs w:val="22"/>
        </w:rPr>
      </w:pPr>
      <w:r w:rsidRPr="005854A1">
        <w:rPr>
          <w:sz w:val="22"/>
          <w:szCs w:val="22"/>
        </w:rPr>
        <w:t>finalizzato al recupero e valorizzazione del sito di S’Omu e S’Orku (Arbus) per Supporto alle attività e</w:t>
      </w:r>
    </w:p>
    <w:p w14:paraId="775CE787" w14:textId="77777777" w:rsidR="005854A1" w:rsidRPr="005854A1" w:rsidRDefault="005854A1" w:rsidP="005854A1">
      <w:pPr>
        <w:rPr>
          <w:sz w:val="22"/>
          <w:szCs w:val="22"/>
        </w:rPr>
      </w:pPr>
      <w:r w:rsidRPr="005854A1">
        <w:rPr>
          <w:sz w:val="22"/>
          <w:szCs w:val="22"/>
        </w:rPr>
        <w:t>ricerche geoarcheologiche del sito di S’Omu e S’Orku</w:t>
      </w:r>
    </w:p>
    <w:p w14:paraId="16A64664" w14:textId="77777777" w:rsidR="005854A1" w:rsidRPr="005854A1" w:rsidRDefault="005854A1" w:rsidP="005854A1">
      <w:pPr>
        <w:rPr>
          <w:b/>
          <w:bCs/>
          <w:sz w:val="22"/>
          <w:szCs w:val="22"/>
        </w:rPr>
      </w:pPr>
      <w:r w:rsidRPr="005854A1">
        <w:rPr>
          <w:b/>
          <w:bCs/>
          <w:sz w:val="22"/>
          <w:szCs w:val="22"/>
        </w:rPr>
        <w:t>Responsabile Scientifico Prof. ssa Rita Teresa Melis</w:t>
      </w:r>
    </w:p>
    <w:p w14:paraId="199BAEF8" w14:textId="0A05AC0E" w:rsidR="005A1583" w:rsidRPr="005A1583" w:rsidRDefault="005A1583" w:rsidP="005854A1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684631">
    <w:abstractNumId w:val="3"/>
  </w:num>
  <w:num w:numId="2" w16cid:durableId="674962378">
    <w:abstractNumId w:val="2"/>
  </w:num>
  <w:num w:numId="3" w16cid:durableId="2142576151">
    <w:abstractNumId w:val="1"/>
  </w:num>
  <w:num w:numId="4" w16cid:durableId="1651059658">
    <w:abstractNumId w:val="0"/>
  </w:num>
  <w:num w:numId="5" w16cid:durableId="533468672">
    <w:abstractNumId w:val="8"/>
  </w:num>
  <w:num w:numId="6" w16cid:durableId="2070612615">
    <w:abstractNumId w:val="14"/>
  </w:num>
  <w:num w:numId="7" w16cid:durableId="2038657837">
    <w:abstractNumId w:val="5"/>
  </w:num>
  <w:num w:numId="8" w16cid:durableId="710346281">
    <w:abstractNumId w:val="15"/>
  </w:num>
  <w:num w:numId="9" w16cid:durableId="388309032">
    <w:abstractNumId w:val="16"/>
  </w:num>
  <w:num w:numId="10" w16cid:durableId="2089692335">
    <w:abstractNumId w:val="11"/>
  </w:num>
  <w:num w:numId="11" w16cid:durableId="73817254">
    <w:abstractNumId w:val="6"/>
  </w:num>
  <w:num w:numId="12" w16cid:durableId="229658959">
    <w:abstractNumId w:val="10"/>
  </w:num>
  <w:num w:numId="13" w16cid:durableId="716852420">
    <w:abstractNumId w:val="9"/>
  </w:num>
  <w:num w:numId="14" w16cid:durableId="762260677">
    <w:abstractNumId w:val="7"/>
  </w:num>
  <w:num w:numId="15" w16cid:durableId="46607663">
    <w:abstractNumId w:val="12"/>
  </w:num>
  <w:num w:numId="16" w16cid:durableId="604194220">
    <w:abstractNumId w:val="13"/>
  </w:num>
  <w:num w:numId="17" w16cid:durableId="381831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854A1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85EAC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1567</Words>
  <Characters>12205</Characters>
  <Application>Microsoft Office Word</Application>
  <DocSecurity>0</DocSecurity>
  <Lines>101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13745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2022-07-20T08:47:00Z</dcterms:created>
  <dcterms:modified xsi:type="dcterms:W3CDTF">2022-07-20T08:51:00Z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