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4077F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 xml:space="preserve">Codice </w:t>
            </w:r>
            <w:proofErr w:type="spellStart"/>
            <w:r w:rsidRPr="00C81A0C">
              <w:rPr>
                <w:bCs/>
                <w:sz w:val="22"/>
                <w:szCs w:val="22"/>
                <w:lang w:eastAsia="ar-SA"/>
              </w:rPr>
              <w:t>fiscale</w:t>
            </w:r>
            <w:proofErr w:type="spellEnd"/>
          </w:p>
        </w:tc>
      </w:tr>
      <w:tr w:rsidR="00C81A0C" w:rsidRPr="004077F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spellStart"/>
            <w:r w:rsidRPr="00C81A0C">
              <w:rPr>
                <w:sz w:val="22"/>
                <w:szCs w:val="22"/>
                <w:lang w:eastAsia="ar-SA"/>
              </w:rPr>
              <w:t>indirizzo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 xml:space="preserve">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14C83D0B" w14:textId="52630083" w:rsidR="00453C52" w:rsidRDefault="00C81A0C" w:rsidP="00453C52">
      <w:pPr>
        <w:jc w:val="both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all’</w:t>
      </w:r>
      <w:r w:rsidR="002A48C6">
        <w:rPr>
          <w:sz w:val="22"/>
          <w:szCs w:val="22"/>
          <w:lang w:val="it-IT"/>
        </w:rPr>
        <w:t>A</w:t>
      </w:r>
      <w:r w:rsidRPr="00C81A0C">
        <w:rPr>
          <w:sz w:val="22"/>
          <w:szCs w:val="22"/>
          <w:lang w:val="it-IT"/>
        </w:rPr>
        <w:t xml:space="preserve">vviso </w:t>
      </w:r>
      <w:r w:rsidR="002A48C6">
        <w:rPr>
          <w:sz w:val="22"/>
          <w:szCs w:val="22"/>
          <w:lang w:val="it-IT"/>
        </w:rPr>
        <w:t>P</w:t>
      </w:r>
      <w:r w:rsidRPr="00C81A0C">
        <w:rPr>
          <w:sz w:val="22"/>
          <w:szCs w:val="22"/>
          <w:lang w:val="it-IT"/>
        </w:rPr>
        <w:t xml:space="preserve">ubblico </w:t>
      </w:r>
      <w:r w:rsidR="002A48C6">
        <w:rPr>
          <w:sz w:val="22"/>
          <w:szCs w:val="22"/>
          <w:lang w:val="it-IT"/>
        </w:rPr>
        <w:t>S</w:t>
      </w:r>
      <w:r w:rsidRPr="00C81A0C">
        <w:rPr>
          <w:sz w:val="22"/>
          <w:szCs w:val="22"/>
          <w:lang w:val="it-IT"/>
        </w:rPr>
        <w:t>elezione N.</w:t>
      </w:r>
      <w:r w:rsidR="00984E89" w:rsidRPr="00984E89">
        <w:rPr>
          <w:sz w:val="22"/>
          <w:szCs w:val="22"/>
          <w:lang w:val="it-IT"/>
        </w:rPr>
        <w:t xml:space="preserve"> </w:t>
      </w:r>
      <w:r w:rsidR="00893B44">
        <w:rPr>
          <w:b/>
          <w:sz w:val="22"/>
          <w:szCs w:val="22"/>
          <w:lang w:val="it-IT"/>
        </w:rPr>
        <w:t>1_2022</w:t>
      </w:r>
      <w:r w:rsidR="005B6580" w:rsidRPr="005B6580">
        <w:rPr>
          <w:b/>
          <w:bCs/>
          <w:sz w:val="22"/>
          <w:szCs w:val="22"/>
          <w:lang w:val="it-IT"/>
        </w:rPr>
        <w:t xml:space="preserve"> </w:t>
      </w:r>
    </w:p>
    <w:p w14:paraId="7BFFFDCE" w14:textId="2067D11D" w:rsidR="000C6596" w:rsidRPr="000C6596" w:rsidRDefault="00893B44" w:rsidP="000C6596">
      <w:pPr>
        <w:rPr>
          <w:sz w:val="22"/>
          <w:szCs w:val="22"/>
          <w:lang w:val="it-IT"/>
        </w:rPr>
      </w:pPr>
      <w:r w:rsidRPr="00893B44">
        <w:rPr>
          <w:sz w:val="22"/>
          <w:szCs w:val="22"/>
        </w:rPr>
        <w:t xml:space="preserve">Per il conferimento di un contratto di lavoro autonomo </w:t>
      </w:r>
      <w:r w:rsidR="007F26FE" w:rsidRPr="00893B44">
        <w:rPr>
          <w:sz w:val="22"/>
          <w:szCs w:val="22"/>
        </w:rPr>
        <w:t>nell ‘ambito</w:t>
      </w:r>
      <w:r w:rsidRPr="00893B44">
        <w:rPr>
          <w:sz w:val="22"/>
          <w:szCs w:val="22"/>
        </w:rPr>
        <w:t xml:space="preserve"> del progetto f-PERMEATE </w:t>
      </w:r>
      <w:proofErr w:type="spellStart"/>
      <w:r w:rsidRPr="00893B44">
        <w:rPr>
          <w:sz w:val="22"/>
          <w:szCs w:val="22"/>
        </w:rPr>
        <w:t>Funzione</w:t>
      </w:r>
      <w:proofErr w:type="spellEnd"/>
      <w:r w:rsidRPr="00893B44">
        <w:rPr>
          <w:sz w:val="22"/>
          <w:szCs w:val="22"/>
        </w:rPr>
        <w:t xml:space="preserve"> </w:t>
      </w:r>
      <w:proofErr w:type="spellStart"/>
      <w:r w:rsidRPr="00893B44">
        <w:rPr>
          <w:sz w:val="22"/>
          <w:szCs w:val="22"/>
        </w:rPr>
        <w:t>predittiva</w:t>
      </w:r>
      <w:proofErr w:type="spellEnd"/>
      <w:r w:rsidRPr="00893B44">
        <w:rPr>
          <w:sz w:val="22"/>
          <w:szCs w:val="22"/>
        </w:rPr>
        <w:t xml:space="preserve"> del </w:t>
      </w:r>
      <w:proofErr w:type="spellStart"/>
      <w:r w:rsidRPr="00893B44">
        <w:rPr>
          <w:sz w:val="22"/>
          <w:szCs w:val="22"/>
        </w:rPr>
        <w:t>coefficiente</w:t>
      </w:r>
      <w:proofErr w:type="spellEnd"/>
      <w:r w:rsidRPr="00893B44">
        <w:rPr>
          <w:sz w:val="22"/>
          <w:szCs w:val="22"/>
        </w:rPr>
        <w:t xml:space="preserve"> di </w:t>
      </w:r>
      <w:proofErr w:type="spellStart"/>
      <w:r w:rsidRPr="00893B44">
        <w:rPr>
          <w:sz w:val="22"/>
          <w:szCs w:val="22"/>
        </w:rPr>
        <w:t>permeabilità</w:t>
      </w:r>
      <w:proofErr w:type="spellEnd"/>
      <w:r w:rsidRPr="00893B44">
        <w:rPr>
          <w:sz w:val="22"/>
          <w:szCs w:val="22"/>
        </w:rPr>
        <w:t xml:space="preserve"> di farmaci per lo screening di </w:t>
      </w:r>
      <w:proofErr w:type="spellStart"/>
      <w:r w:rsidRPr="00893B44">
        <w:rPr>
          <w:sz w:val="22"/>
          <w:szCs w:val="22"/>
        </w:rPr>
        <w:t>grandi</w:t>
      </w:r>
      <w:proofErr w:type="spellEnd"/>
      <w:r w:rsidRPr="00893B44">
        <w:rPr>
          <w:sz w:val="22"/>
          <w:szCs w:val="22"/>
        </w:rPr>
        <w:t xml:space="preserve"> database, per “Simulazioni di </w:t>
      </w:r>
      <w:proofErr w:type="spellStart"/>
      <w:r w:rsidRPr="00893B44">
        <w:rPr>
          <w:sz w:val="22"/>
          <w:szCs w:val="22"/>
        </w:rPr>
        <w:t>Dinamica</w:t>
      </w:r>
      <w:proofErr w:type="spellEnd"/>
      <w:r w:rsidRPr="00893B44">
        <w:rPr>
          <w:sz w:val="22"/>
          <w:szCs w:val="22"/>
        </w:rPr>
        <w:t xml:space="preserve"> Molecolare </w:t>
      </w:r>
      <w:proofErr w:type="spellStart"/>
      <w:r w:rsidRPr="00893B44">
        <w:rPr>
          <w:sz w:val="22"/>
          <w:szCs w:val="22"/>
        </w:rPr>
        <w:t>classica</w:t>
      </w:r>
      <w:proofErr w:type="spellEnd"/>
      <w:r w:rsidRPr="00893B44">
        <w:rPr>
          <w:sz w:val="22"/>
          <w:szCs w:val="22"/>
        </w:rPr>
        <w:t xml:space="preserve"> e relativa parametrizzazione di antibiotici e substrati simili”. Responsabile Scientifico Prof. Mariano Andrea Scorciap</w:t>
      </w:r>
      <w:r w:rsidR="007F26FE">
        <w:rPr>
          <w:sz w:val="22"/>
          <w:szCs w:val="22"/>
        </w:rPr>
        <w:t>ino</w:t>
      </w:r>
    </w:p>
    <w:p w14:paraId="199BAEF8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7D7D62">
        <w:rPr>
          <w:sz w:val="22"/>
          <w:szCs w:val="22"/>
          <w:lang w:val="it-IT" w:eastAsia="ar-SA"/>
        </w:rPr>
        <w:t>),e</w:t>
      </w:r>
      <w:proofErr w:type="gramEnd"/>
      <w:r w:rsidRPr="007D7D62">
        <w:rPr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lastRenderedPageBreak/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 xml:space="preserve">(Art. 46, D.P.R. 28 </w:t>
      </w:r>
      <w:proofErr w:type="spellStart"/>
      <w:r w:rsidRPr="004077F0">
        <w:rPr>
          <w:sz w:val="22"/>
          <w:szCs w:val="22"/>
        </w:rPr>
        <w:t>dicembre</w:t>
      </w:r>
      <w:proofErr w:type="spellEnd"/>
      <w:r w:rsidRPr="004077F0">
        <w:rPr>
          <w:sz w:val="22"/>
          <w:szCs w:val="22"/>
        </w:rPr>
        <w:t xml:space="preserve">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 xml:space="preserve">(Art. 47, D.P.R. 28 </w:t>
      </w:r>
      <w:proofErr w:type="spellStart"/>
      <w:r w:rsidRPr="00C81A0C">
        <w:rPr>
          <w:sz w:val="22"/>
          <w:szCs w:val="22"/>
        </w:rPr>
        <w:t>dicembre</w:t>
      </w:r>
      <w:proofErr w:type="spellEnd"/>
      <w:r w:rsidRPr="00C81A0C">
        <w:rPr>
          <w:sz w:val="22"/>
          <w:szCs w:val="22"/>
        </w:rPr>
        <w:t xml:space="preserve">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proofErr w:type="spellStart"/>
      <w:r w:rsidRPr="00C81A0C">
        <w:rPr>
          <w:b/>
          <w:sz w:val="22"/>
          <w:szCs w:val="22"/>
          <w:lang w:val="it-IT"/>
        </w:rPr>
        <w:t>Fac</w:t>
      </w:r>
      <w:proofErr w:type="spellEnd"/>
      <w:r w:rsidRPr="00C81A0C">
        <w:rPr>
          <w:b/>
          <w:sz w:val="22"/>
          <w:szCs w:val="22"/>
          <w:lang w:val="it-IT"/>
        </w:rPr>
        <w:t xml:space="preserve">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Conseguito</w:t>
            </w:r>
            <w:proofErr w:type="spellEnd"/>
            <w:r w:rsidRPr="00C81A0C">
              <w:rPr>
                <w:sz w:val="22"/>
                <w:szCs w:val="22"/>
              </w:rPr>
              <w:t xml:space="preserve">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Voto</w:t>
            </w:r>
            <w:proofErr w:type="spellEnd"/>
            <w:r w:rsidRPr="00C81A0C">
              <w:rPr>
                <w:sz w:val="22"/>
                <w:szCs w:val="22"/>
              </w:rPr>
              <w:t xml:space="preserve">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 xml:space="preserve">(Art. 46, D.P.R. 28 </w:t>
      </w:r>
      <w:proofErr w:type="spellStart"/>
      <w:r w:rsidRPr="004077F0">
        <w:rPr>
          <w:color w:val="000000"/>
          <w:sz w:val="22"/>
          <w:szCs w:val="22"/>
          <w:lang w:eastAsia="it-IT"/>
        </w:rPr>
        <w:t>dicembre</w:t>
      </w:r>
      <w:proofErr w:type="spellEnd"/>
      <w:r w:rsidRPr="004077F0">
        <w:rPr>
          <w:color w:val="000000"/>
          <w:sz w:val="22"/>
          <w:szCs w:val="22"/>
          <w:lang w:eastAsia="it-IT"/>
        </w:rPr>
        <w:t xml:space="preserve">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 xml:space="preserve">(Art. 47, D.P.R. 28 </w:t>
      </w:r>
      <w:proofErr w:type="spellStart"/>
      <w:r w:rsidRPr="009F226F">
        <w:rPr>
          <w:color w:val="000000"/>
          <w:sz w:val="22"/>
          <w:szCs w:val="22"/>
          <w:lang w:eastAsia="it-IT"/>
        </w:rPr>
        <w:t>dicembre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Informazioni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aggiornate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Nome e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Cognome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Luogo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Data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  <w:proofErr w:type="spellEnd"/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attività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e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responsabilità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Titolo /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Ulteriori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informazioni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pertinenti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proofErr w:type="spellStart"/>
      <w:r w:rsidRPr="009F226F">
        <w:rPr>
          <w:color w:val="000000"/>
          <w:sz w:val="22"/>
          <w:szCs w:val="22"/>
          <w:lang w:eastAsia="it-IT"/>
        </w:rPr>
        <w:t>Luogo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, data e </w:t>
      </w:r>
      <w:proofErr w:type="spellStart"/>
      <w:r w:rsidRPr="009F226F">
        <w:rPr>
          <w:color w:val="000000"/>
          <w:sz w:val="22"/>
          <w:szCs w:val="22"/>
          <w:lang w:eastAsia="it-IT"/>
        </w:rPr>
        <w:t>firma</w:t>
      </w:r>
      <w:proofErr w:type="spellEnd"/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E9815" w14:textId="77777777" w:rsidR="00E07911" w:rsidRDefault="00E07911">
      <w:r>
        <w:separator/>
      </w:r>
    </w:p>
  </w:endnote>
  <w:endnote w:type="continuationSeparator" w:id="0">
    <w:p w14:paraId="72EF30DF" w14:textId="77777777" w:rsidR="00E07911" w:rsidRDefault="00E07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4B7CD" w14:textId="77777777" w:rsidR="00E07911" w:rsidRDefault="00E07911">
      <w:r>
        <w:separator/>
      </w:r>
    </w:p>
  </w:footnote>
  <w:footnote w:type="continuationSeparator" w:id="0">
    <w:p w14:paraId="05514B9E" w14:textId="77777777" w:rsidR="00E07911" w:rsidRDefault="00E07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14"/>
  </w:num>
  <w:num w:numId="7">
    <w:abstractNumId w:val="5"/>
  </w:num>
  <w:num w:numId="8">
    <w:abstractNumId w:val="15"/>
  </w:num>
  <w:num w:numId="9">
    <w:abstractNumId w:val="16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12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8230F"/>
    <w:rsid w:val="00191F1F"/>
    <w:rsid w:val="001A1A1E"/>
    <w:rsid w:val="001A3207"/>
    <w:rsid w:val="001A5BA6"/>
    <w:rsid w:val="001C17F8"/>
    <w:rsid w:val="001D5997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97E1D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C14F1"/>
    <w:rsid w:val="003C5A69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13E8E"/>
    <w:rsid w:val="00520E6A"/>
    <w:rsid w:val="00542372"/>
    <w:rsid w:val="00545CF0"/>
    <w:rsid w:val="00552D08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41479"/>
    <w:rsid w:val="00741910"/>
    <w:rsid w:val="00743115"/>
    <w:rsid w:val="00743C5F"/>
    <w:rsid w:val="00746C4C"/>
    <w:rsid w:val="007531BF"/>
    <w:rsid w:val="00753B09"/>
    <w:rsid w:val="00753E0C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E6D02"/>
    <w:rsid w:val="007F26FE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93B44"/>
    <w:rsid w:val="008A1607"/>
    <w:rsid w:val="008B7272"/>
    <w:rsid w:val="008C1920"/>
    <w:rsid w:val="008C2301"/>
    <w:rsid w:val="008C4BB7"/>
    <w:rsid w:val="008D01C7"/>
    <w:rsid w:val="008E1468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805"/>
    <w:rsid w:val="00994C46"/>
    <w:rsid w:val="0099774E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A7E25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533A"/>
    <w:rsid w:val="00B266B2"/>
    <w:rsid w:val="00B454FB"/>
    <w:rsid w:val="00B5127C"/>
    <w:rsid w:val="00B64FA8"/>
    <w:rsid w:val="00B772BD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20B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07911"/>
    <w:rsid w:val="00E21A29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90C65A-4D4B-417E-8D60-87F6CEB3FB0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dc9dee5-87d9-4773-8722-d017123d70d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2046</Words>
  <Characters>11663</Characters>
  <Application>Microsoft Office Word</Application>
  <DocSecurity>0</DocSecurity>
  <Lines>97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13682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2</cp:revision>
  <cp:lastPrinted>2019-06-06T07:08:00Z</cp:lastPrinted>
  <dcterms:created xsi:type="dcterms:W3CDTF">2022-07-13T09:38:00Z</dcterms:created>
  <dcterms:modified xsi:type="dcterms:W3CDTF">2022-07-13T09:38:00Z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