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93"/>
        <w:gridCol w:w="3544"/>
        <w:gridCol w:w="2268"/>
        <w:gridCol w:w="2268"/>
      </w:tblGrid>
      <w:tr w:rsidR="00377526" w:rsidRPr="007673FA" w14:paraId="5D72C54D" w14:textId="77777777" w:rsidTr="00560CAB">
        <w:trPr>
          <w:trHeight w:val="334"/>
        </w:trPr>
        <w:tc>
          <w:tcPr>
            <w:tcW w:w="1693" w:type="dxa"/>
            <w:shd w:val="clear" w:color="auto" w:fill="FFFFFF"/>
          </w:tcPr>
          <w:p w14:paraId="5D72C549" w14:textId="3540BCD1" w:rsidR="00377526" w:rsidRPr="00DD35B7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3544" w:type="dxa"/>
            <w:shd w:val="clear" w:color="auto" w:fill="FFFFFF"/>
          </w:tcPr>
          <w:p w14:paraId="5D72C54A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4B" w14:textId="0F985E11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268" w:type="dxa"/>
            <w:shd w:val="clear" w:color="auto" w:fill="FFFFFF"/>
          </w:tcPr>
          <w:p w14:paraId="5D72C54C" w14:textId="77777777" w:rsidR="00377526" w:rsidRPr="007673FA" w:rsidRDefault="00377526" w:rsidP="00560CAB">
            <w:pPr>
              <w:spacing w:after="0" w:line="480" w:lineRule="auto"/>
              <w:ind w:right="-992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60CAB">
        <w:trPr>
          <w:trHeight w:val="412"/>
        </w:trPr>
        <w:tc>
          <w:tcPr>
            <w:tcW w:w="1693" w:type="dxa"/>
            <w:shd w:val="clear" w:color="auto" w:fill="FFFFFF"/>
          </w:tcPr>
          <w:p w14:paraId="5D72C54E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544" w:type="dxa"/>
            <w:shd w:val="clear" w:color="auto" w:fill="FFFFFF"/>
          </w:tcPr>
          <w:p w14:paraId="5D72C54F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50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268" w:type="dxa"/>
            <w:shd w:val="clear" w:color="auto" w:fill="FFFFFF"/>
          </w:tcPr>
          <w:p w14:paraId="5D72C551" w14:textId="77777777" w:rsidR="00377526" w:rsidRPr="007673FA" w:rsidRDefault="00377526" w:rsidP="00560CAB">
            <w:pPr>
              <w:spacing w:after="0" w:line="480" w:lineRule="auto"/>
              <w:ind w:right="-992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60CAB">
        <w:tc>
          <w:tcPr>
            <w:tcW w:w="1693" w:type="dxa"/>
            <w:shd w:val="clear" w:color="auto" w:fill="FFFFFF"/>
          </w:tcPr>
          <w:p w14:paraId="5D72C553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544" w:type="dxa"/>
            <w:shd w:val="clear" w:color="auto" w:fill="FFFFFF"/>
          </w:tcPr>
          <w:p w14:paraId="5D72C554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55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68" w:type="dxa"/>
            <w:shd w:val="clear" w:color="auto" w:fill="FFFFFF"/>
          </w:tcPr>
          <w:p w14:paraId="5D72C556" w14:textId="051DD916" w:rsidR="00377526" w:rsidRPr="004E2278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20</w:t>
            </w:r>
            <w:r w:rsidR="007A7E74"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20</w:t>
            </w:r>
            <w:r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/20</w:t>
            </w:r>
            <w:r w:rsidR="007A7E74"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21</w:t>
            </w:r>
          </w:p>
        </w:tc>
      </w:tr>
      <w:tr w:rsidR="00CC707F" w:rsidRPr="007673FA" w14:paraId="5D72C55C" w14:textId="77777777" w:rsidTr="00560CAB">
        <w:tc>
          <w:tcPr>
            <w:tcW w:w="1693" w:type="dxa"/>
            <w:shd w:val="clear" w:color="auto" w:fill="FFFFFF"/>
          </w:tcPr>
          <w:p w14:paraId="5D72C558" w14:textId="77777777" w:rsidR="00CC707F" w:rsidRPr="007673FA" w:rsidRDefault="00CC707F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5D72C55B" w14:textId="77777777" w:rsidR="00CC707F" w:rsidRPr="007673FA" w:rsidRDefault="00CC707F" w:rsidP="00560CAB">
            <w:pPr>
              <w:spacing w:after="0" w:line="480" w:lineRule="auto"/>
              <w:ind w:right="-992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19"/>
        <w:gridCol w:w="2693"/>
        <w:gridCol w:w="2268"/>
        <w:gridCol w:w="2693"/>
      </w:tblGrid>
      <w:tr w:rsidR="004E2278" w:rsidRPr="007673FA" w14:paraId="5D72C563" w14:textId="77777777" w:rsidTr="00560CAB">
        <w:trPr>
          <w:trHeight w:val="371"/>
        </w:trPr>
        <w:tc>
          <w:tcPr>
            <w:tcW w:w="2119" w:type="dxa"/>
            <w:shd w:val="clear" w:color="auto" w:fill="FFFFFF"/>
          </w:tcPr>
          <w:p w14:paraId="5D72C55F" w14:textId="77777777" w:rsidR="00887CE1" w:rsidRPr="007673FA" w:rsidRDefault="00887CE1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693" w:type="dxa"/>
            <w:shd w:val="clear" w:color="auto" w:fill="FFFFFF"/>
          </w:tcPr>
          <w:p w14:paraId="5E2079AB" w14:textId="77777777" w:rsidR="00846ACA" w:rsidRDefault="00846ACA" w:rsidP="00560CAB">
            <w:pPr>
              <w:spacing w:after="0" w:line="360" w:lineRule="auto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</w:t>
            </w:r>
          </w:p>
          <w:p w14:paraId="5D72C560" w14:textId="7AF9D9AB" w:rsidR="00887CE1" w:rsidRPr="007673FA" w:rsidRDefault="00846ACA" w:rsidP="00560CAB">
            <w:pPr>
              <w:spacing w:after="0" w:line="360" w:lineRule="auto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Cagliari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693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60CAB">
            <w:pPr>
              <w:spacing w:after="0" w:line="360" w:lineRule="auto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4E2278" w:rsidRPr="007673FA" w14:paraId="5D72C56A" w14:textId="77777777" w:rsidTr="00560CAB">
        <w:trPr>
          <w:trHeight w:val="371"/>
        </w:trPr>
        <w:tc>
          <w:tcPr>
            <w:tcW w:w="2119" w:type="dxa"/>
            <w:shd w:val="clear" w:color="auto" w:fill="FFFFFF"/>
          </w:tcPr>
          <w:p w14:paraId="5D72C564" w14:textId="3BB4CB4D" w:rsidR="00887CE1" w:rsidRPr="001264FF" w:rsidRDefault="00887CE1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</w:tcPr>
          <w:p w14:paraId="5D72C567" w14:textId="189EC258" w:rsidR="00887CE1" w:rsidRPr="007673FA" w:rsidRDefault="004E2278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CAGLIARI01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14:paraId="5D72C569" w14:textId="77777777" w:rsidR="00887CE1" w:rsidRPr="007673FA" w:rsidRDefault="00887CE1" w:rsidP="00560CAB">
            <w:pPr>
              <w:spacing w:after="0" w:line="360" w:lineRule="auto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4E2278" w:rsidRPr="007673FA" w14:paraId="5D72C56F" w14:textId="77777777" w:rsidTr="00560CAB">
        <w:trPr>
          <w:trHeight w:val="559"/>
        </w:trPr>
        <w:tc>
          <w:tcPr>
            <w:tcW w:w="2119" w:type="dxa"/>
            <w:shd w:val="clear" w:color="auto" w:fill="FFFFFF"/>
          </w:tcPr>
          <w:p w14:paraId="5D72C56B" w14:textId="77777777" w:rsidR="00377526" w:rsidRPr="007673FA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3" w:type="dxa"/>
            <w:shd w:val="clear" w:color="auto" w:fill="FFFFFF"/>
          </w:tcPr>
          <w:p w14:paraId="1B9A51CE" w14:textId="77777777" w:rsidR="00377526" w:rsidRDefault="004E2278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 xml:space="preserve">Via </w:t>
            </w:r>
            <w:proofErr w:type="spellStart"/>
            <w:r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dell’Università</w:t>
            </w:r>
            <w:proofErr w:type="spellEnd"/>
            <w:r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, 40</w:t>
            </w:r>
          </w:p>
          <w:p w14:paraId="5D72C56C" w14:textId="2F78B6D0" w:rsidR="00D102B2" w:rsidRPr="007673FA" w:rsidRDefault="00A34CD1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9012</w:t>
            </w:r>
            <w:r w:rsidR="00420C5A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4</w:t>
            </w:r>
            <w:r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 xml:space="preserve"> Cagliari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560CAB">
            <w:pPr>
              <w:spacing w:after="0" w:line="36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693" w:type="dxa"/>
            <w:shd w:val="clear" w:color="auto" w:fill="FFFFFF"/>
          </w:tcPr>
          <w:p w14:paraId="5D72C56E" w14:textId="08D7E5A5" w:rsidR="00377526" w:rsidRPr="007673FA" w:rsidRDefault="004E2278" w:rsidP="00560CAB">
            <w:pPr>
              <w:spacing w:after="0" w:line="360" w:lineRule="auto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Italy</w:t>
            </w:r>
            <w:proofErr w:type="spellEnd"/>
          </w:p>
        </w:tc>
      </w:tr>
      <w:tr w:rsidR="004E2278" w:rsidRPr="00E02718" w14:paraId="5D72C574" w14:textId="77777777" w:rsidTr="00560CAB">
        <w:tc>
          <w:tcPr>
            <w:tcW w:w="2119" w:type="dxa"/>
            <w:shd w:val="clear" w:color="auto" w:fill="FFFFFF"/>
          </w:tcPr>
          <w:p w14:paraId="5D72C570" w14:textId="77777777" w:rsidR="00377526" w:rsidRPr="007673FA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693" w:type="dxa"/>
            <w:shd w:val="clear" w:color="auto" w:fill="FFFFFF"/>
          </w:tcPr>
          <w:p w14:paraId="4DE18CE9" w14:textId="77777777" w:rsidR="00377526" w:rsidRPr="004E2278" w:rsidRDefault="004E2278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Anna Maria Aloi</w:t>
            </w:r>
          </w:p>
          <w:p w14:paraId="5D72C571" w14:textId="522333BB" w:rsidR="004E2278" w:rsidRPr="007673FA" w:rsidRDefault="004E2278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Head of ISMOKA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113244EA" w14:textId="1A9DF65A" w:rsidR="00377526" w:rsidRPr="008418E9" w:rsidRDefault="002257C9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Pr="008418E9">
                <w:rPr>
                  <w:rStyle w:val="Hyperlink"/>
                  <w:rFonts w:ascii="Verdana" w:hAnsi="Verdana" w:cs="Arial"/>
                  <w:b/>
                  <w:sz w:val="20"/>
                  <w:u w:val="none"/>
                  <w:lang w:val="fr-BE"/>
                </w:rPr>
                <w:t>unicaforstaff@unica.it</w:t>
              </w:r>
            </w:hyperlink>
          </w:p>
          <w:p w14:paraId="5D72C573" w14:textId="36A8F533" w:rsidR="002257C9" w:rsidRPr="00E02718" w:rsidRDefault="008418E9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8418E9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+39 070</w:t>
            </w:r>
            <w:r w:rsidRPr="008418E9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 xml:space="preserve"> </w:t>
            </w:r>
            <w:r w:rsidRPr="008418E9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675</w:t>
            </w:r>
            <w:r w:rsidRPr="008418E9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 xml:space="preserve"> </w:t>
            </w:r>
            <w:r w:rsidRPr="008418E9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6</w:t>
            </w:r>
            <w:r w:rsidRPr="008418E9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457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580"/>
        <w:gridCol w:w="2268"/>
        <w:gridCol w:w="2693"/>
      </w:tblGrid>
      <w:tr w:rsidR="00D97FE7" w:rsidRPr="00D97FE7" w14:paraId="5D72C57C" w14:textId="77777777" w:rsidTr="00560CAB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541" w:type="dxa"/>
            <w:gridSpan w:val="3"/>
            <w:shd w:val="clear" w:color="auto" w:fill="FFFFFF"/>
          </w:tcPr>
          <w:p w14:paraId="5D72C57B" w14:textId="37197F7B" w:rsidR="00D97FE7" w:rsidRPr="007673FA" w:rsidRDefault="00D97FE7" w:rsidP="00560CAB">
            <w:pPr>
              <w:spacing w:after="0" w:line="360" w:lineRule="auto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60CAB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80" w:type="dxa"/>
            <w:shd w:val="clear" w:color="auto" w:fill="FFFFFF"/>
          </w:tcPr>
          <w:p w14:paraId="5D72C580" w14:textId="77777777" w:rsidR="00377526" w:rsidRPr="007673FA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1" w14:textId="6BA90128" w:rsidR="00377526" w:rsidRPr="007673FA" w:rsidRDefault="009F32D0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93" w:type="dxa"/>
            <w:shd w:val="clear" w:color="auto" w:fill="FFFFFF"/>
          </w:tcPr>
          <w:p w14:paraId="5D72C582" w14:textId="77777777" w:rsidR="00377526" w:rsidRPr="007673FA" w:rsidRDefault="00377526" w:rsidP="00560CAB">
            <w:pPr>
              <w:spacing w:after="0" w:line="360" w:lineRule="auto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60CAB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80" w:type="dxa"/>
            <w:shd w:val="clear" w:color="auto" w:fill="FFFFFF"/>
          </w:tcPr>
          <w:p w14:paraId="5D72C585" w14:textId="77777777" w:rsidR="00377526" w:rsidRPr="007673FA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6" w14:textId="77777777" w:rsidR="00377526" w:rsidRPr="007673FA" w:rsidRDefault="00377526" w:rsidP="00560CAB">
            <w:pPr>
              <w:spacing w:after="0" w:line="36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93" w:type="dxa"/>
            <w:shd w:val="clear" w:color="auto" w:fill="FFFFFF"/>
          </w:tcPr>
          <w:p w14:paraId="5D72C587" w14:textId="77777777" w:rsidR="00377526" w:rsidRPr="007673FA" w:rsidRDefault="00377526" w:rsidP="00560CAB">
            <w:pPr>
              <w:spacing w:after="0" w:line="360" w:lineRule="auto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60CAB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80" w:type="dxa"/>
            <w:shd w:val="clear" w:color="auto" w:fill="FFFFFF"/>
          </w:tcPr>
          <w:p w14:paraId="5D72C58A" w14:textId="77777777" w:rsidR="00377526" w:rsidRPr="007673FA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B" w14:textId="77777777" w:rsidR="00377526" w:rsidRPr="003D0705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5D72C58C" w14:textId="77777777" w:rsidR="00377526" w:rsidRPr="003D0705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60CAB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580" w:type="dxa"/>
            <w:shd w:val="clear" w:color="auto" w:fill="FFFFFF"/>
          </w:tcPr>
          <w:p w14:paraId="5D72C591" w14:textId="77777777" w:rsidR="00377526" w:rsidRPr="007673FA" w:rsidRDefault="00377526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92BF082" w14:textId="20B725B8" w:rsidR="00D97FE7" w:rsidRPr="00CF3C00" w:rsidRDefault="00D97FE7" w:rsidP="00560CAB">
            <w:pPr>
              <w:spacing w:after="0" w:line="36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560CAB">
            <w:pPr>
              <w:spacing w:after="0" w:line="360" w:lineRule="auto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93" w:type="dxa"/>
            <w:shd w:val="clear" w:color="auto" w:fill="FFFFFF"/>
          </w:tcPr>
          <w:p w14:paraId="0A24C3A1" w14:textId="5E0B1135" w:rsidR="00E915B6" w:rsidRDefault="00A40392" w:rsidP="00560CAB">
            <w:pPr>
              <w:spacing w:after="0" w:line="360" w:lineRule="auto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A40392" w:rsidP="00560CAB">
            <w:pPr>
              <w:spacing w:after="0" w:line="360" w:lineRule="auto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28D5B69B" w:rsidR="003C59B7" w:rsidRDefault="003C59B7" w:rsidP="00086145">
      <w:pPr>
        <w:pStyle w:val="Text4"/>
        <w:spacing w:after="120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p w14:paraId="29CB2257" w14:textId="77777777" w:rsidR="00086145" w:rsidRPr="003C59B7" w:rsidRDefault="00086145" w:rsidP="00086145">
      <w:pPr>
        <w:pStyle w:val="Text4"/>
        <w:spacing w:after="120"/>
        <w:ind w:left="0"/>
        <w:rPr>
          <w:rFonts w:ascii="Verdana" w:hAnsi="Verdana"/>
          <w:sz w:val="20"/>
          <w:lang w:val="en-GB"/>
        </w:rPr>
      </w:pPr>
    </w:p>
    <w:tbl>
      <w:tblPr>
        <w:tblW w:w="96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631"/>
      </w:tblGrid>
      <w:tr w:rsidR="00377526" w:rsidRPr="00EA286D" w14:paraId="5D72C59E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2C491DAB" w14:textId="7EE7203F" w:rsidR="00377526" w:rsidRDefault="003649DF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proofErr w:type="gramStart"/>
            <w:r>
              <w:rPr>
                <w:rFonts w:ascii="Verdana" w:hAnsi="Verdana" w:cs="Calibri"/>
                <w:b/>
                <w:sz w:val="20"/>
                <w:lang w:val="en-GB"/>
              </w:rPr>
              <w:t>Added-value</w:t>
            </w:r>
            <w:proofErr w:type="gramEnd"/>
            <w:r w:rsidR="00377526">
              <w:rPr>
                <w:rFonts w:ascii="Verdana" w:hAnsi="Verdana" w:cs="Calibri"/>
                <w:b/>
                <w:sz w:val="20"/>
                <w:lang w:val="en-GB"/>
              </w:rPr>
              <w:t xml:space="preserve">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="00377526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086145">
      <w:pPr>
        <w:autoSpaceDE w:val="0"/>
        <w:autoSpaceDN w:val="0"/>
        <w:adjustRightInd w:val="0"/>
        <w:spacing w:after="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70F128C3" w:rsidR="008F1CA2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p w14:paraId="6EB5B3C7" w14:textId="77777777" w:rsidR="00086145" w:rsidRPr="004A4118" w:rsidRDefault="00086145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98"/>
      </w:tblGrid>
      <w:tr w:rsidR="00F550D9" w:rsidRPr="00EA286D" w14:paraId="73D4E336" w14:textId="77777777" w:rsidTr="00086145">
        <w:trPr>
          <w:jc w:val="center"/>
        </w:trPr>
        <w:tc>
          <w:tcPr>
            <w:tcW w:w="9498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5D3B562D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="008418E9">
              <w:rPr>
                <w:rFonts w:ascii="Verdana" w:hAnsi="Verdana" w:cs="Calibri"/>
                <w:sz w:val="20"/>
                <w:lang w:val="en-GB"/>
              </w:rPr>
              <w:t xml:space="preserve">     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90"/>
      </w:tblGrid>
      <w:tr w:rsidR="00F550D9" w:rsidRPr="007B3F1B" w14:paraId="6DDF893B" w14:textId="77777777" w:rsidTr="00086145">
        <w:trPr>
          <w:jc w:val="center"/>
        </w:trPr>
        <w:tc>
          <w:tcPr>
            <w:tcW w:w="9490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6E842C41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DC5C7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3649DF">
              <w:rPr>
                <w:rFonts w:ascii="Verdana" w:hAnsi="Verdana" w:cs="Calibri"/>
                <w:sz w:val="20"/>
                <w:lang w:val="en-GB"/>
              </w:rPr>
              <w:t>Anna Maria Aloi</w:t>
            </w:r>
          </w:p>
          <w:p w14:paraId="7B184A19" w14:textId="47B0C919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8418E9">
              <w:rPr>
                <w:rFonts w:ascii="Verdana" w:hAnsi="Verdana" w:cs="Calibri"/>
                <w:sz w:val="20"/>
                <w:lang w:val="en-GB"/>
              </w:rPr>
              <w:t xml:space="preserve">     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54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549"/>
      </w:tblGrid>
      <w:tr w:rsidR="00F550D9" w:rsidRPr="007B3F1B" w14:paraId="33864CD3" w14:textId="77777777" w:rsidTr="00086145">
        <w:trPr>
          <w:jc w:val="center"/>
        </w:trPr>
        <w:tc>
          <w:tcPr>
            <w:tcW w:w="9549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17298E6E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8418E9">
              <w:rPr>
                <w:rFonts w:ascii="Verdana" w:hAnsi="Verdana" w:cs="Calibri"/>
                <w:sz w:val="20"/>
                <w:lang w:val="en-GB"/>
              </w:rPr>
              <w:t xml:space="preserve">      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560CAB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134" w:bottom="1134" w:left="1134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FF0A" w14:textId="77777777" w:rsidR="002525B5" w:rsidRDefault="002525B5">
      <w:r>
        <w:separator/>
      </w:r>
    </w:p>
  </w:endnote>
  <w:endnote w:type="continuationSeparator" w:id="0">
    <w:p w14:paraId="500110E3" w14:textId="77777777" w:rsidR="002525B5" w:rsidRDefault="002525B5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receives.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03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D52E5" w14:textId="77777777" w:rsidR="002525B5" w:rsidRDefault="002525B5">
      <w:r>
        <w:separator/>
      </w:r>
    </w:p>
  </w:footnote>
  <w:footnote w:type="continuationSeparator" w:id="0">
    <w:p w14:paraId="1FCB5DA3" w14:textId="77777777" w:rsidR="002525B5" w:rsidRDefault="00252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4188A19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5D72C5C9" wp14:editId="387C8CE3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1AC93C5" w:rsidR="00506408" w:rsidRPr="00495B18" w:rsidRDefault="00F0583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4162F64C">
              <wp:simplePos x="0" y="0"/>
              <wp:positionH relativeFrom="column">
                <wp:posOffset>3952875</wp:posOffset>
              </wp:positionH>
              <wp:positionV relativeFrom="paragraph">
                <wp:posOffset>-608330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11.25pt;margin-top:-47.9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145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57C9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2DBA"/>
    <w:rsid w:val="0024301D"/>
    <w:rsid w:val="00244CF4"/>
    <w:rsid w:val="0024577B"/>
    <w:rsid w:val="0024637F"/>
    <w:rsid w:val="00247002"/>
    <w:rsid w:val="00251021"/>
    <w:rsid w:val="002525B5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9DF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0C5A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227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0CAB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A7E7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8E9"/>
    <w:rsid w:val="00841A91"/>
    <w:rsid w:val="008428C9"/>
    <w:rsid w:val="00844512"/>
    <w:rsid w:val="00844846"/>
    <w:rsid w:val="008452DA"/>
    <w:rsid w:val="00846806"/>
    <w:rsid w:val="00846ACA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4CD1"/>
    <w:rsid w:val="00A36427"/>
    <w:rsid w:val="00A36AFF"/>
    <w:rsid w:val="00A37D3B"/>
    <w:rsid w:val="00A40261"/>
    <w:rsid w:val="00A40392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2B2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7E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5838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71BB44AC-653E-43BD-B0A0-27DC60BC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257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nicaforstaff@unica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B98E40E2BF4EF4E811E31DDD0D258E3" ma:contentTypeVersion="8" ma:contentTypeDescription="Creare un nuovo documento." ma:contentTypeScope="" ma:versionID="f116b7a95dfd0ab259824ac2df39543b">
  <xsd:schema xmlns:xsd="http://www.w3.org/2001/XMLSchema" xmlns:xs="http://www.w3.org/2001/XMLSchema" xmlns:p="http://schemas.microsoft.com/office/2006/metadata/properties" xmlns:ns2="0d75dbfa-d9a7-4ebd-9a79-ddc5af3b7c3e" targetNamespace="http://schemas.microsoft.com/office/2006/metadata/properties" ma:root="true" ma:fieldsID="522821581837c24fe3aa8a36599dcc62" ns2:_="">
    <xsd:import namespace="0d75dbfa-d9a7-4ebd-9a79-ddc5af3b7c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5dbfa-d9a7-4ebd-9a79-ddc5af3b7c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01EC7-6906-4B1C-B3AE-02C0ACA4F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5dbfa-d9a7-4ebd-9a79-ddc5af3b7c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9F36A13-ADC1-4E47-97B5-318BF9458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400</Words>
  <Characters>2284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European Commission</Company>
  <LinksUpToDate>false</LinksUpToDate>
  <CharactersWithSpaces>2679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Katalin Vegvari</cp:lastModifiedBy>
  <cp:revision>2</cp:revision>
  <cp:lastPrinted>2013-11-06T08:46:00Z</cp:lastPrinted>
  <dcterms:created xsi:type="dcterms:W3CDTF">2022-03-15T14:48:00Z</dcterms:created>
  <dcterms:modified xsi:type="dcterms:W3CDTF">2022-03-15T14:48:00Z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0x010100AB98E40E2BF4EF4E811E31DDD0D258E3</vt:lpwstr>
  </property>
</Properties>
</file>