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0E5BA042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97E1D">
        <w:rPr>
          <w:b/>
          <w:sz w:val="22"/>
          <w:szCs w:val="22"/>
          <w:lang w:val="it-IT"/>
        </w:rPr>
        <w:t>1</w:t>
      </w:r>
      <w:r w:rsidR="00DF59D5">
        <w:rPr>
          <w:b/>
          <w:sz w:val="22"/>
          <w:szCs w:val="22"/>
          <w:lang w:val="it-IT"/>
        </w:rPr>
        <w:t>8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6280466D" w14:textId="47F810E0" w:rsidR="00DF59D5" w:rsidRDefault="00DF59D5" w:rsidP="000C6596">
      <w:pPr>
        <w:rPr>
          <w:sz w:val="22"/>
          <w:szCs w:val="22"/>
        </w:rPr>
      </w:pPr>
      <w:r w:rsidRPr="00DF59D5">
        <w:rPr>
          <w:sz w:val="22"/>
          <w:szCs w:val="22"/>
        </w:rPr>
        <w:t xml:space="preserve">Per il conferimento di un contratto di un lavoro autonomo </w:t>
      </w:r>
      <w:r w:rsidR="00835059" w:rsidRPr="00DF59D5">
        <w:rPr>
          <w:sz w:val="22"/>
          <w:szCs w:val="22"/>
        </w:rPr>
        <w:t>nell ‘ambito</w:t>
      </w:r>
      <w:r w:rsidRPr="00DF59D5">
        <w:rPr>
          <w:sz w:val="22"/>
          <w:szCs w:val="22"/>
        </w:rPr>
        <w:t xml:space="preserve"> del progetto “Piano Lauree Scientifiche per la Chimica” per una collaborazione alla messa a punto di “Esperimenti su trasformazione dell’energia e energie rinnovabili”</w:t>
      </w:r>
    </w:p>
    <w:p w14:paraId="7BFFFDCE" w14:textId="12AC481B" w:rsidR="000C6596" w:rsidRDefault="00DF59D5" w:rsidP="000C6596">
      <w:pPr>
        <w:rPr>
          <w:b/>
          <w:bCs/>
          <w:sz w:val="22"/>
          <w:szCs w:val="22"/>
        </w:rPr>
      </w:pPr>
      <w:r w:rsidRPr="00DF59D5">
        <w:rPr>
          <w:sz w:val="22"/>
          <w:szCs w:val="22"/>
        </w:rPr>
        <w:t xml:space="preserve"> Responsabile Scientifico </w:t>
      </w:r>
      <w:r w:rsidRPr="00DF59D5">
        <w:rPr>
          <w:b/>
          <w:bCs/>
          <w:sz w:val="22"/>
          <w:szCs w:val="22"/>
        </w:rPr>
        <w:t>Prof.ssa Antonella Rossi</w:t>
      </w:r>
    </w:p>
    <w:p w14:paraId="7656E868" w14:textId="77777777" w:rsidR="00835059" w:rsidRPr="000C6596" w:rsidRDefault="00835059" w:rsidP="000C6596">
      <w:pPr>
        <w:rPr>
          <w:sz w:val="22"/>
          <w:szCs w:val="22"/>
          <w:lang w:val="it-IT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5059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DF59D5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1543</Words>
  <Characters>12093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13609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5</cp:revision>
  <cp:lastPrinted>2019-06-06T07:08:00Z</cp:lastPrinted>
  <dcterms:created xsi:type="dcterms:W3CDTF">2021-11-29T10:36:00Z</dcterms:created>
  <dcterms:modified xsi:type="dcterms:W3CDTF">2021-12-21T09:17:00Z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