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627DFB51" w:rsidR="00453C52" w:rsidRDefault="00C81A0C" w:rsidP="00453C52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297E1D">
        <w:rPr>
          <w:b/>
          <w:sz w:val="22"/>
          <w:szCs w:val="22"/>
          <w:lang w:val="it-IT"/>
        </w:rPr>
        <w:t>1</w:t>
      </w:r>
      <w:r w:rsidR="003B3DB6">
        <w:rPr>
          <w:b/>
          <w:sz w:val="22"/>
          <w:szCs w:val="22"/>
          <w:lang w:val="it-IT"/>
        </w:rPr>
        <w:t>7</w:t>
      </w:r>
      <w:r w:rsidR="00240103">
        <w:rPr>
          <w:b/>
          <w:sz w:val="22"/>
          <w:szCs w:val="22"/>
          <w:lang w:val="it-IT"/>
        </w:rPr>
        <w:t>_2021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</w:p>
    <w:p w14:paraId="7BFFFDCE" w14:textId="1016955D" w:rsidR="000C6596" w:rsidRDefault="003B3DB6" w:rsidP="000C6596">
      <w:pPr>
        <w:rPr>
          <w:sz w:val="22"/>
          <w:szCs w:val="22"/>
        </w:rPr>
      </w:pPr>
      <w:r w:rsidRPr="003B3DB6">
        <w:rPr>
          <w:sz w:val="22"/>
          <w:szCs w:val="22"/>
        </w:rPr>
        <w:t xml:space="preserve">Per il conferimento di un contratto di un lavoro autonomo </w:t>
      </w:r>
      <w:r w:rsidRPr="003B3DB6">
        <w:rPr>
          <w:sz w:val="22"/>
          <w:szCs w:val="22"/>
        </w:rPr>
        <w:t>nell ‘ambito</w:t>
      </w:r>
      <w:r w:rsidRPr="003B3DB6">
        <w:rPr>
          <w:sz w:val="22"/>
          <w:szCs w:val="22"/>
        </w:rPr>
        <w:t xml:space="preserve"> del progetto “Piano Lauree Scientifiche per la Chimica” per una collaborazione alla messa a punto di uno studio su “Uso dei colori nel tempo: pigmenti organici e inorganici” Responsabile Scientifico Prof.ssa Antonella Rossi</w:t>
      </w:r>
    </w:p>
    <w:p w14:paraId="3A8C1C1D" w14:textId="77777777" w:rsidR="003B3DB6" w:rsidRPr="000C6596" w:rsidRDefault="003B3DB6" w:rsidP="000C6596">
      <w:pPr>
        <w:rPr>
          <w:sz w:val="22"/>
          <w:szCs w:val="22"/>
          <w:lang w:val="it-IT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0E9815" w14:textId="77777777" w:rsidR="00E07911" w:rsidRDefault="00E07911">
      <w:r>
        <w:separator/>
      </w:r>
    </w:p>
  </w:endnote>
  <w:endnote w:type="continuationSeparator" w:id="0">
    <w:p w14:paraId="72EF30DF" w14:textId="77777777" w:rsidR="00E07911" w:rsidRDefault="00E0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4B7CD" w14:textId="77777777" w:rsidR="00E07911" w:rsidRDefault="00E07911">
      <w:r>
        <w:separator/>
      </w:r>
    </w:p>
  </w:footnote>
  <w:footnote w:type="continuationSeparator" w:id="0">
    <w:p w14:paraId="05514B9E" w14:textId="77777777" w:rsidR="00E07911" w:rsidRDefault="00E0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B3DB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90C65A-4D4B-417E-8D60-87F6CEB3FB0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dc9dee5-87d9-4773-8722-d017123d70d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1548</Words>
  <Characters>12093</Characters>
  <Application>Microsoft Office Word</Application>
  <DocSecurity>0</DocSecurity>
  <Lines>100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13614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2021-11-29T10:36:00Z</dcterms:created>
  <dcterms:modified xsi:type="dcterms:W3CDTF">2021-12-21T08:59:00Z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