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 xml:space="preserve">Codice </w:t>
            </w:r>
            <w:proofErr w:type="spellStart"/>
            <w:r w:rsidRPr="00C81A0C">
              <w:rPr>
                <w:bCs/>
                <w:sz w:val="22"/>
                <w:szCs w:val="22"/>
                <w:lang w:eastAsia="ar-SA"/>
              </w:rPr>
              <w:t>fiscale</w:t>
            </w:r>
            <w:proofErr w:type="spellEnd"/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spellStart"/>
            <w:r w:rsidRPr="00C81A0C">
              <w:rPr>
                <w:sz w:val="22"/>
                <w:szCs w:val="22"/>
                <w:lang w:eastAsia="ar-SA"/>
              </w:rPr>
              <w:t>indirizzo</w:t>
            </w:r>
            <w:proofErr w:type="spellEnd"/>
            <w:r w:rsidRPr="00C81A0C">
              <w:rPr>
                <w:sz w:val="22"/>
                <w:szCs w:val="22"/>
                <w:lang w:eastAsia="ar-SA"/>
              </w:rPr>
              <w:t xml:space="preserve">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14C83D0B" w14:textId="312FDF77" w:rsidR="00453C52" w:rsidRDefault="00C81A0C" w:rsidP="00453C52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297E1D">
        <w:rPr>
          <w:b/>
          <w:sz w:val="22"/>
          <w:szCs w:val="22"/>
          <w:lang w:val="it-IT"/>
        </w:rPr>
        <w:t>1</w:t>
      </w:r>
      <w:r w:rsidR="006F6D81">
        <w:rPr>
          <w:b/>
          <w:sz w:val="22"/>
          <w:szCs w:val="22"/>
          <w:lang w:val="it-IT"/>
        </w:rPr>
        <w:t>6</w:t>
      </w:r>
      <w:r w:rsidR="00240103">
        <w:rPr>
          <w:b/>
          <w:sz w:val="22"/>
          <w:szCs w:val="22"/>
          <w:lang w:val="it-IT"/>
        </w:rPr>
        <w:t>_2021</w:t>
      </w:r>
      <w:r w:rsidR="005B6580" w:rsidRPr="005B6580">
        <w:rPr>
          <w:b/>
          <w:bCs/>
          <w:sz w:val="22"/>
          <w:szCs w:val="22"/>
          <w:lang w:val="it-IT"/>
        </w:rPr>
        <w:t xml:space="preserve"> </w:t>
      </w:r>
    </w:p>
    <w:p w14:paraId="7DCF4171" w14:textId="2F5CACEA" w:rsidR="006F6D81" w:rsidRDefault="006F6D81" w:rsidP="000C6596">
      <w:pPr>
        <w:rPr>
          <w:sz w:val="22"/>
          <w:szCs w:val="22"/>
        </w:rPr>
      </w:pPr>
      <w:r w:rsidRPr="006F6D81">
        <w:rPr>
          <w:sz w:val="22"/>
          <w:szCs w:val="22"/>
        </w:rPr>
        <w:t xml:space="preserve">Per il conferimento di un contratto di un lavoro autonomo </w:t>
      </w:r>
      <w:r w:rsidRPr="006F6D81">
        <w:rPr>
          <w:sz w:val="22"/>
          <w:szCs w:val="22"/>
        </w:rPr>
        <w:t>nell ‘ambito</w:t>
      </w:r>
      <w:r w:rsidRPr="006F6D81">
        <w:rPr>
          <w:sz w:val="22"/>
          <w:szCs w:val="22"/>
        </w:rPr>
        <w:t xml:space="preserve"> del progetto “Piano Lauree Scientifiche per la Chimica” per una collaborazione allo sviluppo di un metodo analitico </w:t>
      </w:r>
      <w:proofErr w:type="spellStart"/>
      <w:r w:rsidRPr="006F6D81">
        <w:rPr>
          <w:sz w:val="22"/>
          <w:szCs w:val="22"/>
        </w:rPr>
        <w:t>su</w:t>
      </w:r>
      <w:proofErr w:type="spellEnd"/>
      <w:r w:rsidRPr="006F6D81">
        <w:rPr>
          <w:sz w:val="22"/>
          <w:szCs w:val="22"/>
        </w:rPr>
        <w:t xml:space="preserve"> “La risorsa Aria: la qualità dell’aria indoor - misure di CO2 e l’effetto delle piante”. </w:t>
      </w:r>
    </w:p>
    <w:p w14:paraId="7BFFFDCE" w14:textId="43A721FA" w:rsidR="000C6596" w:rsidRDefault="006F6D81" w:rsidP="000C6596">
      <w:pPr>
        <w:rPr>
          <w:sz w:val="22"/>
          <w:szCs w:val="22"/>
        </w:rPr>
      </w:pPr>
      <w:r w:rsidRPr="006F6D81">
        <w:rPr>
          <w:sz w:val="22"/>
          <w:szCs w:val="22"/>
        </w:rPr>
        <w:t xml:space="preserve">Responsabile Scientifico </w:t>
      </w:r>
      <w:r w:rsidRPr="006F6D81">
        <w:rPr>
          <w:b/>
          <w:bCs/>
          <w:sz w:val="22"/>
          <w:szCs w:val="22"/>
        </w:rPr>
        <w:t>Prof.ssa Antonella Rossi</w:t>
      </w:r>
    </w:p>
    <w:p w14:paraId="60D76E16" w14:textId="77777777" w:rsidR="006F6D81" w:rsidRPr="000C6596" w:rsidRDefault="006F6D81" w:rsidP="000C6596">
      <w:pPr>
        <w:rPr>
          <w:sz w:val="22"/>
          <w:szCs w:val="22"/>
          <w:lang w:val="it-IT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lastRenderedPageBreak/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 xml:space="preserve">(Art. 46, D.P.R. 28 </w:t>
      </w:r>
      <w:proofErr w:type="spellStart"/>
      <w:r w:rsidRPr="004077F0">
        <w:rPr>
          <w:sz w:val="22"/>
          <w:szCs w:val="22"/>
        </w:rPr>
        <w:t>dicembre</w:t>
      </w:r>
      <w:proofErr w:type="spellEnd"/>
      <w:r w:rsidRPr="004077F0">
        <w:rPr>
          <w:sz w:val="22"/>
          <w:szCs w:val="22"/>
        </w:rPr>
        <w:t xml:space="preserve">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 xml:space="preserve">(Art. 47, D.P.R. 28 </w:t>
      </w:r>
      <w:proofErr w:type="spellStart"/>
      <w:r w:rsidRPr="00C81A0C">
        <w:rPr>
          <w:sz w:val="22"/>
          <w:szCs w:val="22"/>
        </w:rPr>
        <w:t>dicembre</w:t>
      </w:r>
      <w:proofErr w:type="spellEnd"/>
      <w:r w:rsidRPr="00C81A0C">
        <w:rPr>
          <w:sz w:val="22"/>
          <w:szCs w:val="22"/>
        </w:rPr>
        <w:t xml:space="preserve">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proofErr w:type="spellStart"/>
      <w:r w:rsidRPr="00C81A0C">
        <w:rPr>
          <w:b/>
          <w:sz w:val="22"/>
          <w:szCs w:val="22"/>
          <w:lang w:val="it-IT"/>
        </w:rPr>
        <w:t>Fac</w:t>
      </w:r>
      <w:proofErr w:type="spellEnd"/>
      <w:r w:rsidRPr="00C81A0C">
        <w:rPr>
          <w:b/>
          <w:sz w:val="22"/>
          <w:szCs w:val="22"/>
          <w:lang w:val="it-IT"/>
        </w:rPr>
        <w:t xml:space="preserve">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Conseguito</w:t>
            </w:r>
            <w:proofErr w:type="spellEnd"/>
            <w:r w:rsidRPr="00C81A0C">
              <w:rPr>
                <w:sz w:val="22"/>
                <w:szCs w:val="22"/>
              </w:rPr>
              <w:t xml:space="preserve">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proofErr w:type="spellStart"/>
            <w:r w:rsidRPr="00C81A0C">
              <w:rPr>
                <w:sz w:val="22"/>
                <w:szCs w:val="22"/>
              </w:rPr>
              <w:t>Voto</w:t>
            </w:r>
            <w:proofErr w:type="spellEnd"/>
            <w:r w:rsidRPr="00C81A0C">
              <w:rPr>
                <w:sz w:val="22"/>
                <w:szCs w:val="22"/>
              </w:rPr>
              <w:t xml:space="preserve">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 xml:space="preserve">(Art. 46, D.P.R. 28 </w:t>
      </w:r>
      <w:proofErr w:type="spellStart"/>
      <w:r w:rsidRPr="004077F0">
        <w:rPr>
          <w:color w:val="000000"/>
          <w:sz w:val="22"/>
          <w:szCs w:val="22"/>
          <w:lang w:eastAsia="it-IT"/>
        </w:rPr>
        <w:t>dicembre</w:t>
      </w:r>
      <w:proofErr w:type="spellEnd"/>
      <w:r w:rsidRPr="004077F0">
        <w:rPr>
          <w:color w:val="000000"/>
          <w:sz w:val="22"/>
          <w:szCs w:val="22"/>
          <w:lang w:eastAsia="it-IT"/>
        </w:rPr>
        <w:t xml:space="preserve">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 xml:space="preserve">(Art. 47, D.P.R. 28 </w:t>
      </w:r>
      <w:proofErr w:type="spellStart"/>
      <w:r w:rsidRPr="009F226F">
        <w:rPr>
          <w:color w:val="000000"/>
          <w:sz w:val="22"/>
          <w:szCs w:val="22"/>
          <w:lang w:eastAsia="it-IT"/>
        </w:rPr>
        <w:t>dicembre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Informazioni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aggiornate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Nome e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Cognome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Luogo</w:t>
            </w:r>
            <w:proofErr w:type="spellEnd"/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 xml:space="preserve">Data di </w:t>
            </w:r>
            <w:proofErr w:type="spellStart"/>
            <w:r w:rsidRPr="009F226F">
              <w:rPr>
                <w:color w:val="000000"/>
                <w:sz w:val="22"/>
                <w:szCs w:val="22"/>
                <w:lang w:eastAsia="it-IT"/>
              </w:rPr>
              <w:t>nascita</w:t>
            </w:r>
            <w:proofErr w:type="spellEnd"/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  <w:proofErr w:type="spellEnd"/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attività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e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responsabilità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Titolo / </w:t>
            </w: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Principali</w:t>
            </w:r>
            <w:proofErr w:type="spellEnd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proofErr w:type="spellStart"/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  <w:proofErr w:type="spellEnd"/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proofErr w:type="spellStart"/>
      <w:r w:rsidRPr="009F226F">
        <w:rPr>
          <w:b/>
          <w:color w:val="000000"/>
          <w:sz w:val="22"/>
          <w:szCs w:val="22"/>
          <w:lang w:eastAsia="it-IT"/>
        </w:rPr>
        <w:t>Ulteriori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informazioni</w:t>
      </w:r>
      <w:proofErr w:type="spellEnd"/>
      <w:r w:rsidRPr="009F226F">
        <w:rPr>
          <w:b/>
          <w:color w:val="000000"/>
          <w:sz w:val="22"/>
          <w:szCs w:val="22"/>
          <w:lang w:eastAsia="it-IT"/>
        </w:rPr>
        <w:t xml:space="preserve"> </w:t>
      </w:r>
      <w:proofErr w:type="spellStart"/>
      <w:r w:rsidRPr="009F226F">
        <w:rPr>
          <w:b/>
          <w:color w:val="000000"/>
          <w:sz w:val="22"/>
          <w:szCs w:val="22"/>
          <w:lang w:eastAsia="it-IT"/>
        </w:rPr>
        <w:t>pertinenti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proofErr w:type="spellStart"/>
      <w:r w:rsidRPr="009F226F">
        <w:rPr>
          <w:color w:val="000000"/>
          <w:sz w:val="22"/>
          <w:szCs w:val="22"/>
          <w:lang w:eastAsia="it-IT"/>
        </w:rPr>
        <w:t>Luogo</w:t>
      </w:r>
      <w:proofErr w:type="spellEnd"/>
      <w:r w:rsidRPr="009F226F">
        <w:rPr>
          <w:color w:val="000000"/>
          <w:sz w:val="22"/>
          <w:szCs w:val="22"/>
          <w:lang w:eastAsia="it-IT"/>
        </w:rPr>
        <w:t xml:space="preserve">, data e </w:t>
      </w:r>
      <w:proofErr w:type="spellStart"/>
      <w:r w:rsidRPr="009F226F">
        <w:rPr>
          <w:color w:val="000000"/>
          <w:sz w:val="22"/>
          <w:szCs w:val="22"/>
          <w:lang w:eastAsia="it-IT"/>
        </w:rPr>
        <w:t>firma</w:t>
      </w:r>
      <w:proofErr w:type="spellEnd"/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76977" w14:textId="77777777" w:rsidR="006474A3" w:rsidRDefault="006474A3">
      <w:r>
        <w:separator/>
      </w:r>
    </w:p>
  </w:endnote>
  <w:endnote w:type="continuationSeparator" w:id="0">
    <w:p w14:paraId="10034BFC" w14:textId="77777777" w:rsidR="006474A3" w:rsidRDefault="00647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F6DF0" w14:textId="77777777" w:rsidR="006474A3" w:rsidRDefault="006474A3">
      <w:r>
        <w:separator/>
      </w:r>
    </w:p>
  </w:footnote>
  <w:footnote w:type="continuationSeparator" w:id="0">
    <w:p w14:paraId="64D57505" w14:textId="77777777" w:rsidR="006474A3" w:rsidRDefault="00647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bordersDoNotSurroundHeader/>
  <w:bordersDoNotSurroundFooter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F48"/>
    <w:rsid w:val="0018230F"/>
    <w:rsid w:val="00191F1F"/>
    <w:rsid w:val="001A1A1E"/>
    <w:rsid w:val="001A3207"/>
    <w:rsid w:val="001A5BA6"/>
    <w:rsid w:val="001C17F8"/>
    <w:rsid w:val="001D5997"/>
    <w:rsid w:val="001F57B6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4AA9"/>
    <w:rsid w:val="00287188"/>
    <w:rsid w:val="00292037"/>
    <w:rsid w:val="00297E1D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209C7"/>
    <w:rsid w:val="0044005D"/>
    <w:rsid w:val="004479E9"/>
    <w:rsid w:val="00453C52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1AAA"/>
    <w:rsid w:val="004A75CC"/>
    <w:rsid w:val="004B4FAE"/>
    <w:rsid w:val="004E3C5F"/>
    <w:rsid w:val="004E3D7B"/>
    <w:rsid w:val="00501E54"/>
    <w:rsid w:val="005023F1"/>
    <w:rsid w:val="00503779"/>
    <w:rsid w:val="00513E8E"/>
    <w:rsid w:val="00520E6A"/>
    <w:rsid w:val="00542372"/>
    <w:rsid w:val="00545CF0"/>
    <w:rsid w:val="00552D08"/>
    <w:rsid w:val="00553B48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474A3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6F6D81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0C1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B7272"/>
    <w:rsid w:val="008C1920"/>
    <w:rsid w:val="008C2301"/>
    <w:rsid w:val="008C4BB7"/>
    <w:rsid w:val="008D01C7"/>
    <w:rsid w:val="008E1468"/>
    <w:rsid w:val="008F178B"/>
    <w:rsid w:val="00911AAC"/>
    <w:rsid w:val="0091480E"/>
    <w:rsid w:val="009170C9"/>
    <w:rsid w:val="00922AB7"/>
    <w:rsid w:val="00936953"/>
    <w:rsid w:val="00947AA9"/>
    <w:rsid w:val="00955CED"/>
    <w:rsid w:val="0097324C"/>
    <w:rsid w:val="00984E89"/>
    <w:rsid w:val="00993805"/>
    <w:rsid w:val="00994C46"/>
    <w:rsid w:val="0099774E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1A7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A7E25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533A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20B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07911"/>
    <w:rsid w:val="00E21A29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2041</Words>
  <Characters>11635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13649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2021-11-29T10:36:00Z</dcterms:created>
  <dcterms:modified xsi:type="dcterms:W3CDTF">2021-12-21T08:43:00Z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