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a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14C83D0B" w14:textId="7DC34297" w:rsidR="00453C52" w:rsidRDefault="00C81A0C" w:rsidP="00453C52">
      <w:pPr>
        <w:jc w:val="both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ammesso/a a partecipare all’</w:t>
      </w:r>
      <w:r w:rsidR="002A48C6">
        <w:rPr>
          <w:sz w:val="22"/>
          <w:szCs w:val="22"/>
          <w:lang w:val="it-IT"/>
        </w:rPr>
        <w:t>A</w:t>
      </w:r>
      <w:r w:rsidRPr="00C81A0C">
        <w:rPr>
          <w:sz w:val="22"/>
          <w:szCs w:val="22"/>
          <w:lang w:val="it-IT"/>
        </w:rPr>
        <w:t xml:space="preserve">vviso </w:t>
      </w:r>
      <w:r w:rsidR="002A48C6">
        <w:rPr>
          <w:sz w:val="22"/>
          <w:szCs w:val="22"/>
          <w:lang w:val="it-IT"/>
        </w:rPr>
        <w:t>P</w:t>
      </w:r>
      <w:r w:rsidRPr="00C81A0C">
        <w:rPr>
          <w:sz w:val="22"/>
          <w:szCs w:val="22"/>
          <w:lang w:val="it-IT"/>
        </w:rPr>
        <w:t xml:space="preserve">ubblico </w:t>
      </w:r>
      <w:r w:rsidR="002A48C6">
        <w:rPr>
          <w:sz w:val="22"/>
          <w:szCs w:val="22"/>
          <w:lang w:val="it-IT"/>
        </w:rPr>
        <w:t>S</w:t>
      </w:r>
      <w:r w:rsidRPr="00C81A0C">
        <w:rPr>
          <w:sz w:val="22"/>
          <w:szCs w:val="22"/>
          <w:lang w:val="it-IT"/>
        </w:rPr>
        <w:t>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297E1D">
        <w:rPr>
          <w:b/>
          <w:sz w:val="22"/>
          <w:szCs w:val="22"/>
          <w:lang w:val="it-IT"/>
        </w:rPr>
        <w:t>1</w:t>
      </w:r>
      <w:r w:rsidR="000C6596">
        <w:rPr>
          <w:b/>
          <w:sz w:val="22"/>
          <w:szCs w:val="22"/>
          <w:lang w:val="it-IT"/>
        </w:rPr>
        <w:t>4</w:t>
      </w:r>
      <w:r w:rsidR="00240103">
        <w:rPr>
          <w:b/>
          <w:sz w:val="22"/>
          <w:szCs w:val="22"/>
          <w:lang w:val="it-IT"/>
        </w:rPr>
        <w:t>_2021</w:t>
      </w:r>
      <w:r w:rsidR="005B6580" w:rsidRPr="005B6580">
        <w:rPr>
          <w:b/>
          <w:bCs/>
          <w:sz w:val="22"/>
          <w:szCs w:val="22"/>
          <w:lang w:val="it-IT"/>
        </w:rPr>
        <w:t xml:space="preserve"> </w:t>
      </w:r>
    </w:p>
    <w:p w14:paraId="2F4C2CE4" w14:textId="07F20A1A" w:rsidR="000C6596" w:rsidRDefault="000C6596" w:rsidP="000C6596">
      <w:pPr>
        <w:rPr>
          <w:sz w:val="22"/>
          <w:szCs w:val="22"/>
          <w:lang w:val="it-IT"/>
        </w:rPr>
      </w:pPr>
      <w:r w:rsidRPr="000C6596">
        <w:rPr>
          <w:sz w:val="22"/>
          <w:szCs w:val="22"/>
          <w:lang w:val="it-IT"/>
        </w:rPr>
        <w:t xml:space="preserve">Per il conferimento di un contratto di lavoro autonomo nell’ambito del Contratto relativo a “POR FESR 2014-2020, azione 6.5.1. Intervento di tutela e valorizzazione degli ambiti dunali del litorale della ZSC Monti Russu. </w:t>
      </w:r>
      <w:r>
        <w:rPr>
          <w:sz w:val="22"/>
          <w:szCs w:val="22"/>
          <w:lang w:val="it-IT"/>
        </w:rPr>
        <w:t>“</w:t>
      </w:r>
      <w:r w:rsidRPr="000C6596">
        <w:rPr>
          <w:sz w:val="22"/>
          <w:szCs w:val="22"/>
          <w:lang w:val="it-IT"/>
        </w:rPr>
        <w:t>Affidamento dei servizi tecnici di progettazione definitiva ed esecutiva” tra il Coastal and Marine Geomorphology Group (CMGG) del Dipartimento di Scienze Chimiche e Geologiche dell’Università degli Studi di Cagliari e il Comune di Aglientu.</w:t>
      </w:r>
    </w:p>
    <w:p w14:paraId="3976A409" w14:textId="25850AE7" w:rsidR="00AD6AB3" w:rsidRDefault="000C6596" w:rsidP="000C6596">
      <w:pPr>
        <w:rPr>
          <w:sz w:val="22"/>
          <w:szCs w:val="22"/>
          <w:lang w:val="it-IT"/>
        </w:rPr>
      </w:pPr>
      <w:r w:rsidRPr="000C6596">
        <w:rPr>
          <w:sz w:val="22"/>
          <w:szCs w:val="22"/>
          <w:lang w:val="it-IT"/>
        </w:rPr>
        <w:t xml:space="preserve"> Responsabile Scientifico </w:t>
      </w:r>
      <w:r w:rsidRPr="000C6596">
        <w:rPr>
          <w:b/>
          <w:bCs/>
          <w:sz w:val="22"/>
          <w:szCs w:val="22"/>
          <w:lang w:val="it-IT"/>
        </w:rPr>
        <w:t>Prof. Sandro De Muro</w:t>
      </w:r>
    </w:p>
    <w:p w14:paraId="7BFFFDCE" w14:textId="77777777" w:rsidR="000C6596" w:rsidRPr="000C6596" w:rsidRDefault="000C6596" w:rsidP="000C6596">
      <w:pPr>
        <w:rPr>
          <w:sz w:val="22"/>
          <w:szCs w:val="22"/>
          <w:lang w:val="it-IT"/>
        </w:rPr>
      </w:pPr>
    </w:p>
    <w:p w14:paraId="199BAEF8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sottoscritt___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(All.C).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lastRenderedPageBreak/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PerlaPA,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>manifestazione di interesse allo svolgimento dell’attività descritta nell’Avviso di selezione n. ……….. prot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disponibile a prestare l’attività descritta nell’Avviso di selezione prot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E9815" w14:textId="77777777" w:rsidR="00E07911" w:rsidRDefault="00E07911">
      <w:r>
        <w:separator/>
      </w:r>
    </w:p>
  </w:endnote>
  <w:endnote w:type="continuationSeparator" w:id="0">
    <w:p w14:paraId="72EF30DF" w14:textId="77777777" w:rsidR="00E07911" w:rsidRDefault="00E07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4B7CD" w14:textId="77777777" w:rsidR="00E07911" w:rsidRDefault="00E07911">
      <w:r>
        <w:separator/>
      </w:r>
    </w:p>
  </w:footnote>
  <w:footnote w:type="continuationSeparator" w:id="0">
    <w:p w14:paraId="05514B9E" w14:textId="77777777" w:rsidR="00E07911" w:rsidRDefault="00E07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8230F"/>
    <w:rsid w:val="00191F1F"/>
    <w:rsid w:val="001A1A1E"/>
    <w:rsid w:val="001A3207"/>
    <w:rsid w:val="001A5BA6"/>
    <w:rsid w:val="001C17F8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7E1D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42372"/>
    <w:rsid w:val="00545CF0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1BF"/>
    <w:rsid w:val="00753B09"/>
    <w:rsid w:val="00753E0C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A1607"/>
    <w:rsid w:val="008B7272"/>
    <w:rsid w:val="008C1920"/>
    <w:rsid w:val="008C2301"/>
    <w:rsid w:val="008C4BB7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805"/>
    <w:rsid w:val="00994C46"/>
    <w:rsid w:val="0099774E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7E25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533A"/>
    <w:rsid w:val="00B266B2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07911"/>
    <w:rsid w:val="00E21A29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90C65A-4D4B-417E-8D60-87F6CEB3FB0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dc9dee5-87d9-4773-8722-d017123d70d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1576</Words>
  <Characters>12281</Characters>
  <Application>Microsoft Office Word</Application>
  <DocSecurity>0</DocSecurity>
  <Lines>102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13830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3</cp:revision>
  <cp:lastPrinted>2019-06-06T07:08:00Z</cp:lastPrinted>
  <dcterms:created xsi:type="dcterms:W3CDTF">2021-11-29T10:36:00Z</dcterms:created>
  <dcterms:modified xsi:type="dcterms:W3CDTF">2021-11-29T10:39:00Z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