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0845F" w14:textId="77777777" w:rsidR="004C43A7" w:rsidRPr="00D207F4" w:rsidRDefault="004C43A7" w:rsidP="004C43A7">
      <w:pPr>
        <w:rPr>
          <w:lang w:val="en-US"/>
        </w:rPr>
      </w:pPr>
    </w:p>
    <w:p w14:paraId="1BD32C85" w14:textId="334366BF" w:rsidR="004C43A7" w:rsidRPr="00D207F4" w:rsidRDefault="00881751" w:rsidP="00881751">
      <w:pPr>
        <w:jc w:val="center"/>
        <w:rPr>
          <w:lang w:val="en-US"/>
        </w:rPr>
        <w:sectPr w:rsidR="004C43A7" w:rsidRPr="00D207F4" w:rsidSect="001018B1">
          <w:footerReference w:type="default" r:id="rId8"/>
          <w:footerReference w:type="first" r:id="rId9"/>
          <w:type w:val="continuous"/>
          <w:pgSz w:w="11901" w:h="16840" w:code="9"/>
          <w:pgMar w:top="1418" w:right="1418" w:bottom="1418" w:left="1418" w:header="0" w:footer="680" w:gutter="0"/>
          <w:pgNumType w:fmt="lowerRoman" w:start="1"/>
          <w:cols w:space="708"/>
        </w:sectPr>
      </w:pPr>
      <w:proofErr w:type="spellStart"/>
      <w:r>
        <w:rPr>
          <w:lang w:val="en-US"/>
        </w:rPr>
        <w:t>Inserire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questa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pagina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copertina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tesi</w:t>
      </w:r>
      <w:proofErr w:type="spellEnd"/>
    </w:p>
    <w:p w14:paraId="0F5FB579" w14:textId="77777777" w:rsidR="00DD46D6" w:rsidRDefault="00DD46D6" w:rsidP="004564D1">
      <w:pPr>
        <w:rPr>
          <w:noProof/>
          <w:color w:val="067399"/>
          <w:lang w:val="en-US"/>
        </w:rPr>
      </w:pPr>
    </w:p>
    <w:p w14:paraId="59173E24" w14:textId="5F26885C" w:rsidR="004C43A7" w:rsidRPr="009800BB" w:rsidRDefault="00C449A7" w:rsidP="00881751">
      <w:pPr>
        <w:pStyle w:val="Headingprelimpages1"/>
        <w:spacing w:after="0"/>
      </w:pPr>
      <w:r>
        <w:rPr>
          <w:noProof/>
          <w:color w:val="067399"/>
          <w:lang w:val="en-US"/>
        </w:rPr>
        <w:br w:type="page"/>
      </w:r>
      <w:r w:rsidR="00881751" w:rsidRPr="009800BB">
        <w:lastRenderedPageBreak/>
        <w:t xml:space="preserve"> </w:t>
      </w:r>
    </w:p>
    <w:p w14:paraId="0DB03D20" w14:textId="44A94D83" w:rsidR="008C2CC0" w:rsidRPr="00D207F4" w:rsidRDefault="008C2CC0" w:rsidP="008C2CC0">
      <w:pPr>
        <w:jc w:val="center"/>
        <w:rPr>
          <w:lang w:val="en-US"/>
        </w:rPr>
        <w:sectPr w:rsidR="008C2CC0" w:rsidRPr="00D207F4" w:rsidSect="001018B1">
          <w:footerReference w:type="even" r:id="rId10"/>
          <w:footerReference w:type="default" r:id="rId11"/>
          <w:footerReference w:type="first" r:id="rId12"/>
          <w:type w:val="continuous"/>
          <w:pgSz w:w="11901" w:h="16840" w:code="9"/>
          <w:pgMar w:top="1418" w:right="1418" w:bottom="1418" w:left="1418" w:header="0" w:footer="680" w:gutter="0"/>
          <w:pgNumType w:fmt="lowerRoman" w:start="1"/>
          <w:cols w:space="708"/>
        </w:sectPr>
      </w:pPr>
      <w:proofErr w:type="spellStart"/>
      <w:r>
        <w:rPr>
          <w:lang w:val="en-US"/>
        </w:rPr>
        <w:t>Lasciare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pagina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vuota</w:t>
      </w:r>
      <w:proofErr w:type="spellEnd"/>
    </w:p>
    <w:p w14:paraId="6BB7C3DE" w14:textId="77777777" w:rsidR="004C43A7" w:rsidRPr="009800BB" w:rsidRDefault="004C43A7" w:rsidP="00E0453B">
      <w:pPr>
        <w:pStyle w:val="Titolo4"/>
        <w:numPr>
          <w:ilvl w:val="0"/>
          <w:numId w:val="0"/>
        </w:numPr>
        <w:sectPr w:rsidR="004C43A7" w:rsidRPr="009800BB" w:rsidSect="001018B1">
          <w:footerReference w:type="default" r:id="rId13"/>
          <w:type w:val="continuous"/>
          <w:pgSz w:w="11901" w:h="16840" w:code="9"/>
          <w:pgMar w:top="1418" w:right="1418" w:bottom="1418" w:left="1418" w:header="0" w:footer="680" w:gutter="0"/>
          <w:pgNumType w:fmt="lowerRoman" w:start="1"/>
          <w:cols w:space="708"/>
        </w:sectPr>
      </w:pPr>
    </w:p>
    <w:p w14:paraId="03E1FEDC" w14:textId="6E5F91E3" w:rsidR="004C43A7" w:rsidRPr="00FE6B02" w:rsidRDefault="00CE107D" w:rsidP="00910A4C">
      <w:pPr>
        <w:pStyle w:val="Titolo1"/>
      </w:pPr>
      <w:bookmarkStart w:id="0" w:name="_Toc82600968"/>
      <w:proofErr w:type="spellStart"/>
      <w:r>
        <w:lastRenderedPageBreak/>
        <w:t>Indice</w:t>
      </w:r>
      <w:bookmarkEnd w:id="0"/>
      <w:proofErr w:type="spellEnd"/>
    </w:p>
    <w:p w14:paraId="3CA972FC" w14:textId="1A298134" w:rsidR="00621668" w:rsidRDefault="004C43A7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 w:rsidRPr="00D207F4">
        <w:rPr>
          <w:lang w:val="en-US"/>
        </w:rPr>
        <w:fldChar w:fldCharType="begin"/>
      </w:r>
      <w:r w:rsidRPr="00D207F4">
        <w:rPr>
          <w:lang w:val="en-US"/>
        </w:rPr>
        <w:instrText xml:space="preserve"> TOC \o "1-2" </w:instrText>
      </w:r>
      <w:r w:rsidRPr="00D207F4">
        <w:rPr>
          <w:lang w:val="en-US"/>
        </w:rPr>
        <w:fldChar w:fldCharType="separate"/>
      </w:r>
      <w:r w:rsidR="00621668">
        <w:rPr>
          <w:noProof/>
        </w:rPr>
        <w:t>Indice</w:t>
      </w:r>
      <w:r w:rsidR="00621668">
        <w:rPr>
          <w:noProof/>
        </w:rPr>
        <w:tab/>
      </w:r>
      <w:r w:rsidR="00621668">
        <w:rPr>
          <w:noProof/>
        </w:rPr>
        <w:fldChar w:fldCharType="begin"/>
      </w:r>
      <w:r w:rsidR="00621668">
        <w:rPr>
          <w:noProof/>
        </w:rPr>
        <w:instrText xml:space="preserve"> PAGEREF _Toc82600968 \h </w:instrText>
      </w:r>
      <w:r w:rsidR="00621668">
        <w:rPr>
          <w:noProof/>
        </w:rPr>
      </w:r>
      <w:r w:rsidR="00621668">
        <w:rPr>
          <w:noProof/>
        </w:rPr>
        <w:fldChar w:fldCharType="separate"/>
      </w:r>
      <w:r w:rsidR="00621668">
        <w:rPr>
          <w:noProof/>
        </w:rPr>
        <w:t>2</w:t>
      </w:r>
      <w:r w:rsidR="00621668">
        <w:rPr>
          <w:noProof/>
        </w:rPr>
        <w:fldChar w:fldCharType="end"/>
      </w:r>
    </w:p>
    <w:p w14:paraId="4BAD0417" w14:textId="30972B06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Abstract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782B854" w14:textId="3C492478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1. Introduzione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CE63D69" w14:textId="5944ED54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2. Quadro teorico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7CEEF9D" w14:textId="176D89D8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2.1 Titolo Paragrafo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8CB2749" w14:textId="0CF1A96B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2.2 Titolo Paragrafo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4AEFFC6" w14:textId="5DBABC5D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3. Metodo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8972A1E" w14:textId="76A20482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3.1 Obiettivi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A379CEA" w14:textId="57CA1C31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3.2 Disegno di ricerca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28B7294" w14:textId="388F9D5B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3.3 Contesto e Soggetti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AB7931A" w14:textId="3197E30B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3.4 Descrizione intervento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F92FF2D" w14:textId="19A95D95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3.5 Strumenti di rilevazione dati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55413B4" w14:textId="2A0C4FFA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4. Risultati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5849643" w14:textId="66457076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4.1 Risultati quantitativi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A85792E" w14:textId="3C70935E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4.2 Risultati qualitativi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D86C8AE" w14:textId="598B1A59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5. Discussione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46CD956D" w14:textId="23149787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5.1 Implicazioni per la pratica e la ricerca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7EA44BF" w14:textId="0B6D6CBD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5.2 limiti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15C3E89" w14:textId="144E2793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6. Conclusioni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5AD7DDDE" w14:textId="3B2D6078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Bibliografia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26676E28" w14:textId="416A9B97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bibliografia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68F9CC92" w14:textId="051E7C65" w:rsidR="00621668" w:rsidRDefault="00621668">
      <w:pPr>
        <w:pStyle w:val="Sommario2"/>
        <w:rPr>
          <w:rFonts w:asciiTheme="minorHAnsi" w:eastAsiaTheme="minorEastAsia" w:hAnsiTheme="minorHAnsi" w:cstheme="minorBidi"/>
          <w:noProof/>
          <w:szCs w:val="22"/>
          <w:lang w:val="it-IT" w:eastAsia="it-IT"/>
        </w:rPr>
      </w:pPr>
      <w:r w:rsidRPr="00333830">
        <w:rPr>
          <w:noProof/>
          <w:lang w:val="en-US"/>
        </w:rPr>
        <w:t>sitografia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229E749" w14:textId="5943F25B" w:rsidR="00621668" w:rsidRDefault="00621668">
      <w:pPr>
        <w:pStyle w:val="Sommario1"/>
        <w:rPr>
          <w:rFonts w:asciiTheme="minorHAnsi" w:eastAsiaTheme="minorEastAsia" w:hAnsiTheme="minorHAnsi" w:cstheme="minorBidi"/>
          <w:b w:val="0"/>
          <w:caps w:val="0"/>
          <w:noProof/>
          <w:spacing w:val="0"/>
          <w:szCs w:val="22"/>
          <w:lang w:val="it-IT" w:eastAsia="it-IT"/>
        </w:rPr>
      </w:pPr>
      <w:r>
        <w:rPr>
          <w:noProof/>
        </w:rPr>
        <w:t>Appendici/Tabelle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_Toc82600990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64226155" w14:textId="2C9ACB17" w:rsidR="004C43A7" w:rsidRPr="00D207F4" w:rsidRDefault="004C43A7" w:rsidP="00414B23">
      <w:pPr>
        <w:pStyle w:val="Sommario1"/>
        <w:rPr>
          <w:lang w:val="en-US"/>
        </w:rPr>
      </w:pPr>
      <w:r w:rsidRPr="00D207F4">
        <w:rPr>
          <w:lang w:val="en-US"/>
        </w:rPr>
        <w:fldChar w:fldCharType="end"/>
      </w:r>
    </w:p>
    <w:p w14:paraId="6B6CB73B" w14:textId="77777777" w:rsidR="003905B3" w:rsidRDefault="003905B3" w:rsidP="00C102A5">
      <w:pPr>
        <w:widowControl w:val="0"/>
        <w:spacing w:before="80" w:after="240"/>
        <w:rPr>
          <w:lang w:val="en-US"/>
        </w:rPr>
      </w:pPr>
    </w:p>
    <w:p w14:paraId="44BE4B25" w14:textId="643A1DAA" w:rsidR="004C43A7" w:rsidRPr="00FE6B02" w:rsidRDefault="004C43A7" w:rsidP="00910A4C">
      <w:pPr>
        <w:pStyle w:val="Titolo1"/>
      </w:pPr>
      <w:bookmarkStart w:id="1" w:name="_Toc82600969"/>
      <w:r w:rsidRPr="00FE6B02">
        <w:lastRenderedPageBreak/>
        <w:t>Abstract</w:t>
      </w:r>
      <w:bookmarkEnd w:id="1"/>
    </w:p>
    <w:p w14:paraId="535595E5" w14:textId="77777777" w:rsidR="004C43A7" w:rsidRPr="00D207F4" w:rsidRDefault="004C43A7" w:rsidP="00414B23">
      <w:pPr>
        <w:rPr>
          <w:b/>
          <w:lang w:val="en-US"/>
        </w:rPr>
      </w:pPr>
    </w:p>
    <w:p w14:paraId="50CB1D12" w14:textId="4E76EE91" w:rsidR="00523E08" w:rsidRDefault="00523E08" w:rsidP="00881751">
      <w:pPr>
        <w:widowControl w:val="0"/>
        <w:spacing w:before="80" w:after="240"/>
        <w:jc w:val="both"/>
        <w:rPr>
          <w:sz w:val="24"/>
          <w:szCs w:val="24"/>
          <w:lang w:val="en-US"/>
        </w:rPr>
      </w:pPr>
      <w:r w:rsidRPr="00523E08">
        <w:rPr>
          <w:sz w:val="24"/>
          <w:szCs w:val="24"/>
          <w:lang w:val="en-US"/>
        </w:rPr>
        <w:t xml:space="preserve">Una </w:t>
      </w:r>
      <w:proofErr w:type="spellStart"/>
      <w:r w:rsidRPr="00523E08">
        <w:rPr>
          <w:sz w:val="24"/>
          <w:szCs w:val="24"/>
          <w:lang w:val="en-US"/>
        </w:rPr>
        <w:t>brevissima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sintesi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dei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contenuti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della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tesi</w:t>
      </w:r>
      <w:proofErr w:type="spellEnd"/>
      <w:r w:rsidRPr="00523E08">
        <w:rPr>
          <w:sz w:val="24"/>
          <w:szCs w:val="24"/>
          <w:lang w:val="en-US"/>
        </w:rPr>
        <w:t xml:space="preserve">: </w:t>
      </w:r>
      <w:proofErr w:type="spellStart"/>
      <w:r w:rsidRPr="00523E08">
        <w:rPr>
          <w:sz w:val="24"/>
          <w:szCs w:val="24"/>
          <w:lang w:val="en-US"/>
        </w:rPr>
        <w:t>gli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obiettivi</w:t>
      </w:r>
      <w:proofErr w:type="spellEnd"/>
      <w:r>
        <w:rPr>
          <w:sz w:val="24"/>
          <w:szCs w:val="24"/>
          <w:lang w:val="en-US"/>
        </w:rPr>
        <w:t xml:space="preserve">; </w:t>
      </w:r>
      <w:r w:rsidRPr="00523E08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 xml:space="preserve">a </w:t>
      </w:r>
      <w:proofErr w:type="spellStart"/>
      <w:r>
        <w:rPr>
          <w:sz w:val="24"/>
          <w:szCs w:val="24"/>
          <w:lang w:val="en-US"/>
        </w:rPr>
        <w:t>descr</w:t>
      </w:r>
      <w:r w:rsidR="002E281A">
        <w:rPr>
          <w:sz w:val="24"/>
          <w:szCs w:val="24"/>
          <w:lang w:val="en-US"/>
        </w:rPr>
        <w:t>izione</w:t>
      </w:r>
      <w:proofErr w:type="spellEnd"/>
      <w:r w:rsidR="002E281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del </w:t>
      </w:r>
      <w:proofErr w:type="spellStart"/>
      <w:r w:rsidR="002E281A">
        <w:rPr>
          <w:sz w:val="24"/>
          <w:szCs w:val="24"/>
          <w:lang w:val="en-US"/>
        </w:rPr>
        <w:t>disegno</w:t>
      </w:r>
      <w:proofErr w:type="spellEnd"/>
      <w:r w:rsidR="002E281A">
        <w:rPr>
          <w:sz w:val="24"/>
          <w:szCs w:val="24"/>
          <w:lang w:val="en-US"/>
        </w:rPr>
        <w:t xml:space="preserve"> di </w:t>
      </w:r>
      <w:proofErr w:type="spellStart"/>
      <w:r w:rsidR="002E281A">
        <w:rPr>
          <w:sz w:val="24"/>
          <w:szCs w:val="24"/>
          <w:lang w:val="en-US"/>
        </w:rPr>
        <w:t>ricerca</w:t>
      </w:r>
      <w:proofErr w:type="spellEnd"/>
      <w:r w:rsidR="002E281A">
        <w:rPr>
          <w:sz w:val="24"/>
          <w:szCs w:val="24"/>
          <w:lang w:val="en-US"/>
        </w:rPr>
        <w:t xml:space="preserve"> </w:t>
      </w:r>
      <w:proofErr w:type="spellStart"/>
      <w:r w:rsidR="002E281A">
        <w:rPr>
          <w:sz w:val="24"/>
          <w:szCs w:val="24"/>
          <w:lang w:val="en-US"/>
        </w:rPr>
        <w:t>adottato</w:t>
      </w:r>
      <w:proofErr w:type="spellEnd"/>
      <w:r w:rsidR="002E281A">
        <w:rPr>
          <w:sz w:val="24"/>
          <w:szCs w:val="24"/>
          <w:lang w:val="en-US"/>
        </w:rPr>
        <w:t xml:space="preserve">; </w:t>
      </w:r>
      <w:proofErr w:type="spellStart"/>
      <w:r w:rsidRPr="00523E08">
        <w:rPr>
          <w:sz w:val="24"/>
          <w:szCs w:val="24"/>
          <w:lang w:val="en-US"/>
        </w:rPr>
        <w:t>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risultati</w:t>
      </w:r>
      <w:proofErr w:type="spellEnd"/>
      <w:r w:rsidRPr="00523E08">
        <w:rPr>
          <w:sz w:val="24"/>
          <w:szCs w:val="24"/>
          <w:lang w:val="en-US"/>
        </w:rPr>
        <w:t xml:space="preserve"> e le </w:t>
      </w:r>
      <w:proofErr w:type="spellStart"/>
      <w:r w:rsidRPr="00523E08">
        <w:rPr>
          <w:sz w:val="24"/>
          <w:szCs w:val="24"/>
          <w:lang w:val="en-US"/>
        </w:rPr>
        <w:t>conclusioni</w:t>
      </w:r>
      <w:proofErr w:type="spellEnd"/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principali</w:t>
      </w:r>
      <w:proofErr w:type="spellEnd"/>
      <w:r w:rsidRPr="00523E08">
        <w:rPr>
          <w:sz w:val="24"/>
          <w:szCs w:val="24"/>
          <w:lang w:val="en-US"/>
        </w:rPr>
        <w:t xml:space="preserve"> (circa </w:t>
      </w:r>
      <w:r>
        <w:rPr>
          <w:sz w:val="24"/>
          <w:szCs w:val="24"/>
          <w:lang w:val="en-US"/>
        </w:rPr>
        <w:t>mezza</w:t>
      </w:r>
      <w:r w:rsidRPr="00523E08">
        <w:rPr>
          <w:sz w:val="24"/>
          <w:szCs w:val="24"/>
          <w:lang w:val="en-US"/>
        </w:rPr>
        <w:t xml:space="preserve"> </w:t>
      </w:r>
      <w:proofErr w:type="spellStart"/>
      <w:r w:rsidRPr="00523E08">
        <w:rPr>
          <w:sz w:val="24"/>
          <w:szCs w:val="24"/>
          <w:lang w:val="en-US"/>
        </w:rPr>
        <w:t>pagina</w:t>
      </w:r>
      <w:proofErr w:type="spellEnd"/>
      <w:r w:rsidRPr="00523E08">
        <w:rPr>
          <w:sz w:val="24"/>
          <w:szCs w:val="24"/>
          <w:lang w:val="en-US"/>
        </w:rPr>
        <w:t>).</w:t>
      </w:r>
    </w:p>
    <w:p w14:paraId="5921E20D" w14:textId="23809BE2" w:rsidR="00881751" w:rsidRPr="00523E08" w:rsidRDefault="00881751" w:rsidP="00881751">
      <w:pPr>
        <w:widowControl w:val="0"/>
        <w:spacing w:before="80" w:after="240"/>
        <w:jc w:val="both"/>
        <w:rPr>
          <w:sz w:val="24"/>
          <w:szCs w:val="24"/>
          <w:lang w:val="en-US"/>
        </w:rPr>
      </w:pPr>
      <w:r w:rsidRPr="00881751">
        <w:rPr>
          <w:sz w:val="24"/>
          <w:szCs w:val="24"/>
          <w:lang w:val="en-US"/>
        </w:rPr>
        <w:t xml:space="preserve">Lorem ipsum dolor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consectetur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adipiscing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elit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Phasellus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quam</w:t>
      </w:r>
      <w:proofErr w:type="spellEnd"/>
      <w:r w:rsidRPr="00881751">
        <w:rPr>
          <w:sz w:val="24"/>
          <w:szCs w:val="24"/>
          <w:lang w:val="en-US"/>
        </w:rPr>
        <w:t xml:space="preserve"> vel eros dictum </w:t>
      </w:r>
      <w:proofErr w:type="spellStart"/>
      <w:r w:rsidRPr="00881751">
        <w:rPr>
          <w:sz w:val="24"/>
          <w:szCs w:val="24"/>
          <w:lang w:val="en-US"/>
        </w:rPr>
        <w:t>dapibus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eget</w:t>
      </w:r>
      <w:proofErr w:type="spellEnd"/>
      <w:r w:rsidRPr="00881751">
        <w:rPr>
          <w:sz w:val="24"/>
          <w:szCs w:val="24"/>
          <w:lang w:val="en-US"/>
        </w:rPr>
        <w:t xml:space="preserve"> vitae libero. </w:t>
      </w:r>
      <w:proofErr w:type="spellStart"/>
      <w:r w:rsidRPr="00881751">
        <w:rPr>
          <w:sz w:val="24"/>
          <w:szCs w:val="24"/>
          <w:lang w:val="en-US"/>
        </w:rPr>
        <w:t>Nulla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hendrerit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placerat</w:t>
      </w:r>
      <w:proofErr w:type="spellEnd"/>
      <w:r w:rsidRPr="00881751">
        <w:rPr>
          <w:sz w:val="24"/>
          <w:szCs w:val="24"/>
          <w:lang w:val="en-US"/>
        </w:rPr>
        <w:t xml:space="preserve"> libero, vitae </w:t>
      </w:r>
      <w:proofErr w:type="spellStart"/>
      <w:r w:rsidRPr="00881751">
        <w:rPr>
          <w:sz w:val="24"/>
          <w:szCs w:val="24"/>
          <w:lang w:val="en-US"/>
        </w:rPr>
        <w:t>hendrerit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odio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Praesent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consequat</w:t>
      </w:r>
      <w:proofErr w:type="spellEnd"/>
      <w:r w:rsidRPr="00881751">
        <w:rPr>
          <w:sz w:val="24"/>
          <w:szCs w:val="24"/>
          <w:lang w:val="en-US"/>
        </w:rPr>
        <w:t xml:space="preserve"> ligula </w:t>
      </w:r>
      <w:proofErr w:type="spellStart"/>
      <w:r w:rsidRPr="00881751">
        <w:rPr>
          <w:sz w:val="24"/>
          <w:szCs w:val="24"/>
          <w:lang w:val="en-US"/>
        </w:rPr>
        <w:t>erat</w:t>
      </w:r>
      <w:proofErr w:type="spellEnd"/>
      <w:r w:rsidRPr="00881751">
        <w:rPr>
          <w:sz w:val="24"/>
          <w:szCs w:val="24"/>
          <w:lang w:val="en-US"/>
        </w:rPr>
        <w:t xml:space="preserve">, sed </w:t>
      </w:r>
      <w:proofErr w:type="spellStart"/>
      <w:r w:rsidRPr="00881751">
        <w:rPr>
          <w:sz w:val="24"/>
          <w:szCs w:val="24"/>
          <w:lang w:val="en-US"/>
        </w:rPr>
        <w:t>interdum</w:t>
      </w:r>
      <w:proofErr w:type="spellEnd"/>
      <w:r w:rsidRPr="00881751">
        <w:rPr>
          <w:sz w:val="24"/>
          <w:szCs w:val="24"/>
          <w:lang w:val="en-US"/>
        </w:rPr>
        <w:t xml:space="preserve"> mi convallis id. </w:t>
      </w:r>
      <w:proofErr w:type="spellStart"/>
      <w:r w:rsidRPr="00881751">
        <w:rPr>
          <w:sz w:val="24"/>
          <w:szCs w:val="24"/>
          <w:lang w:val="en-US"/>
        </w:rPr>
        <w:t>Curabitur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finibus</w:t>
      </w:r>
      <w:proofErr w:type="spellEnd"/>
      <w:r w:rsidRPr="00881751">
        <w:rPr>
          <w:sz w:val="24"/>
          <w:szCs w:val="24"/>
          <w:lang w:val="en-US"/>
        </w:rPr>
        <w:t xml:space="preserve"> nisi </w:t>
      </w:r>
      <w:proofErr w:type="spellStart"/>
      <w:r w:rsidRPr="00881751">
        <w:rPr>
          <w:sz w:val="24"/>
          <w:szCs w:val="24"/>
          <w:lang w:val="en-US"/>
        </w:rPr>
        <w:t>ullamcorper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efficitur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massa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ut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consectetur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leo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Curabitur</w:t>
      </w:r>
      <w:proofErr w:type="spellEnd"/>
      <w:r w:rsidRPr="00881751">
        <w:rPr>
          <w:sz w:val="24"/>
          <w:szCs w:val="24"/>
          <w:lang w:val="en-US"/>
        </w:rPr>
        <w:t xml:space="preserve"> pulvinar ligula </w:t>
      </w:r>
      <w:proofErr w:type="spellStart"/>
      <w:r w:rsidRPr="00881751">
        <w:rPr>
          <w:sz w:val="24"/>
          <w:szCs w:val="24"/>
          <w:lang w:val="en-US"/>
        </w:rPr>
        <w:t>erat</w:t>
      </w:r>
      <w:proofErr w:type="spellEnd"/>
      <w:r w:rsidRPr="00881751">
        <w:rPr>
          <w:sz w:val="24"/>
          <w:szCs w:val="24"/>
          <w:lang w:val="en-US"/>
        </w:rPr>
        <w:t xml:space="preserve">,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bibendum</w:t>
      </w:r>
      <w:proofErr w:type="spellEnd"/>
      <w:r w:rsidRPr="00881751">
        <w:rPr>
          <w:sz w:val="24"/>
          <w:szCs w:val="24"/>
          <w:lang w:val="en-US"/>
        </w:rPr>
        <w:t xml:space="preserve"> lorem lacinia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. Maecenas </w:t>
      </w:r>
      <w:proofErr w:type="spellStart"/>
      <w:r w:rsidRPr="00881751">
        <w:rPr>
          <w:sz w:val="24"/>
          <w:szCs w:val="24"/>
          <w:lang w:val="en-US"/>
        </w:rPr>
        <w:t>accumsan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nulla</w:t>
      </w:r>
      <w:proofErr w:type="spellEnd"/>
      <w:r w:rsidRPr="00881751">
        <w:rPr>
          <w:sz w:val="24"/>
          <w:szCs w:val="24"/>
          <w:lang w:val="en-US"/>
        </w:rPr>
        <w:t xml:space="preserve"> magna, at </w:t>
      </w:r>
      <w:proofErr w:type="spellStart"/>
      <w:r w:rsidRPr="00881751">
        <w:rPr>
          <w:sz w:val="24"/>
          <w:szCs w:val="24"/>
          <w:lang w:val="en-US"/>
        </w:rPr>
        <w:t>vehicula</w:t>
      </w:r>
      <w:proofErr w:type="spellEnd"/>
      <w:r w:rsidRPr="00881751">
        <w:rPr>
          <w:sz w:val="24"/>
          <w:szCs w:val="24"/>
          <w:lang w:val="en-US"/>
        </w:rPr>
        <w:t xml:space="preserve"> dolor </w:t>
      </w:r>
      <w:proofErr w:type="spellStart"/>
      <w:r w:rsidRPr="00881751">
        <w:rPr>
          <w:sz w:val="24"/>
          <w:szCs w:val="24"/>
          <w:lang w:val="en-US"/>
        </w:rPr>
        <w:t>laoreet</w:t>
      </w:r>
      <w:proofErr w:type="spellEnd"/>
      <w:r w:rsidRPr="00881751">
        <w:rPr>
          <w:sz w:val="24"/>
          <w:szCs w:val="24"/>
          <w:lang w:val="en-US"/>
        </w:rPr>
        <w:t xml:space="preserve"> sed. </w:t>
      </w:r>
      <w:proofErr w:type="spellStart"/>
      <w:r w:rsidRPr="00881751">
        <w:rPr>
          <w:sz w:val="24"/>
          <w:szCs w:val="24"/>
          <w:lang w:val="en-US"/>
        </w:rPr>
        <w:t>Suspendisse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venenatis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volutpat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sem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eget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lobortis</w:t>
      </w:r>
      <w:proofErr w:type="spellEnd"/>
      <w:r w:rsidRPr="00881751">
        <w:rPr>
          <w:sz w:val="24"/>
          <w:szCs w:val="24"/>
          <w:lang w:val="en-US"/>
        </w:rPr>
        <w:t xml:space="preserve">. Maecenas </w:t>
      </w:r>
      <w:proofErr w:type="spellStart"/>
      <w:r w:rsidRPr="00881751">
        <w:rPr>
          <w:sz w:val="24"/>
          <w:szCs w:val="24"/>
          <w:lang w:val="en-US"/>
        </w:rPr>
        <w:t>ornare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sapien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mauris</w:t>
      </w:r>
      <w:proofErr w:type="spellEnd"/>
      <w:r w:rsidRPr="00881751">
        <w:rPr>
          <w:sz w:val="24"/>
          <w:szCs w:val="24"/>
          <w:lang w:val="en-US"/>
        </w:rPr>
        <w:t xml:space="preserve">, </w:t>
      </w:r>
      <w:proofErr w:type="spellStart"/>
      <w:r w:rsidRPr="00881751">
        <w:rPr>
          <w:sz w:val="24"/>
          <w:szCs w:val="24"/>
          <w:lang w:val="en-US"/>
        </w:rPr>
        <w:t>quis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ultricies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justo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posuere</w:t>
      </w:r>
      <w:proofErr w:type="spellEnd"/>
      <w:r w:rsidRPr="00881751">
        <w:rPr>
          <w:sz w:val="24"/>
          <w:szCs w:val="24"/>
          <w:lang w:val="en-US"/>
        </w:rPr>
        <w:t xml:space="preserve"> semper. </w:t>
      </w:r>
      <w:proofErr w:type="spellStart"/>
      <w:r w:rsidRPr="00881751">
        <w:rPr>
          <w:sz w:val="24"/>
          <w:szCs w:val="24"/>
          <w:lang w:val="en-US"/>
        </w:rPr>
        <w:t>Vivamus</w:t>
      </w:r>
      <w:proofErr w:type="spellEnd"/>
      <w:r w:rsidRPr="00881751">
        <w:rPr>
          <w:sz w:val="24"/>
          <w:szCs w:val="24"/>
          <w:lang w:val="en-US"/>
        </w:rPr>
        <w:t xml:space="preserve"> tempus </w:t>
      </w:r>
      <w:proofErr w:type="spellStart"/>
      <w:r w:rsidRPr="00881751">
        <w:rPr>
          <w:sz w:val="24"/>
          <w:szCs w:val="24"/>
          <w:lang w:val="en-US"/>
        </w:rPr>
        <w:t>eleifend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turpis</w:t>
      </w:r>
      <w:proofErr w:type="spellEnd"/>
      <w:r w:rsidRPr="00881751">
        <w:rPr>
          <w:sz w:val="24"/>
          <w:szCs w:val="24"/>
          <w:lang w:val="en-US"/>
        </w:rPr>
        <w:t xml:space="preserve">, id fermentum diam lacinia </w:t>
      </w:r>
      <w:proofErr w:type="spellStart"/>
      <w:r w:rsidRPr="00881751">
        <w:rPr>
          <w:sz w:val="24"/>
          <w:szCs w:val="24"/>
          <w:lang w:val="en-US"/>
        </w:rPr>
        <w:t>eget</w:t>
      </w:r>
      <w:proofErr w:type="spellEnd"/>
      <w:r w:rsidRPr="00881751">
        <w:rPr>
          <w:sz w:val="24"/>
          <w:szCs w:val="24"/>
          <w:lang w:val="en-US"/>
        </w:rPr>
        <w:t xml:space="preserve">. Sed </w:t>
      </w:r>
      <w:proofErr w:type="spellStart"/>
      <w:r w:rsidRPr="00881751">
        <w:rPr>
          <w:sz w:val="24"/>
          <w:szCs w:val="24"/>
          <w:lang w:val="en-US"/>
        </w:rPr>
        <w:t>egestas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leo</w:t>
      </w:r>
      <w:proofErr w:type="spellEnd"/>
      <w:r w:rsidRPr="00881751">
        <w:rPr>
          <w:sz w:val="24"/>
          <w:szCs w:val="24"/>
          <w:lang w:val="en-US"/>
        </w:rPr>
        <w:t xml:space="preserve"> id </w:t>
      </w:r>
      <w:proofErr w:type="spellStart"/>
      <w:r w:rsidRPr="00881751">
        <w:rPr>
          <w:sz w:val="24"/>
          <w:szCs w:val="24"/>
          <w:lang w:val="en-US"/>
        </w:rPr>
        <w:t>orci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tristique</w:t>
      </w:r>
      <w:proofErr w:type="spellEnd"/>
      <w:r w:rsidRPr="00881751">
        <w:rPr>
          <w:sz w:val="24"/>
          <w:szCs w:val="24"/>
          <w:lang w:val="en-US"/>
        </w:rPr>
        <w:t xml:space="preserve">, sit </w:t>
      </w:r>
      <w:proofErr w:type="spellStart"/>
      <w:r w:rsidRPr="00881751">
        <w:rPr>
          <w:sz w:val="24"/>
          <w:szCs w:val="24"/>
          <w:lang w:val="en-US"/>
        </w:rPr>
        <w:t>amet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ultricies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sem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viverra</w:t>
      </w:r>
      <w:proofErr w:type="spellEnd"/>
      <w:r w:rsidRPr="00881751">
        <w:rPr>
          <w:sz w:val="24"/>
          <w:szCs w:val="24"/>
          <w:lang w:val="en-US"/>
        </w:rPr>
        <w:t xml:space="preserve">. </w:t>
      </w:r>
      <w:proofErr w:type="spellStart"/>
      <w:r w:rsidRPr="00881751">
        <w:rPr>
          <w:sz w:val="24"/>
          <w:szCs w:val="24"/>
          <w:lang w:val="en-US"/>
        </w:rPr>
        <w:t>Nulla</w:t>
      </w:r>
      <w:proofErr w:type="spellEnd"/>
      <w:r w:rsidRPr="00881751">
        <w:rPr>
          <w:sz w:val="24"/>
          <w:szCs w:val="24"/>
          <w:lang w:val="en-US"/>
        </w:rPr>
        <w:t xml:space="preserve"> id </w:t>
      </w:r>
      <w:proofErr w:type="spellStart"/>
      <w:r w:rsidRPr="00881751">
        <w:rPr>
          <w:sz w:val="24"/>
          <w:szCs w:val="24"/>
          <w:lang w:val="en-US"/>
        </w:rPr>
        <w:t>elit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eu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risus</w:t>
      </w:r>
      <w:proofErr w:type="spellEnd"/>
      <w:r w:rsidRPr="00881751">
        <w:rPr>
          <w:sz w:val="24"/>
          <w:szCs w:val="24"/>
          <w:lang w:val="en-US"/>
        </w:rPr>
        <w:t xml:space="preserve"> pharetra </w:t>
      </w:r>
      <w:proofErr w:type="spellStart"/>
      <w:r w:rsidRPr="00881751">
        <w:rPr>
          <w:sz w:val="24"/>
          <w:szCs w:val="24"/>
          <w:lang w:val="en-US"/>
        </w:rPr>
        <w:t>iaculis</w:t>
      </w:r>
      <w:proofErr w:type="spellEnd"/>
      <w:r w:rsidRPr="00881751">
        <w:rPr>
          <w:sz w:val="24"/>
          <w:szCs w:val="24"/>
          <w:lang w:val="en-US"/>
        </w:rPr>
        <w:t xml:space="preserve"> a sed </w:t>
      </w:r>
      <w:proofErr w:type="spellStart"/>
      <w:r w:rsidRPr="00881751">
        <w:rPr>
          <w:sz w:val="24"/>
          <w:szCs w:val="24"/>
          <w:lang w:val="en-US"/>
        </w:rPr>
        <w:t>enim</w:t>
      </w:r>
      <w:proofErr w:type="spellEnd"/>
      <w:r w:rsidRPr="00881751">
        <w:rPr>
          <w:sz w:val="24"/>
          <w:szCs w:val="24"/>
          <w:lang w:val="en-US"/>
        </w:rPr>
        <w:t xml:space="preserve">. Nunc </w:t>
      </w:r>
      <w:proofErr w:type="spellStart"/>
      <w:r w:rsidRPr="00881751">
        <w:rPr>
          <w:sz w:val="24"/>
          <w:szCs w:val="24"/>
          <w:lang w:val="en-US"/>
        </w:rPr>
        <w:t>tortor</w:t>
      </w:r>
      <w:proofErr w:type="spellEnd"/>
      <w:r w:rsidRPr="00881751">
        <w:rPr>
          <w:sz w:val="24"/>
          <w:szCs w:val="24"/>
          <w:lang w:val="en-US"/>
        </w:rPr>
        <w:t xml:space="preserve"> magna, </w:t>
      </w:r>
      <w:proofErr w:type="spellStart"/>
      <w:r w:rsidRPr="00881751">
        <w:rPr>
          <w:sz w:val="24"/>
          <w:szCs w:val="24"/>
          <w:lang w:val="en-US"/>
        </w:rPr>
        <w:t>imperdiet</w:t>
      </w:r>
      <w:proofErr w:type="spellEnd"/>
      <w:r w:rsidRPr="00881751">
        <w:rPr>
          <w:sz w:val="24"/>
          <w:szCs w:val="24"/>
          <w:lang w:val="en-US"/>
        </w:rPr>
        <w:t xml:space="preserve"> ac ante vitae, </w:t>
      </w:r>
      <w:proofErr w:type="spellStart"/>
      <w:r w:rsidRPr="00881751">
        <w:rPr>
          <w:sz w:val="24"/>
          <w:szCs w:val="24"/>
          <w:lang w:val="en-US"/>
        </w:rPr>
        <w:t>dignissim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efficitur</w:t>
      </w:r>
      <w:proofErr w:type="spellEnd"/>
      <w:r w:rsidRPr="00881751">
        <w:rPr>
          <w:sz w:val="24"/>
          <w:szCs w:val="24"/>
          <w:lang w:val="en-US"/>
        </w:rPr>
        <w:t xml:space="preserve"> </w:t>
      </w:r>
      <w:proofErr w:type="spellStart"/>
      <w:r w:rsidRPr="00881751">
        <w:rPr>
          <w:sz w:val="24"/>
          <w:szCs w:val="24"/>
          <w:lang w:val="en-US"/>
        </w:rPr>
        <w:t>tellus</w:t>
      </w:r>
      <w:proofErr w:type="spellEnd"/>
      <w:r w:rsidR="00C91ED6" w:rsidRPr="00881751">
        <w:rPr>
          <w:sz w:val="24"/>
          <w:szCs w:val="24"/>
          <w:lang w:val="en-US"/>
        </w:rPr>
        <w:t>.</w:t>
      </w:r>
    </w:p>
    <w:p w14:paraId="4601CA5F" w14:textId="461127F8" w:rsidR="004C43A7" w:rsidRPr="00D207F4" w:rsidRDefault="004C43A7" w:rsidP="004C43A7">
      <w:pPr>
        <w:rPr>
          <w:lang w:val="en-US"/>
        </w:rPr>
        <w:sectPr w:rsidR="004C43A7" w:rsidRPr="00D207F4" w:rsidSect="001018B1">
          <w:footerReference w:type="default" r:id="rId14"/>
          <w:pgSz w:w="11901" w:h="16840" w:code="9"/>
          <w:pgMar w:top="1418" w:right="1418" w:bottom="1418" w:left="1418" w:header="0" w:footer="680" w:gutter="0"/>
          <w:cols w:space="708"/>
        </w:sectPr>
      </w:pPr>
    </w:p>
    <w:p w14:paraId="03E9EB23" w14:textId="41D46925" w:rsidR="004C43A7" w:rsidRPr="00FE6B02" w:rsidRDefault="00881751" w:rsidP="00910A4C">
      <w:pPr>
        <w:pStyle w:val="Titolo1"/>
      </w:pPr>
      <w:bookmarkStart w:id="2" w:name="_Hlk81873024"/>
      <w:bookmarkStart w:id="3" w:name="_Toc82600970"/>
      <w:r>
        <w:lastRenderedPageBreak/>
        <w:t xml:space="preserve">1. </w:t>
      </w:r>
      <w:proofErr w:type="spellStart"/>
      <w:r>
        <w:t>Introduzione</w:t>
      </w:r>
      <w:bookmarkEnd w:id="3"/>
      <w:proofErr w:type="spellEnd"/>
    </w:p>
    <w:p w14:paraId="3FEE4C19" w14:textId="77777777" w:rsidR="004C43A7" w:rsidRPr="00D207F4" w:rsidRDefault="004C43A7" w:rsidP="004C43A7">
      <w:pPr>
        <w:rPr>
          <w:lang w:val="en-US"/>
        </w:rPr>
      </w:pPr>
    </w:p>
    <w:bookmarkEnd w:id="2"/>
    <w:p w14:paraId="71F4DCF1" w14:textId="77777777" w:rsidR="00523E08" w:rsidRPr="00523E08" w:rsidRDefault="00523E08" w:rsidP="00523E08">
      <w:pPr>
        <w:widowControl w:val="0"/>
        <w:spacing w:before="80" w:after="240"/>
        <w:rPr>
          <w:szCs w:val="22"/>
          <w:lang w:val="en-US"/>
        </w:rPr>
      </w:pPr>
      <w:proofErr w:type="spellStart"/>
      <w:r w:rsidRPr="00523E08">
        <w:rPr>
          <w:szCs w:val="22"/>
          <w:lang w:val="en-US"/>
        </w:rPr>
        <w:t>Definizione</w:t>
      </w:r>
      <w:proofErr w:type="spellEnd"/>
      <w:r w:rsidRPr="00523E08">
        <w:rPr>
          <w:szCs w:val="22"/>
          <w:lang w:val="en-US"/>
        </w:rPr>
        <w:t xml:space="preserve"> del </w:t>
      </w:r>
      <w:proofErr w:type="spellStart"/>
      <w:r w:rsidRPr="00523E08">
        <w:rPr>
          <w:szCs w:val="22"/>
          <w:lang w:val="en-US"/>
        </w:rPr>
        <w:t>problema</w:t>
      </w:r>
      <w:proofErr w:type="spellEnd"/>
      <w:r w:rsidRPr="00523E08">
        <w:rPr>
          <w:szCs w:val="22"/>
          <w:lang w:val="en-US"/>
        </w:rPr>
        <w:t xml:space="preserve"> di </w:t>
      </w:r>
      <w:proofErr w:type="spellStart"/>
      <w:r w:rsidRPr="00523E08">
        <w:rPr>
          <w:szCs w:val="22"/>
          <w:lang w:val="en-US"/>
        </w:rPr>
        <w:t>ricerca</w:t>
      </w:r>
      <w:proofErr w:type="spellEnd"/>
    </w:p>
    <w:p w14:paraId="59CCFC0A" w14:textId="176AEF79" w:rsidR="00523E08" w:rsidRPr="00523E08" w:rsidRDefault="00523E08" w:rsidP="00523E08">
      <w:pPr>
        <w:widowControl w:val="0"/>
        <w:spacing w:before="80" w:after="240"/>
        <w:rPr>
          <w:szCs w:val="22"/>
          <w:lang w:val="en-US"/>
        </w:rPr>
      </w:pPr>
      <w:proofErr w:type="spellStart"/>
      <w:r w:rsidRPr="00523E08">
        <w:rPr>
          <w:szCs w:val="22"/>
          <w:lang w:val="en-US"/>
        </w:rPr>
        <w:t>Definizione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delle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motivazioni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emergent</w:t>
      </w:r>
      <w:r w:rsidR="00621668">
        <w:rPr>
          <w:szCs w:val="22"/>
          <w:lang w:val="en-US"/>
        </w:rPr>
        <w:t>i</w:t>
      </w:r>
      <w:proofErr w:type="spellEnd"/>
      <w:r>
        <w:rPr>
          <w:szCs w:val="22"/>
          <w:lang w:val="en-US"/>
        </w:rPr>
        <w:t xml:space="preserve"> in </w:t>
      </w:r>
      <w:proofErr w:type="spellStart"/>
      <w:r>
        <w:rPr>
          <w:szCs w:val="22"/>
          <w:lang w:val="en-US"/>
        </w:rPr>
        <w:t>letteratura</w:t>
      </w:r>
      <w:proofErr w:type="spellEnd"/>
      <w:r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che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giustificano</w:t>
      </w:r>
      <w:proofErr w:type="spellEnd"/>
      <w:r w:rsidRPr="00523E08">
        <w:rPr>
          <w:szCs w:val="22"/>
          <w:lang w:val="en-US"/>
        </w:rPr>
        <w:t xml:space="preserve"> il </w:t>
      </w:r>
      <w:r w:rsidR="00621668">
        <w:rPr>
          <w:szCs w:val="22"/>
          <w:lang w:val="en-US"/>
        </w:rPr>
        <w:t>progetto</w:t>
      </w:r>
      <w:r>
        <w:rPr>
          <w:szCs w:val="22"/>
          <w:lang w:val="en-US"/>
        </w:rPr>
        <w:t xml:space="preserve"> (</w:t>
      </w:r>
      <w:proofErr w:type="spellStart"/>
      <w:r>
        <w:rPr>
          <w:szCs w:val="22"/>
          <w:lang w:val="en-US"/>
        </w:rPr>
        <w:t>perché</w:t>
      </w:r>
      <w:proofErr w:type="spellEnd"/>
      <w:r>
        <w:rPr>
          <w:szCs w:val="22"/>
          <w:lang w:val="en-US"/>
        </w:rPr>
        <w:t xml:space="preserve"> </w:t>
      </w:r>
      <w:proofErr w:type="spellStart"/>
      <w:r>
        <w:rPr>
          <w:szCs w:val="22"/>
          <w:lang w:val="en-US"/>
        </w:rPr>
        <w:t>si</w:t>
      </w:r>
      <w:proofErr w:type="spellEnd"/>
      <w:r>
        <w:rPr>
          <w:szCs w:val="22"/>
          <w:lang w:val="en-US"/>
        </w:rPr>
        <w:t xml:space="preserve"> è </w:t>
      </w:r>
      <w:proofErr w:type="spellStart"/>
      <w:r>
        <w:rPr>
          <w:szCs w:val="22"/>
          <w:lang w:val="en-US"/>
        </w:rPr>
        <w:t>scelto</w:t>
      </w:r>
      <w:proofErr w:type="spellEnd"/>
      <w:r>
        <w:rPr>
          <w:szCs w:val="22"/>
          <w:lang w:val="en-US"/>
        </w:rPr>
        <w:t xml:space="preserve"> tale </w:t>
      </w:r>
      <w:proofErr w:type="spellStart"/>
      <w:r>
        <w:rPr>
          <w:szCs w:val="22"/>
          <w:lang w:val="en-US"/>
        </w:rPr>
        <w:t>problema</w:t>
      </w:r>
      <w:proofErr w:type="spellEnd"/>
      <w:r>
        <w:rPr>
          <w:szCs w:val="22"/>
          <w:lang w:val="en-US"/>
        </w:rPr>
        <w:t xml:space="preserve"> di </w:t>
      </w:r>
      <w:proofErr w:type="spellStart"/>
      <w:r>
        <w:rPr>
          <w:szCs w:val="22"/>
          <w:lang w:val="en-US"/>
        </w:rPr>
        <w:t>ricerca</w:t>
      </w:r>
      <w:proofErr w:type="spellEnd"/>
      <w:r>
        <w:rPr>
          <w:szCs w:val="22"/>
          <w:lang w:val="en-US"/>
        </w:rPr>
        <w:t>)</w:t>
      </w:r>
    </w:p>
    <w:p w14:paraId="634BF7D0" w14:textId="77777777" w:rsidR="00523E08" w:rsidRDefault="00523E08" w:rsidP="00523E08">
      <w:pPr>
        <w:widowControl w:val="0"/>
        <w:spacing w:before="80" w:after="240"/>
        <w:rPr>
          <w:szCs w:val="22"/>
          <w:lang w:val="en-US"/>
        </w:rPr>
      </w:pPr>
      <w:proofErr w:type="spellStart"/>
      <w:r w:rsidRPr="00523E08">
        <w:rPr>
          <w:szCs w:val="22"/>
          <w:lang w:val="en-US"/>
        </w:rPr>
        <w:t>Anticipazione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contenuti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della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tesi</w:t>
      </w:r>
      <w:proofErr w:type="spellEnd"/>
      <w:r w:rsidRPr="00523E08">
        <w:rPr>
          <w:szCs w:val="22"/>
          <w:lang w:val="en-US"/>
        </w:rPr>
        <w:t xml:space="preserve"> </w:t>
      </w:r>
    </w:p>
    <w:p w14:paraId="6DDD4318" w14:textId="0152DF44" w:rsidR="00881751" w:rsidRPr="004962DD" w:rsidRDefault="00881751" w:rsidP="00523E08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5C63E85A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FD5AF9D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EB4C66D" w14:textId="77777777" w:rsidR="00881751" w:rsidRDefault="00881751">
      <w:pPr>
        <w:tabs>
          <w:tab w:val="clear" w:pos="510"/>
        </w:tabs>
        <w:spacing w:before="0" w:beforeAutospacing="0" w:after="0" w:afterAutospacing="0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6351AD83" w14:textId="5F44A0DA" w:rsidR="00881751" w:rsidRPr="00FE6B02" w:rsidRDefault="00881751" w:rsidP="00881751">
      <w:pPr>
        <w:pStyle w:val="Titolo1"/>
      </w:pPr>
      <w:bookmarkStart w:id="4" w:name="_Toc82600971"/>
      <w:r>
        <w:lastRenderedPageBreak/>
        <w:t xml:space="preserve">2. Quadro </w:t>
      </w:r>
      <w:proofErr w:type="spellStart"/>
      <w:r>
        <w:t>teorico</w:t>
      </w:r>
      <w:bookmarkEnd w:id="4"/>
      <w:proofErr w:type="spellEnd"/>
    </w:p>
    <w:p w14:paraId="4F7A6F1A" w14:textId="77777777" w:rsidR="00881751" w:rsidRPr="00D207F4" w:rsidRDefault="00881751" w:rsidP="00881751">
      <w:pPr>
        <w:rPr>
          <w:lang w:val="en-US"/>
        </w:rPr>
      </w:pPr>
    </w:p>
    <w:p w14:paraId="27052398" w14:textId="1BA13B67" w:rsidR="00881751" w:rsidRPr="004962DD" w:rsidRDefault="00881751" w:rsidP="00881751">
      <w:pPr>
        <w:pStyle w:val="Titolo2"/>
        <w:rPr>
          <w:lang w:val="en-US"/>
        </w:rPr>
      </w:pPr>
      <w:bookmarkStart w:id="5" w:name="_Toc82600972"/>
      <w:r>
        <w:rPr>
          <w:lang w:val="en-US"/>
        </w:rPr>
        <w:t>2.1 Titolo Paragrafo</w:t>
      </w:r>
      <w:bookmarkEnd w:id="5"/>
    </w:p>
    <w:p w14:paraId="0B334E52" w14:textId="50B115CD" w:rsidR="00881751" w:rsidRPr="004962DD" w:rsidRDefault="00881751" w:rsidP="00881751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2.1.1</w:t>
      </w:r>
      <w:r>
        <w:tab/>
        <w:t>Sotto-</w:t>
      </w:r>
      <w:proofErr w:type="spellStart"/>
      <w:r>
        <w:t>paragrafo</w:t>
      </w:r>
      <w:proofErr w:type="spellEnd"/>
    </w:p>
    <w:p w14:paraId="4A5059EF" w14:textId="77777777" w:rsidR="00881751" w:rsidRPr="004962DD" w:rsidRDefault="00881751" w:rsidP="00881751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0796FDDE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885AEF9" w14:textId="773C2B6A" w:rsidR="00E935E1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A54D5B6" w14:textId="1D6B2EB2" w:rsidR="00EE6CC5" w:rsidRPr="004962DD" w:rsidRDefault="00EE6CC5" w:rsidP="00EE6CC5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2.1.2</w:t>
      </w:r>
      <w:r>
        <w:tab/>
        <w:t>Sotto-</w:t>
      </w:r>
      <w:proofErr w:type="spellStart"/>
      <w:r>
        <w:t>paragrafo</w:t>
      </w:r>
      <w:proofErr w:type="spellEnd"/>
    </w:p>
    <w:p w14:paraId="0397926B" w14:textId="77777777" w:rsidR="00EE6CC5" w:rsidRPr="004962DD" w:rsidRDefault="00EE6CC5" w:rsidP="00EE6CC5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68D8CA8A" w14:textId="77777777" w:rsidR="00EE6CC5" w:rsidRPr="004962DD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FDF0EC3" w14:textId="77777777" w:rsidR="00EE6CC5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A5A6EAD" w14:textId="77777777" w:rsidR="00EE6CC5" w:rsidRDefault="00EE6CC5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</w:p>
    <w:p w14:paraId="71D17267" w14:textId="0EAF28C8" w:rsidR="00EE6CC5" w:rsidRPr="004962DD" w:rsidRDefault="00EE6CC5" w:rsidP="00EE6CC5">
      <w:pPr>
        <w:pStyle w:val="Titolo2"/>
        <w:rPr>
          <w:lang w:val="en-US"/>
        </w:rPr>
      </w:pPr>
      <w:bookmarkStart w:id="6" w:name="_Toc82600973"/>
      <w:r>
        <w:rPr>
          <w:lang w:val="en-US"/>
        </w:rPr>
        <w:t>2.2 Titolo Paragrafo</w:t>
      </w:r>
      <w:bookmarkEnd w:id="6"/>
    </w:p>
    <w:p w14:paraId="0B1ED68D" w14:textId="7FC6F546" w:rsidR="00EE6CC5" w:rsidRPr="004962DD" w:rsidRDefault="00EE6CC5" w:rsidP="00EE6CC5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2.2.1</w:t>
      </w:r>
      <w:r>
        <w:tab/>
        <w:t>Sotto-</w:t>
      </w:r>
      <w:proofErr w:type="spellStart"/>
      <w:r>
        <w:t>paragrafo</w:t>
      </w:r>
      <w:proofErr w:type="spellEnd"/>
    </w:p>
    <w:p w14:paraId="39199FE3" w14:textId="77777777" w:rsidR="00EE6CC5" w:rsidRPr="004962DD" w:rsidRDefault="00EE6CC5" w:rsidP="00EE6CC5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71797F1" w14:textId="77777777" w:rsidR="00EE6CC5" w:rsidRPr="004962DD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F2CAF2C" w14:textId="55FDDF13" w:rsidR="00EE6CC5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8E698B0" w14:textId="68E03E52" w:rsidR="00EE6CC5" w:rsidRPr="004962DD" w:rsidRDefault="00EE6CC5" w:rsidP="00EE6CC5">
      <w:pPr>
        <w:pStyle w:val="Titolo3"/>
        <w:numPr>
          <w:ilvl w:val="0"/>
          <w:numId w:val="0"/>
        </w:numPr>
        <w:ind w:left="720" w:hanging="720"/>
        <w:rPr>
          <w:lang w:val="en-US"/>
        </w:rPr>
      </w:pPr>
      <w:r>
        <w:t>2.2.2</w:t>
      </w:r>
      <w:r>
        <w:tab/>
        <w:t>Sotto-</w:t>
      </w:r>
      <w:proofErr w:type="spellStart"/>
      <w:r>
        <w:t>paragrafo</w:t>
      </w:r>
      <w:proofErr w:type="spellEnd"/>
    </w:p>
    <w:p w14:paraId="617C52FB" w14:textId="77777777" w:rsidR="00EE6CC5" w:rsidRPr="004962DD" w:rsidRDefault="00EE6CC5" w:rsidP="00EE6CC5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7988461D" w14:textId="77777777" w:rsidR="00EE6CC5" w:rsidRPr="004962DD" w:rsidRDefault="00EE6CC5" w:rsidP="00EE6CC5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33702F40" w14:textId="1580C299" w:rsidR="00EE6CC5" w:rsidRPr="00EE6CC5" w:rsidRDefault="00EE6CC5" w:rsidP="008C6876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EE6CC5">
        <w:rPr>
          <w:szCs w:val="22"/>
          <w:lang w:val="en-US"/>
        </w:rPr>
        <w:t>Bullets</w:t>
      </w:r>
    </w:p>
    <w:p w14:paraId="507B1982" w14:textId="669B5D2B" w:rsidR="00881751" w:rsidRPr="00FE6B02" w:rsidRDefault="00881751" w:rsidP="00881751">
      <w:pPr>
        <w:pStyle w:val="Titolo1"/>
      </w:pPr>
      <w:bookmarkStart w:id="7" w:name="_Toc82600974"/>
      <w:r>
        <w:lastRenderedPageBreak/>
        <w:t xml:space="preserve">3. </w:t>
      </w:r>
      <w:proofErr w:type="spellStart"/>
      <w:r>
        <w:t>Metodo</w:t>
      </w:r>
      <w:bookmarkEnd w:id="7"/>
      <w:proofErr w:type="spellEnd"/>
    </w:p>
    <w:p w14:paraId="1D8E73E2" w14:textId="77777777" w:rsidR="00881751" w:rsidRPr="00D207F4" w:rsidRDefault="00881751" w:rsidP="00881751">
      <w:pPr>
        <w:rPr>
          <w:lang w:val="en-US"/>
        </w:rPr>
      </w:pPr>
    </w:p>
    <w:p w14:paraId="7D006EE7" w14:textId="266F5FAF" w:rsidR="00881751" w:rsidRPr="004962DD" w:rsidRDefault="00881751" w:rsidP="00881751">
      <w:pPr>
        <w:pStyle w:val="Titolo2"/>
        <w:rPr>
          <w:lang w:val="en-US"/>
        </w:rPr>
      </w:pPr>
      <w:bookmarkStart w:id="8" w:name="_Toc82600975"/>
      <w:r>
        <w:rPr>
          <w:lang w:val="en-US"/>
        </w:rPr>
        <w:t>3.1 Obiettivi</w:t>
      </w:r>
      <w:bookmarkEnd w:id="8"/>
    </w:p>
    <w:p w14:paraId="14568F6B" w14:textId="77777777" w:rsidR="00523E08" w:rsidRDefault="00523E08" w:rsidP="00881751">
      <w:pPr>
        <w:widowControl w:val="0"/>
        <w:spacing w:before="80" w:after="240"/>
        <w:rPr>
          <w:szCs w:val="22"/>
          <w:lang w:val="en-US"/>
        </w:rPr>
      </w:pPr>
      <w:r w:rsidRPr="00523E08">
        <w:rPr>
          <w:szCs w:val="22"/>
          <w:lang w:val="en-US"/>
        </w:rPr>
        <w:t xml:space="preserve">Breve </w:t>
      </w:r>
      <w:proofErr w:type="spellStart"/>
      <w:r w:rsidRPr="00523E08">
        <w:rPr>
          <w:szCs w:val="22"/>
          <w:lang w:val="en-US"/>
        </w:rPr>
        <w:t>sezione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dedicata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alla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esplicitazione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degli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obiettivi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generali</w:t>
      </w:r>
      <w:proofErr w:type="spellEnd"/>
      <w:r w:rsidRPr="00523E08">
        <w:rPr>
          <w:szCs w:val="22"/>
          <w:lang w:val="en-US"/>
        </w:rPr>
        <w:t xml:space="preserve"> e </w:t>
      </w:r>
      <w:proofErr w:type="spellStart"/>
      <w:r w:rsidRPr="00523E08">
        <w:rPr>
          <w:szCs w:val="22"/>
          <w:lang w:val="en-US"/>
        </w:rPr>
        <w:t>specifici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della</w:t>
      </w:r>
      <w:proofErr w:type="spellEnd"/>
      <w:r w:rsidRPr="00523E08">
        <w:rPr>
          <w:szCs w:val="22"/>
          <w:lang w:val="en-US"/>
        </w:rPr>
        <w:t xml:space="preserve"> </w:t>
      </w:r>
      <w:proofErr w:type="spellStart"/>
      <w:r w:rsidRPr="00523E08">
        <w:rPr>
          <w:szCs w:val="22"/>
          <w:lang w:val="en-US"/>
        </w:rPr>
        <w:t>sintesi</w:t>
      </w:r>
      <w:proofErr w:type="spellEnd"/>
      <w:r w:rsidRPr="00523E08">
        <w:rPr>
          <w:szCs w:val="22"/>
          <w:lang w:val="en-US"/>
        </w:rPr>
        <w:t>.</w:t>
      </w:r>
    </w:p>
    <w:p w14:paraId="14E2A07F" w14:textId="1FC99B46" w:rsidR="00881751" w:rsidRPr="004962DD" w:rsidRDefault="00881751" w:rsidP="00881751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5533F2EA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4FADF7D" w14:textId="57BE51D4" w:rsidR="00881751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2EB95DE" w14:textId="4E276825" w:rsidR="00881751" w:rsidRPr="004962DD" w:rsidRDefault="00881751" w:rsidP="00881751">
      <w:pPr>
        <w:pStyle w:val="Titolo2"/>
        <w:rPr>
          <w:lang w:val="en-US"/>
        </w:rPr>
      </w:pPr>
      <w:bookmarkStart w:id="9" w:name="_Toc82600976"/>
      <w:r>
        <w:rPr>
          <w:lang w:val="en-US"/>
        </w:rPr>
        <w:t xml:space="preserve">3.2 </w:t>
      </w:r>
      <w:r w:rsidR="00621668">
        <w:rPr>
          <w:lang w:val="en-US"/>
        </w:rPr>
        <w:t>Disegno di ricerca</w:t>
      </w:r>
      <w:bookmarkEnd w:id="9"/>
    </w:p>
    <w:p w14:paraId="52E16B52" w14:textId="77777777" w:rsidR="00881751" w:rsidRPr="004962DD" w:rsidRDefault="00881751" w:rsidP="00881751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CDF046E" w14:textId="77777777" w:rsidR="00881751" w:rsidRPr="004962DD" w:rsidRDefault="00881751" w:rsidP="00881751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3B56258E" w14:textId="582BDEC1" w:rsidR="00881751" w:rsidRDefault="00881751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E322772" w14:textId="533CC612" w:rsidR="00CE107D" w:rsidRPr="004962DD" w:rsidRDefault="00CE107D" w:rsidP="00CE107D">
      <w:pPr>
        <w:pStyle w:val="Titolo2"/>
        <w:rPr>
          <w:lang w:val="en-US"/>
        </w:rPr>
      </w:pPr>
      <w:bookmarkStart w:id="10" w:name="_Toc82600977"/>
      <w:r>
        <w:rPr>
          <w:lang w:val="en-US"/>
        </w:rPr>
        <w:t xml:space="preserve">3.3 </w:t>
      </w:r>
      <w:r w:rsidR="00621668">
        <w:rPr>
          <w:lang w:val="en-US"/>
        </w:rPr>
        <w:t>Contesto e Soggetti</w:t>
      </w:r>
      <w:bookmarkEnd w:id="10"/>
    </w:p>
    <w:p w14:paraId="15202D96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0E819FFF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60D7AF1" w14:textId="5B457D62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0389902" w14:textId="4DE22DDA" w:rsidR="00621668" w:rsidRPr="004962DD" w:rsidRDefault="00621668" w:rsidP="00621668">
      <w:pPr>
        <w:pStyle w:val="Titolo2"/>
        <w:rPr>
          <w:lang w:val="en-US"/>
        </w:rPr>
      </w:pPr>
      <w:bookmarkStart w:id="11" w:name="_Toc82600978"/>
      <w:r>
        <w:rPr>
          <w:lang w:val="en-US"/>
        </w:rPr>
        <w:t>3.</w:t>
      </w:r>
      <w:r>
        <w:rPr>
          <w:lang w:val="en-US"/>
        </w:rPr>
        <w:t>4</w:t>
      </w:r>
      <w:r>
        <w:rPr>
          <w:lang w:val="en-US"/>
        </w:rPr>
        <w:t xml:space="preserve"> </w:t>
      </w:r>
      <w:r>
        <w:rPr>
          <w:lang w:val="en-US"/>
        </w:rPr>
        <w:t>Descrizione intervento</w:t>
      </w:r>
      <w:bookmarkEnd w:id="11"/>
    </w:p>
    <w:p w14:paraId="4652D797" w14:textId="77777777" w:rsidR="00621668" w:rsidRPr="004962DD" w:rsidRDefault="00621668" w:rsidP="00621668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73258B0D" w14:textId="77777777" w:rsidR="00621668" w:rsidRPr="004962DD" w:rsidRDefault="00621668" w:rsidP="00621668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025471B4" w14:textId="2A86D3F1" w:rsidR="00621668" w:rsidRDefault="00621668" w:rsidP="00621668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0DCB738F" w14:textId="1873C151" w:rsidR="00621668" w:rsidRPr="004962DD" w:rsidRDefault="00621668" w:rsidP="00621668">
      <w:pPr>
        <w:pStyle w:val="Titolo2"/>
        <w:rPr>
          <w:lang w:val="en-US"/>
        </w:rPr>
      </w:pPr>
      <w:bookmarkStart w:id="12" w:name="_Toc82600979"/>
      <w:r>
        <w:rPr>
          <w:lang w:val="en-US"/>
        </w:rPr>
        <w:t>3.</w:t>
      </w:r>
      <w:r>
        <w:rPr>
          <w:lang w:val="en-US"/>
        </w:rPr>
        <w:t>5</w:t>
      </w:r>
      <w:r>
        <w:rPr>
          <w:lang w:val="en-US"/>
        </w:rPr>
        <w:t xml:space="preserve"> Strumenti di rilevazione dati</w:t>
      </w:r>
      <w:bookmarkEnd w:id="12"/>
    </w:p>
    <w:p w14:paraId="511CDA56" w14:textId="77777777" w:rsidR="00621668" w:rsidRPr="004962DD" w:rsidRDefault="00621668" w:rsidP="00621668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lastRenderedPageBreak/>
        <w:t>Normal text Normal text Normal text Normal text Normal text Normal text Normal text Normal text Normal text Normal text Normal text Normal text Normal text Normal text.</w:t>
      </w:r>
    </w:p>
    <w:p w14:paraId="5AF10795" w14:textId="77777777" w:rsidR="00621668" w:rsidRPr="004962DD" w:rsidRDefault="00621668" w:rsidP="00621668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BBCC002" w14:textId="77777777" w:rsidR="00621668" w:rsidRDefault="00621668" w:rsidP="00621668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17D9E65" w14:textId="77777777" w:rsidR="00621668" w:rsidRDefault="00621668" w:rsidP="00621668">
      <w:pPr>
        <w:widowControl w:val="0"/>
        <w:spacing w:before="80" w:after="240"/>
        <w:rPr>
          <w:szCs w:val="22"/>
          <w:lang w:val="en-US"/>
        </w:rPr>
      </w:pPr>
    </w:p>
    <w:p w14:paraId="1CDB7C6B" w14:textId="77777777" w:rsidR="00621668" w:rsidRDefault="00621668" w:rsidP="00621668">
      <w:pPr>
        <w:widowControl w:val="0"/>
        <w:spacing w:before="80" w:after="240"/>
        <w:rPr>
          <w:szCs w:val="22"/>
          <w:lang w:val="en-US"/>
        </w:rPr>
      </w:pPr>
    </w:p>
    <w:p w14:paraId="1C75C2A3" w14:textId="77777777" w:rsidR="00CE107D" w:rsidRDefault="00CE107D">
      <w:pPr>
        <w:tabs>
          <w:tab w:val="clear" w:pos="510"/>
        </w:tabs>
        <w:spacing w:before="0" w:beforeAutospacing="0" w:after="0" w:afterAutospacing="0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6CB8B390" w14:textId="63EEE78A" w:rsidR="00CE107D" w:rsidRPr="00FE6B02" w:rsidRDefault="00CE107D" w:rsidP="00CE107D">
      <w:pPr>
        <w:pStyle w:val="Titolo1"/>
      </w:pPr>
      <w:bookmarkStart w:id="13" w:name="_Toc82600980"/>
      <w:r>
        <w:lastRenderedPageBreak/>
        <w:t xml:space="preserve">4. </w:t>
      </w:r>
      <w:proofErr w:type="spellStart"/>
      <w:r>
        <w:t>Risultati</w:t>
      </w:r>
      <w:bookmarkEnd w:id="13"/>
      <w:proofErr w:type="spellEnd"/>
    </w:p>
    <w:p w14:paraId="04CD9F0A" w14:textId="77777777" w:rsidR="00CE107D" w:rsidRPr="00D207F4" w:rsidRDefault="00CE107D" w:rsidP="00CE107D">
      <w:pPr>
        <w:rPr>
          <w:lang w:val="en-US"/>
        </w:rPr>
      </w:pPr>
    </w:p>
    <w:p w14:paraId="5F5B02B2" w14:textId="2D080BEF" w:rsidR="00CE107D" w:rsidRPr="004962DD" w:rsidRDefault="00CE107D" w:rsidP="00CE107D">
      <w:pPr>
        <w:pStyle w:val="Titolo2"/>
        <w:rPr>
          <w:lang w:val="en-US"/>
        </w:rPr>
      </w:pPr>
      <w:bookmarkStart w:id="14" w:name="_Toc82600981"/>
      <w:r>
        <w:rPr>
          <w:lang w:val="en-US"/>
        </w:rPr>
        <w:t xml:space="preserve">4.1 </w:t>
      </w:r>
      <w:r w:rsidR="00621668">
        <w:rPr>
          <w:lang w:val="en-US"/>
        </w:rPr>
        <w:t>Risultati quantitativi</w:t>
      </w:r>
      <w:bookmarkEnd w:id="14"/>
    </w:p>
    <w:p w14:paraId="41834C1E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650BF27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6628C37" w14:textId="77777777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5DA9D58C" w14:textId="0A715B95" w:rsidR="00CE107D" w:rsidRPr="004962DD" w:rsidRDefault="00CE107D" w:rsidP="00CE107D">
      <w:pPr>
        <w:pStyle w:val="Titolo2"/>
        <w:rPr>
          <w:lang w:val="en-US"/>
        </w:rPr>
      </w:pPr>
      <w:bookmarkStart w:id="15" w:name="_Toc82600982"/>
      <w:r>
        <w:rPr>
          <w:lang w:val="en-US"/>
        </w:rPr>
        <w:t xml:space="preserve">4.2 </w:t>
      </w:r>
      <w:r w:rsidR="00621668">
        <w:rPr>
          <w:lang w:val="en-US"/>
        </w:rPr>
        <w:t>Risultati qualitativi</w:t>
      </w:r>
      <w:bookmarkEnd w:id="15"/>
    </w:p>
    <w:p w14:paraId="57724535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55D5EAE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0AA27CCA" w14:textId="77777777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FFA2C85" w14:textId="77777777" w:rsidR="00CE107D" w:rsidRDefault="00CE107D">
      <w:pPr>
        <w:tabs>
          <w:tab w:val="clear" w:pos="510"/>
        </w:tabs>
        <w:spacing w:before="0" w:beforeAutospacing="0" w:after="0" w:afterAutospacing="0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4B8AC6DA" w14:textId="0DA894F0" w:rsidR="00CE107D" w:rsidRPr="00FE6B02" w:rsidRDefault="00CE107D" w:rsidP="00CE107D">
      <w:pPr>
        <w:pStyle w:val="Titolo1"/>
      </w:pPr>
      <w:bookmarkStart w:id="16" w:name="_Toc82600983"/>
      <w:r>
        <w:lastRenderedPageBreak/>
        <w:t xml:space="preserve">5. </w:t>
      </w:r>
      <w:proofErr w:type="spellStart"/>
      <w:r>
        <w:t>Discussione</w:t>
      </w:r>
      <w:bookmarkEnd w:id="16"/>
      <w:proofErr w:type="spellEnd"/>
    </w:p>
    <w:p w14:paraId="25FB7F8D" w14:textId="77777777" w:rsidR="00CE107D" w:rsidRPr="00D207F4" w:rsidRDefault="00CE107D" w:rsidP="00CE107D">
      <w:pPr>
        <w:rPr>
          <w:lang w:val="en-US"/>
        </w:rPr>
      </w:pPr>
    </w:p>
    <w:p w14:paraId="3C58FC58" w14:textId="0120AC2E" w:rsidR="00CE107D" w:rsidRPr="004962DD" w:rsidRDefault="00CE107D" w:rsidP="00CE107D">
      <w:pPr>
        <w:pStyle w:val="Titolo2"/>
        <w:rPr>
          <w:lang w:val="en-US"/>
        </w:rPr>
      </w:pPr>
      <w:bookmarkStart w:id="17" w:name="_Toc82600984"/>
      <w:r>
        <w:rPr>
          <w:lang w:val="en-US"/>
        </w:rPr>
        <w:t xml:space="preserve">5.1 </w:t>
      </w:r>
      <w:r w:rsidR="00621668">
        <w:rPr>
          <w:lang w:val="en-US"/>
        </w:rPr>
        <w:t>Implicazioni per la pratica e la ricerca</w:t>
      </w:r>
      <w:bookmarkEnd w:id="17"/>
    </w:p>
    <w:p w14:paraId="57A315C5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6870175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244FA5A5" w14:textId="3B86EE80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373B5B6" w14:textId="588EC007" w:rsidR="00CE107D" w:rsidRPr="004962DD" w:rsidRDefault="00CE107D" w:rsidP="00CE107D">
      <w:pPr>
        <w:pStyle w:val="Titolo2"/>
        <w:rPr>
          <w:lang w:val="en-US"/>
        </w:rPr>
      </w:pPr>
      <w:bookmarkStart w:id="18" w:name="_Toc82600985"/>
      <w:r>
        <w:rPr>
          <w:lang w:val="en-US"/>
        </w:rPr>
        <w:t>5.2 limiti</w:t>
      </w:r>
      <w:bookmarkEnd w:id="18"/>
    </w:p>
    <w:p w14:paraId="690EEDEB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7CCA324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73F89D52" w14:textId="77777777" w:rsidR="00CE107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43CF72D3" w14:textId="77777777" w:rsidR="00216AD6" w:rsidRDefault="00216AD6" w:rsidP="00B4775F">
      <w:pPr>
        <w:pStyle w:val="Normalindented"/>
        <w:widowControl w:val="0"/>
        <w:spacing w:before="80" w:after="240"/>
        <w:ind w:firstLine="0"/>
        <w:contextualSpacing/>
        <w:rPr>
          <w:lang w:val="en-US"/>
        </w:rPr>
      </w:pPr>
    </w:p>
    <w:p w14:paraId="6A987D52" w14:textId="5F09E7C0" w:rsidR="00CE107D" w:rsidRPr="00FE6B02" w:rsidRDefault="00CE107D" w:rsidP="00CE107D">
      <w:pPr>
        <w:pStyle w:val="Titolo1"/>
      </w:pPr>
      <w:bookmarkStart w:id="19" w:name="_Toc82600986"/>
      <w:r>
        <w:lastRenderedPageBreak/>
        <w:t xml:space="preserve">6. </w:t>
      </w:r>
      <w:proofErr w:type="spellStart"/>
      <w:r>
        <w:t>Conclusioni</w:t>
      </w:r>
      <w:bookmarkEnd w:id="19"/>
      <w:proofErr w:type="spellEnd"/>
    </w:p>
    <w:p w14:paraId="770CA3DA" w14:textId="77777777" w:rsidR="00CE107D" w:rsidRPr="00D207F4" w:rsidRDefault="00CE107D" w:rsidP="00CE107D">
      <w:pPr>
        <w:rPr>
          <w:lang w:val="en-US"/>
        </w:rPr>
      </w:pPr>
    </w:p>
    <w:p w14:paraId="3AF6E612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2CE50E64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A65E19A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06A35324" w14:textId="77777777" w:rsidR="005861AF" w:rsidRPr="00D207F4" w:rsidRDefault="005861AF" w:rsidP="005861AF">
      <w:pPr>
        <w:rPr>
          <w:lang w:val="en-US"/>
        </w:rPr>
      </w:pPr>
    </w:p>
    <w:p w14:paraId="08022356" w14:textId="77777777" w:rsidR="000060F1" w:rsidRDefault="000060F1" w:rsidP="000060F1">
      <w:pPr>
        <w:widowControl w:val="0"/>
        <w:spacing w:before="80" w:after="240"/>
        <w:rPr>
          <w:lang w:val="en-US"/>
        </w:rPr>
      </w:pPr>
    </w:p>
    <w:p w14:paraId="2A8B4F8F" w14:textId="265F0ECD" w:rsidR="008A7D2F" w:rsidRPr="00FE6B02" w:rsidRDefault="00CE107D" w:rsidP="00910A4C">
      <w:pPr>
        <w:pStyle w:val="Titolo1"/>
      </w:pPr>
      <w:bookmarkStart w:id="20" w:name="_Toc82600987"/>
      <w:proofErr w:type="spellStart"/>
      <w:r>
        <w:lastRenderedPageBreak/>
        <w:t>Bibliografia</w:t>
      </w:r>
      <w:bookmarkEnd w:id="20"/>
      <w:proofErr w:type="spellEnd"/>
    </w:p>
    <w:p w14:paraId="3D77E369" w14:textId="77777777" w:rsidR="008A7D2F" w:rsidRPr="00D207F4" w:rsidRDefault="008A7D2F" w:rsidP="008A7D2F">
      <w:pPr>
        <w:rPr>
          <w:lang w:val="en-US"/>
        </w:rPr>
      </w:pPr>
    </w:p>
    <w:p w14:paraId="56437ADF" w14:textId="7DF9D985" w:rsidR="00CE107D" w:rsidRPr="00D207F4" w:rsidRDefault="00CE107D" w:rsidP="00CE107D">
      <w:pPr>
        <w:pStyle w:val="Titolo2"/>
        <w:rPr>
          <w:lang w:val="en-US"/>
        </w:rPr>
      </w:pPr>
      <w:bookmarkStart w:id="21" w:name="_Toc82600988"/>
      <w:r>
        <w:rPr>
          <w:lang w:val="en-US"/>
        </w:rPr>
        <w:t>bibliografia</w:t>
      </w:r>
      <w:bookmarkEnd w:id="21"/>
    </w:p>
    <w:p w14:paraId="75CD8E62" w14:textId="77777777" w:rsidR="00CE107D" w:rsidRPr="008122E7" w:rsidRDefault="00CE107D" w:rsidP="00CE107D">
      <w:pPr>
        <w:widowControl w:val="0"/>
        <w:spacing w:before="80" w:after="240"/>
        <w:ind w:left="567" w:hanging="567"/>
        <w:rPr>
          <w:lang w:val="en-US"/>
        </w:rPr>
      </w:pPr>
      <w:r w:rsidRPr="008122E7">
        <w:rPr>
          <w:lang w:val="en-US"/>
        </w:rPr>
        <w:t xml:space="preserve">Centers for Disease Control and Prevention (2012). </w:t>
      </w:r>
      <w:r w:rsidRPr="008122E7">
        <w:rPr>
          <w:i/>
          <w:iCs/>
          <w:lang w:val="en-US"/>
        </w:rPr>
        <w:t xml:space="preserve">CDC estimates 1 in 88 children in United States has been identified as having an autism spectrum disorder. </w:t>
      </w:r>
      <w:r w:rsidRPr="008122E7">
        <w:rPr>
          <w:lang w:val="en-US"/>
        </w:rPr>
        <w:t>Retrieved from: http://www.cdc.gov/media/releases/2012/p0329_autism_disorder.html</w:t>
      </w:r>
    </w:p>
    <w:p w14:paraId="3B5C1168" w14:textId="22402DCD" w:rsidR="008A7D2F" w:rsidRPr="00D207F4" w:rsidRDefault="00621668" w:rsidP="00DC454D">
      <w:pPr>
        <w:pStyle w:val="Titolo2"/>
        <w:rPr>
          <w:lang w:val="en-US"/>
        </w:rPr>
      </w:pPr>
      <w:bookmarkStart w:id="22" w:name="_Toc82600989"/>
      <w:r>
        <w:rPr>
          <w:lang w:val="en-US"/>
        </w:rPr>
        <w:t>sitografia</w:t>
      </w:r>
      <w:bookmarkEnd w:id="22"/>
    </w:p>
    <w:p w14:paraId="56148996" w14:textId="5ACE61A6" w:rsidR="00215F6F" w:rsidRDefault="00621668" w:rsidP="00215F6F">
      <w:pPr>
        <w:widowControl w:val="0"/>
        <w:spacing w:before="80" w:after="240"/>
        <w:ind w:left="567" w:hanging="567"/>
        <w:rPr>
          <w:lang w:val="en-US"/>
        </w:rPr>
      </w:pPr>
      <w:r>
        <w:rPr>
          <w:lang w:val="en-US"/>
        </w:rPr>
        <w:t xml:space="preserve">Nome </w:t>
      </w:r>
      <w:proofErr w:type="spellStart"/>
      <w:r>
        <w:rPr>
          <w:lang w:val="en-US"/>
        </w:rPr>
        <w:t>sito</w:t>
      </w:r>
      <w:proofErr w:type="spellEnd"/>
      <w:r w:rsidR="00215F6F" w:rsidRPr="00215F6F">
        <w:rPr>
          <w:lang w:val="en-US"/>
        </w:rPr>
        <w:t>,</w:t>
      </w:r>
      <w:r>
        <w:rPr>
          <w:lang w:val="en-US"/>
        </w:rPr>
        <w:t xml:space="preserve"> URL</w:t>
      </w:r>
    </w:p>
    <w:p w14:paraId="734215B6" w14:textId="77777777" w:rsidR="00215F6F" w:rsidRPr="00215F6F" w:rsidRDefault="00215F6F" w:rsidP="00475EE5">
      <w:pPr>
        <w:widowControl w:val="0"/>
        <w:spacing w:before="80" w:after="240"/>
        <w:rPr>
          <w:lang w:val="en-US"/>
        </w:rPr>
      </w:pPr>
    </w:p>
    <w:p w14:paraId="2EC8925F" w14:textId="77777777" w:rsidR="00D6342B" w:rsidRDefault="00D6342B" w:rsidP="00DA5220">
      <w:pPr>
        <w:tabs>
          <w:tab w:val="clear" w:pos="510"/>
        </w:tabs>
        <w:autoSpaceDE w:val="0"/>
        <w:autoSpaceDN w:val="0"/>
        <w:adjustRightInd w:val="0"/>
        <w:spacing w:before="80" w:after="240"/>
        <w:rPr>
          <w:rFonts w:cs="Georgia"/>
          <w:szCs w:val="22"/>
          <w:lang w:val="en-US" w:eastAsia="en-US"/>
        </w:rPr>
      </w:pPr>
    </w:p>
    <w:p w14:paraId="5FA41389" w14:textId="58145976" w:rsidR="00216AD6" w:rsidRDefault="00CE107D" w:rsidP="00910A4C">
      <w:pPr>
        <w:pStyle w:val="Titolo1"/>
      </w:pPr>
      <w:bookmarkStart w:id="23" w:name="_Toc82600990"/>
      <w:proofErr w:type="spellStart"/>
      <w:r>
        <w:lastRenderedPageBreak/>
        <w:t>Appendici</w:t>
      </w:r>
      <w:proofErr w:type="spellEnd"/>
      <w:r>
        <w:t>/</w:t>
      </w:r>
      <w:proofErr w:type="spellStart"/>
      <w:r>
        <w:t>Tabelle</w:t>
      </w:r>
      <w:bookmarkEnd w:id="23"/>
      <w:proofErr w:type="spellEnd"/>
    </w:p>
    <w:p w14:paraId="165429EE" w14:textId="77777777" w:rsidR="00CE107D" w:rsidRPr="004962DD" w:rsidRDefault="00CE107D" w:rsidP="00CE107D">
      <w:pPr>
        <w:widowControl w:val="0"/>
        <w:spacing w:before="80" w:after="240"/>
        <w:rPr>
          <w:szCs w:val="22"/>
          <w:lang w:val="en-US"/>
        </w:rPr>
      </w:pPr>
      <w:r w:rsidRPr="004962DD">
        <w:rPr>
          <w:szCs w:val="22"/>
          <w:lang w:val="en-US"/>
        </w:rPr>
        <w:t>Normal text Normal text Normal text Normal text Normal text Normal text Normal text Normal text Normal text Normal text Normal text Normal text Normal text Normal text.</w:t>
      </w:r>
    </w:p>
    <w:p w14:paraId="35D95DFD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contextualSpacing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6EF7742C" w14:textId="77777777" w:rsidR="00CE107D" w:rsidRPr="004962DD" w:rsidRDefault="00CE107D" w:rsidP="00CE107D">
      <w:pPr>
        <w:widowControl w:val="0"/>
        <w:numPr>
          <w:ilvl w:val="0"/>
          <w:numId w:val="13"/>
        </w:numPr>
        <w:tabs>
          <w:tab w:val="left" w:pos="720"/>
        </w:tabs>
        <w:spacing w:before="80" w:after="240"/>
        <w:ind w:left="714" w:hanging="357"/>
        <w:rPr>
          <w:szCs w:val="22"/>
          <w:lang w:val="en-US"/>
        </w:rPr>
      </w:pPr>
      <w:r w:rsidRPr="004962DD">
        <w:rPr>
          <w:szCs w:val="22"/>
          <w:lang w:val="en-US"/>
        </w:rPr>
        <w:t>Bullets</w:t>
      </w:r>
    </w:p>
    <w:p w14:paraId="1FB8F9CE" w14:textId="77777777" w:rsidR="00CE107D" w:rsidRPr="00CE107D" w:rsidRDefault="00CE107D" w:rsidP="00CE107D">
      <w:pPr>
        <w:pStyle w:val="Normalindented"/>
        <w:rPr>
          <w:lang w:val="en-US"/>
        </w:rPr>
      </w:pPr>
    </w:p>
    <w:sectPr w:rsidR="00CE107D" w:rsidRPr="00CE107D" w:rsidSect="001018B1">
      <w:footerReference w:type="default" r:id="rId15"/>
      <w:pgSz w:w="11901" w:h="16840" w:code="9"/>
      <w:pgMar w:top="1418" w:right="1418" w:bottom="1418" w:left="1418" w:header="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99340" w14:textId="77777777" w:rsidR="00D90CE8" w:rsidRDefault="00D90CE8" w:rsidP="00D90549">
      <w:r>
        <w:separator/>
      </w:r>
    </w:p>
  </w:endnote>
  <w:endnote w:type="continuationSeparator" w:id="0">
    <w:p w14:paraId="42F02291" w14:textId="77777777" w:rsidR="00D90CE8" w:rsidRDefault="00D90CE8" w:rsidP="00D9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un Cd TFm">
    <w:altName w:val="Cambria"/>
    <w:charset w:val="00"/>
    <w:family w:val="swiss"/>
    <w:pitch w:val="variable"/>
    <w:sig w:usb0="00000003" w:usb1="0000004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AA002" w14:textId="77777777" w:rsidR="00881751" w:rsidRDefault="00881751" w:rsidP="004C43A7">
    <w:pPr>
      <w:pStyle w:val="Headingprelimpages1"/>
      <w:framePr w:w="7837" w:wrap="around" w:vAnchor="text" w:hAnchor="margin" w:y="1"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46303" w14:textId="77777777" w:rsidR="00881751" w:rsidRDefault="00881751" w:rsidP="004C43A7">
    <w:pPr>
      <w:pStyle w:val="Pidipagin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7C026" w14:textId="77777777" w:rsidR="008C2CC0" w:rsidRPr="000E0A55" w:rsidRDefault="008C2CC0" w:rsidP="000E0A55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9527D" w14:textId="77777777" w:rsidR="008C2CC0" w:rsidRDefault="008C2CC0" w:rsidP="004C43A7">
    <w:pPr>
      <w:pStyle w:val="Headingprelimpages1"/>
      <w:framePr w:w="7837" w:wrap="around" w:vAnchor="text" w:hAnchor="margin" w:y="1"/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595D3" w14:textId="77777777" w:rsidR="008C2CC0" w:rsidRDefault="008C2CC0" w:rsidP="004C43A7">
    <w:pPr>
      <w:pStyle w:val="Pidipagina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6E6D9" w14:textId="77777777" w:rsidR="00881751" w:rsidRDefault="00881751" w:rsidP="004C43A7">
    <w:pPr>
      <w:pStyle w:val="Headingprelimpages1"/>
      <w:framePr w:w="7837" w:wrap="around" w:vAnchor="text" w:hAnchor="margin" w:y="1"/>
      <w:spacing w:after="0" w:line="24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4283" w14:textId="1AB729F9" w:rsidR="00881751" w:rsidRPr="000E0A55" w:rsidRDefault="00881751" w:rsidP="000E0A55">
    <w:pPr>
      <w:pStyle w:val="Pidipagin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5929" w14:textId="77777777" w:rsidR="00881751" w:rsidRPr="000E0A55" w:rsidRDefault="00881751" w:rsidP="000E0A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08091" w14:textId="77777777" w:rsidR="00D90CE8" w:rsidRDefault="00D90CE8" w:rsidP="00D90549">
      <w:r>
        <w:separator/>
      </w:r>
    </w:p>
  </w:footnote>
  <w:footnote w:type="continuationSeparator" w:id="0">
    <w:p w14:paraId="30547E54" w14:textId="77777777" w:rsidR="00D90CE8" w:rsidRDefault="00D90CE8" w:rsidP="00D90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67E8EB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62C3DAA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04023E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9A56E4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509B0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3CA3C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293A0"/>
    <w:lvl w:ilvl="0">
      <w:start w:val="1"/>
      <w:numFmt w:val="bullet"/>
      <w:pStyle w:val="Puntoelenco3"/>
      <w:lvlText w:val=""/>
      <w:lvlJc w:val="left"/>
      <w:pPr>
        <w:tabs>
          <w:tab w:val="num" w:pos="340"/>
        </w:tabs>
        <w:ind w:left="340" w:firstLine="38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4FB2F7F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4"/>
    <w:multiLevelType w:val="multilevel"/>
    <w:tmpl w:val="00000004"/>
    <w:name w:val="WW8Num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0000007"/>
    <w:multiLevelType w:val="multilevel"/>
    <w:tmpl w:val="00000007"/>
    <w:name w:val="WW8Num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09"/>
    <w:multiLevelType w:val="multilevel"/>
    <w:tmpl w:val="00000009"/>
    <w:name w:val="WW8Num1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7" w15:restartNumberingAfterBreak="0">
    <w:nsid w:val="0000000B"/>
    <w:multiLevelType w:val="multi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8" w15:restartNumberingAfterBreak="0">
    <w:nsid w:val="12160CA4"/>
    <w:multiLevelType w:val="hybridMultilevel"/>
    <w:tmpl w:val="22BAC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C2B"/>
    <w:multiLevelType w:val="multilevel"/>
    <w:tmpl w:val="B992CD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56B15F6"/>
    <w:multiLevelType w:val="hybridMultilevel"/>
    <w:tmpl w:val="F996B75C"/>
    <w:lvl w:ilvl="0" w:tplc="A6DCBB10">
      <w:start w:val="1"/>
      <w:numFmt w:val="decimal"/>
      <w:pStyle w:val="Literaturereferences"/>
      <w:lvlText w:val="%1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1" w:tplc="0414000B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F526DF"/>
    <w:multiLevelType w:val="hybridMultilevel"/>
    <w:tmpl w:val="E354BA74"/>
    <w:lvl w:ilvl="0" w:tplc="8626E78C">
      <w:numFmt w:val="bullet"/>
      <w:lvlText w:val="•"/>
      <w:lvlJc w:val="left"/>
      <w:pPr>
        <w:ind w:left="510" w:hanging="51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963F36"/>
    <w:multiLevelType w:val="multilevel"/>
    <w:tmpl w:val="04140023"/>
    <w:styleLink w:val="ArticoloSezione"/>
    <w:lvl w:ilvl="0">
      <w:start w:val="1"/>
      <w:numFmt w:val="upperRoman"/>
      <w:lvlText w:val="Artik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4184214F"/>
    <w:multiLevelType w:val="hybridMultilevel"/>
    <w:tmpl w:val="8A44B73E"/>
    <w:lvl w:ilvl="0" w:tplc="8626E78C">
      <w:numFmt w:val="bullet"/>
      <w:lvlText w:val="•"/>
      <w:lvlJc w:val="left"/>
      <w:pPr>
        <w:ind w:left="870" w:hanging="51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90362"/>
    <w:multiLevelType w:val="hybridMultilevel"/>
    <w:tmpl w:val="FD483BD4"/>
    <w:lvl w:ilvl="0" w:tplc="AD341818">
      <w:start w:val="1"/>
      <w:numFmt w:val="decimal"/>
      <w:pStyle w:val="listnumbered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B60806"/>
    <w:multiLevelType w:val="hybridMultilevel"/>
    <w:tmpl w:val="F426DACE"/>
    <w:lvl w:ilvl="0" w:tplc="309054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D4D4D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A86521"/>
    <w:multiLevelType w:val="hybridMultilevel"/>
    <w:tmpl w:val="79DE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82096"/>
    <w:multiLevelType w:val="hybridMultilevel"/>
    <w:tmpl w:val="AB383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72A36"/>
    <w:multiLevelType w:val="multilevel"/>
    <w:tmpl w:val="0086924A"/>
    <w:lvl w:ilvl="0">
      <w:start w:val="1"/>
      <w:numFmt w:val="bullet"/>
      <w:pStyle w:val="Puntoelenco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02BC6"/>
    <w:multiLevelType w:val="hybridMultilevel"/>
    <w:tmpl w:val="03204A7A"/>
    <w:lvl w:ilvl="0" w:tplc="8626E78C">
      <w:numFmt w:val="bullet"/>
      <w:lvlText w:val="•"/>
      <w:lvlJc w:val="left"/>
      <w:pPr>
        <w:ind w:left="870" w:hanging="510"/>
      </w:pPr>
      <w:rPr>
        <w:rFonts w:ascii="Georgia" w:eastAsia="Times New Roman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20"/>
  </w:num>
  <w:num w:numId="10">
    <w:abstractNumId w:val="22"/>
  </w:num>
  <w:num w:numId="11">
    <w:abstractNumId w:val="28"/>
  </w:num>
  <w:num w:numId="12">
    <w:abstractNumId w:val="24"/>
  </w:num>
  <w:num w:numId="13">
    <w:abstractNumId w:val="25"/>
  </w:num>
  <w:num w:numId="14">
    <w:abstractNumId w:val="19"/>
  </w:num>
  <w:num w:numId="15">
    <w:abstractNumId w:val="18"/>
  </w:num>
  <w:num w:numId="16">
    <w:abstractNumId w:val="26"/>
  </w:num>
  <w:num w:numId="17">
    <w:abstractNumId w:val="27"/>
  </w:num>
  <w:num w:numId="18">
    <w:abstractNumId w:val="23"/>
  </w:num>
  <w:num w:numId="19">
    <w:abstractNumId w:val="21"/>
  </w:num>
  <w:num w:numId="2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e5682f,#c0ba9d,#b9afb0,#82b3e9,#a89f96,#007297,#c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45"/>
    <w:rsid w:val="00000B9E"/>
    <w:rsid w:val="0000288D"/>
    <w:rsid w:val="00004719"/>
    <w:rsid w:val="000060F1"/>
    <w:rsid w:val="00014EDA"/>
    <w:rsid w:val="0002193D"/>
    <w:rsid w:val="0003082F"/>
    <w:rsid w:val="00036841"/>
    <w:rsid w:val="0004247E"/>
    <w:rsid w:val="000447D5"/>
    <w:rsid w:val="00061058"/>
    <w:rsid w:val="0007789A"/>
    <w:rsid w:val="00077EC3"/>
    <w:rsid w:val="000804E6"/>
    <w:rsid w:val="00082003"/>
    <w:rsid w:val="0008477C"/>
    <w:rsid w:val="0009228A"/>
    <w:rsid w:val="000A5AF2"/>
    <w:rsid w:val="000B0113"/>
    <w:rsid w:val="000B04C5"/>
    <w:rsid w:val="000B1AF9"/>
    <w:rsid w:val="000B6A22"/>
    <w:rsid w:val="000B6C84"/>
    <w:rsid w:val="000E0A55"/>
    <w:rsid w:val="000E1C5A"/>
    <w:rsid w:val="000E207E"/>
    <w:rsid w:val="000E5478"/>
    <w:rsid w:val="000F443C"/>
    <w:rsid w:val="000F5E0C"/>
    <w:rsid w:val="000F6694"/>
    <w:rsid w:val="001018B1"/>
    <w:rsid w:val="001038B5"/>
    <w:rsid w:val="00104A3F"/>
    <w:rsid w:val="001063F2"/>
    <w:rsid w:val="001164E5"/>
    <w:rsid w:val="001212CD"/>
    <w:rsid w:val="00122F06"/>
    <w:rsid w:val="001241BA"/>
    <w:rsid w:val="001374FB"/>
    <w:rsid w:val="001430B5"/>
    <w:rsid w:val="0015252C"/>
    <w:rsid w:val="00183DDC"/>
    <w:rsid w:val="00186D3F"/>
    <w:rsid w:val="00190BB5"/>
    <w:rsid w:val="00197232"/>
    <w:rsid w:val="00197DC6"/>
    <w:rsid w:val="001A3511"/>
    <w:rsid w:val="001B0642"/>
    <w:rsid w:val="001B392F"/>
    <w:rsid w:val="001C6423"/>
    <w:rsid w:val="001C6D17"/>
    <w:rsid w:val="001C6F17"/>
    <w:rsid w:val="001D0F2E"/>
    <w:rsid w:val="001D4F3A"/>
    <w:rsid w:val="001D6954"/>
    <w:rsid w:val="001E1700"/>
    <w:rsid w:val="001E3924"/>
    <w:rsid w:val="001E4F61"/>
    <w:rsid w:val="001E784C"/>
    <w:rsid w:val="001F2281"/>
    <w:rsid w:val="001F37DB"/>
    <w:rsid w:val="001F5246"/>
    <w:rsid w:val="00202EDC"/>
    <w:rsid w:val="00205003"/>
    <w:rsid w:val="00215F6F"/>
    <w:rsid w:val="00216AD6"/>
    <w:rsid w:val="0023039E"/>
    <w:rsid w:val="00240836"/>
    <w:rsid w:val="002429A6"/>
    <w:rsid w:val="00246396"/>
    <w:rsid w:val="00262E43"/>
    <w:rsid w:val="0027065A"/>
    <w:rsid w:val="00286E3B"/>
    <w:rsid w:val="00290A18"/>
    <w:rsid w:val="002B0F38"/>
    <w:rsid w:val="002B1493"/>
    <w:rsid w:val="002C165E"/>
    <w:rsid w:val="002C3E39"/>
    <w:rsid w:val="002C6696"/>
    <w:rsid w:val="002C752F"/>
    <w:rsid w:val="002C7DF3"/>
    <w:rsid w:val="002D5424"/>
    <w:rsid w:val="002E053F"/>
    <w:rsid w:val="002E0942"/>
    <w:rsid w:val="002E106E"/>
    <w:rsid w:val="002E281A"/>
    <w:rsid w:val="002E7262"/>
    <w:rsid w:val="002F41B9"/>
    <w:rsid w:val="00312188"/>
    <w:rsid w:val="00316489"/>
    <w:rsid w:val="00323E59"/>
    <w:rsid w:val="00327075"/>
    <w:rsid w:val="00332597"/>
    <w:rsid w:val="00335147"/>
    <w:rsid w:val="003352E1"/>
    <w:rsid w:val="00342436"/>
    <w:rsid w:val="00345B7D"/>
    <w:rsid w:val="00353C14"/>
    <w:rsid w:val="00356937"/>
    <w:rsid w:val="003609A0"/>
    <w:rsid w:val="00365DF5"/>
    <w:rsid w:val="00367872"/>
    <w:rsid w:val="0037158B"/>
    <w:rsid w:val="00374620"/>
    <w:rsid w:val="0037495E"/>
    <w:rsid w:val="00383931"/>
    <w:rsid w:val="00383C4E"/>
    <w:rsid w:val="003874E5"/>
    <w:rsid w:val="003905B3"/>
    <w:rsid w:val="003C26AE"/>
    <w:rsid w:val="003E3163"/>
    <w:rsid w:val="004018FA"/>
    <w:rsid w:val="00406056"/>
    <w:rsid w:val="0041306B"/>
    <w:rsid w:val="00414B23"/>
    <w:rsid w:val="004353C2"/>
    <w:rsid w:val="004445C7"/>
    <w:rsid w:val="004554B4"/>
    <w:rsid w:val="004564D1"/>
    <w:rsid w:val="004624FF"/>
    <w:rsid w:val="00475EE5"/>
    <w:rsid w:val="00484719"/>
    <w:rsid w:val="004962DD"/>
    <w:rsid w:val="004A4363"/>
    <w:rsid w:val="004B2462"/>
    <w:rsid w:val="004B30A5"/>
    <w:rsid w:val="004B3166"/>
    <w:rsid w:val="004B6640"/>
    <w:rsid w:val="004C1B18"/>
    <w:rsid w:val="004C249D"/>
    <w:rsid w:val="004C43A7"/>
    <w:rsid w:val="004D1939"/>
    <w:rsid w:val="004E0DA9"/>
    <w:rsid w:val="004E5B07"/>
    <w:rsid w:val="004F2775"/>
    <w:rsid w:val="004F4E36"/>
    <w:rsid w:val="00510405"/>
    <w:rsid w:val="0052042C"/>
    <w:rsid w:val="00523824"/>
    <w:rsid w:val="00523E08"/>
    <w:rsid w:val="00540CB2"/>
    <w:rsid w:val="00550405"/>
    <w:rsid w:val="00552E5D"/>
    <w:rsid w:val="00571708"/>
    <w:rsid w:val="00576EFC"/>
    <w:rsid w:val="0058211A"/>
    <w:rsid w:val="005861AF"/>
    <w:rsid w:val="005A3667"/>
    <w:rsid w:val="005C326A"/>
    <w:rsid w:val="005C36A9"/>
    <w:rsid w:val="005D6B5E"/>
    <w:rsid w:val="006136F2"/>
    <w:rsid w:val="00617F7E"/>
    <w:rsid w:val="00621668"/>
    <w:rsid w:val="0062637A"/>
    <w:rsid w:val="006302E2"/>
    <w:rsid w:val="006320EC"/>
    <w:rsid w:val="00636CFA"/>
    <w:rsid w:val="00650B56"/>
    <w:rsid w:val="00652AA5"/>
    <w:rsid w:val="00655E91"/>
    <w:rsid w:val="006637CC"/>
    <w:rsid w:val="00664C6E"/>
    <w:rsid w:val="00675152"/>
    <w:rsid w:val="006855E8"/>
    <w:rsid w:val="00694A29"/>
    <w:rsid w:val="006A7B55"/>
    <w:rsid w:val="006B4FCB"/>
    <w:rsid w:val="006C62CF"/>
    <w:rsid w:val="006C6B88"/>
    <w:rsid w:val="006E06C3"/>
    <w:rsid w:val="006E2CA5"/>
    <w:rsid w:val="006F2150"/>
    <w:rsid w:val="006F4CCF"/>
    <w:rsid w:val="006F5F44"/>
    <w:rsid w:val="00700526"/>
    <w:rsid w:val="00703457"/>
    <w:rsid w:val="00703816"/>
    <w:rsid w:val="0070557F"/>
    <w:rsid w:val="0070770D"/>
    <w:rsid w:val="007122C9"/>
    <w:rsid w:val="0073046B"/>
    <w:rsid w:val="00741BDA"/>
    <w:rsid w:val="00747883"/>
    <w:rsid w:val="007505E9"/>
    <w:rsid w:val="0075223D"/>
    <w:rsid w:val="0076029D"/>
    <w:rsid w:val="00770817"/>
    <w:rsid w:val="00772F3F"/>
    <w:rsid w:val="007738EA"/>
    <w:rsid w:val="00781DF0"/>
    <w:rsid w:val="007853D1"/>
    <w:rsid w:val="00793217"/>
    <w:rsid w:val="00796402"/>
    <w:rsid w:val="007A6D89"/>
    <w:rsid w:val="007B1631"/>
    <w:rsid w:val="007B1BBF"/>
    <w:rsid w:val="007B3316"/>
    <w:rsid w:val="007B54DD"/>
    <w:rsid w:val="007C13DF"/>
    <w:rsid w:val="007C2239"/>
    <w:rsid w:val="007C46AD"/>
    <w:rsid w:val="007D1964"/>
    <w:rsid w:val="007E36CF"/>
    <w:rsid w:val="00804A2E"/>
    <w:rsid w:val="00807E19"/>
    <w:rsid w:val="00811E3A"/>
    <w:rsid w:val="008122E7"/>
    <w:rsid w:val="00814BD3"/>
    <w:rsid w:val="00822E37"/>
    <w:rsid w:val="0084531F"/>
    <w:rsid w:val="00851468"/>
    <w:rsid w:val="008561D4"/>
    <w:rsid w:val="008561FB"/>
    <w:rsid w:val="00857246"/>
    <w:rsid w:val="0086024D"/>
    <w:rsid w:val="00860F03"/>
    <w:rsid w:val="00876B19"/>
    <w:rsid w:val="00881751"/>
    <w:rsid w:val="00883B17"/>
    <w:rsid w:val="008A2D40"/>
    <w:rsid w:val="008A6657"/>
    <w:rsid w:val="008A7D2F"/>
    <w:rsid w:val="008B1205"/>
    <w:rsid w:val="008B45A1"/>
    <w:rsid w:val="008C28D9"/>
    <w:rsid w:val="008C2CC0"/>
    <w:rsid w:val="008C70F0"/>
    <w:rsid w:val="008E03ED"/>
    <w:rsid w:val="008E0EE0"/>
    <w:rsid w:val="008E3049"/>
    <w:rsid w:val="008E7066"/>
    <w:rsid w:val="008E7C1C"/>
    <w:rsid w:val="00905994"/>
    <w:rsid w:val="00906B02"/>
    <w:rsid w:val="00907919"/>
    <w:rsid w:val="00910A4C"/>
    <w:rsid w:val="00911AF2"/>
    <w:rsid w:val="00915469"/>
    <w:rsid w:val="00925A85"/>
    <w:rsid w:val="009264E6"/>
    <w:rsid w:val="00930D7E"/>
    <w:rsid w:val="00947D3C"/>
    <w:rsid w:val="00961833"/>
    <w:rsid w:val="009800BB"/>
    <w:rsid w:val="00983FE4"/>
    <w:rsid w:val="00986876"/>
    <w:rsid w:val="00987E06"/>
    <w:rsid w:val="00987FAF"/>
    <w:rsid w:val="00991889"/>
    <w:rsid w:val="00992297"/>
    <w:rsid w:val="009A11E7"/>
    <w:rsid w:val="009C2B7B"/>
    <w:rsid w:val="009C76B7"/>
    <w:rsid w:val="009D54A7"/>
    <w:rsid w:val="009E0379"/>
    <w:rsid w:val="009E1D59"/>
    <w:rsid w:val="009E3FBD"/>
    <w:rsid w:val="009F1D3C"/>
    <w:rsid w:val="00A02B04"/>
    <w:rsid w:val="00A032F9"/>
    <w:rsid w:val="00A04D20"/>
    <w:rsid w:val="00A14289"/>
    <w:rsid w:val="00A16F2F"/>
    <w:rsid w:val="00A22568"/>
    <w:rsid w:val="00A36B5B"/>
    <w:rsid w:val="00A52B67"/>
    <w:rsid w:val="00A54C7D"/>
    <w:rsid w:val="00A559B1"/>
    <w:rsid w:val="00A55FD8"/>
    <w:rsid w:val="00A63D4F"/>
    <w:rsid w:val="00A70820"/>
    <w:rsid w:val="00A733BD"/>
    <w:rsid w:val="00A756B4"/>
    <w:rsid w:val="00A7798C"/>
    <w:rsid w:val="00A8104A"/>
    <w:rsid w:val="00A82D1D"/>
    <w:rsid w:val="00A836E1"/>
    <w:rsid w:val="00A84B2D"/>
    <w:rsid w:val="00A92CB6"/>
    <w:rsid w:val="00AA2F3C"/>
    <w:rsid w:val="00AC0392"/>
    <w:rsid w:val="00AD2A1A"/>
    <w:rsid w:val="00AD7CB0"/>
    <w:rsid w:val="00AE4BCF"/>
    <w:rsid w:val="00B00A4C"/>
    <w:rsid w:val="00B03FA1"/>
    <w:rsid w:val="00B05A45"/>
    <w:rsid w:val="00B1175C"/>
    <w:rsid w:val="00B13BA1"/>
    <w:rsid w:val="00B16C91"/>
    <w:rsid w:val="00B21476"/>
    <w:rsid w:val="00B37A17"/>
    <w:rsid w:val="00B4020E"/>
    <w:rsid w:val="00B4775F"/>
    <w:rsid w:val="00B5234A"/>
    <w:rsid w:val="00B719CA"/>
    <w:rsid w:val="00B8670B"/>
    <w:rsid w:val="00B87ADE"/>
    <w:rsid w:val="00B90DF3"/>
    <w:rsid w:val="00B94FF1"/>
    <w:rsid w:val="00B96B9E"/>
    <w:rsid w:val="00B9753A"/>
    <w:rsid w:val="00BA734D"/>
    <w:rsid w:val="00BB377C"/>
    <w:rsid w:val="00BB6278"/>
    <w:rsid w:val="00BC6162"/>
    <w:rsid w:val="00BC7773"/>
    <w:rsid w:val="00BD30D3"/>
    <w:rsid w:val="00BE3E2B"/>
    <w:rsid w:val="00BF038F"/>
    <w:rsid w:val="00C102A5"/>
    <w:rsid w:val="00C1373C"/>
    <w:rsid w:val="00C14739"/>
    <w:rsid w:val="00C21E6E"/>
    <w:rsid w:val="00C26C28"/>
    <w:rsid w:val="00C32E92"/>
    <w:rsid w:val="00C449A7"/>
    <w:rsid w:val="00C76664"/>
    <w:rsid w:val="00C82D27"/>
    <w:rsid w:val="00C84DE7"/>
    <w:rsid w:val="00C85A1F"/>
    <w:rsid w:val="00C873D9"/>
    <w:rsid w:val="00C91933"/>
    <w:rsid w:val="00C91ED6"/>
    <w:rsid w:val="00C9718F"/>
    <w:rsid w:val="00CA1FB6"/>
    <w:rsid w:val="00CB074D"/>
    <w:rsid w:val="00CB69F5"/>
    <w:rsid w:val="00CB7E41"/>
    <w:rsid w:val="00CD461E"/>
    <w:rsid w:val="00CD4D22"/>
    <w:rsid w:val="00CD61FE"/>
    <w:rsid w:val="00CD769E"/>
    <w:rsid w:val="00CE107D"/>
    <w:rsid w:val="00CE2C1D"/>
    <w:rsid w:val="00CE3481"/>
    <w:rsid w:val="00CE4F04"/>
    <w:rsid w:val="00CF12AF"/>
    <w:rsid w:val="00CF7292"/>
    <w:rsid w:val="00D070AB"/>
    <w:rsid w:val="00D10CE4"/>
    <w:rsid w:val="00D14866"/>
    <w:rsid w:val="00D15848"/>
    <w:rsid w:val="00D207F4"/>
    <w:rsid w:val="00D2705D"/>
    <w:rsid w:val="00D41B8B"/>
    <w:rsid w:val="00D42729"/>
    <w:rsid w:val="00D52A7E"/>
    <w:rsid w:val="00D61345"/>
    <w:rsid w:val="00D62805"/>
    <w:rsid w:val="00D6342B"/>
    <w:rsid w:val="00D6378C"/>
    <w:rsid w:val="00D6599C"/>
    <w:rsid w:val="00D84CC2"/>
    <w:rsid w:val="00D85C14"/>
    <w:rsid w:val="00D87222"/>
    <w:rsid w:val="00D90549"/>
    <w:rsid w:val="00D90CE8"/>
    <w:rsid w:val="00D94175"/>
    <w:rsid w:val="00DA520F"/>
    <w:rsid w:val="00DA5220"/>
    <w:rsid w:val="00DA7293"/>
    <w:rsid w:val="00DB77E5"/>
    <w:rsid w:val="00DC06AD"/>
    <w:rsid w:val="00DC4428"/>
    <w:rsid w:val="00DC454D"/>
    <w:rsid w:val="00DC6D03"/>
    <w:rsid w:val="00DD17BD"/>
    <w:rsid w:val="00DD2EBE"/>
    <w:rsid w:val="00DD46D6"/>
    <w:rsid w:val="00DF3063"/>
    <w:rsid w:val="00DF4508"/>
    <w:rsid w:val="00E004BF"/>
    <w:rsid w:val="00E02F98"/>
    <w:rsid w:val="00E044C8"/>
    <w:rsid w:val="00E0453B"/>
    <w:rsid w:val="00E0561F"/>
    <w:rsid w:val="00E12F3D"/>
    <w:rsid w:val="00E20FC5"/>
    <w:rsid w:val="00E2205E"/>
    <w:rsid w:val="00E3549A"/>
    <w:rsid w:val="00E37529"/>
    <w:rsid w:val="00E4093F"/>
    <w:rsid w:val="00E5224E"/>
    <w:rsid w:val="00E57979"/>
    <w:rsid w:val="00E64414"/>
    <w:rsid w:val="00E678CB"/>
    <w:rsid w:val="00E67D6D"/>
    <w:rsid w:val="00E71706"/>
    <w:rsid w:val="00E8401D"/>
    <w:rsid w:val="00E86467"/>
    <w:rsid w:val="00E923AE"/>
    <w:rsid w:val="00E935E1"/>
    <w:rsid w:val="00EA7266"/>
    <w:rsid w:val="00EB6335"/>
    <w:rsid w:val="00EC4247"/>
    <w:rsid w:val="00EC50AC"/>
    <w:rsid w:val="00EC61D5"/>
    <w:rsid w:val="00EE4D3B"/>
    <w:rsid w:val="00EE6CC5"/>
    <w:rsid w:val="00EF0906"/>
    <w:rsid w:val="00EF3DF5"/>
    <w:rsid w:val="00F03BB8"/>
    <w:rsid w:val="00F05AFC"/>
    <w:rsid w:val="00F13435"/>
    <w:rsid w:val="00F145BA"/>
    <w:rsid w:val="00F3192F"/>
    <w:rsid w:val="00F42703"/>
    <w:rsid w:val="00F4448C"/>
    <w:rsid w:val="00F6295C"/>
    <w:rsid w:val="00F63E3A"/>
    <w:rsid w:val="00F64951"/>
    <w:rsid w:val="00F73148"/>
    <w:rsid w:val="00F75AE3"/>
    <w:rsid w:val="00F77F46"/>
    <w:rsid w:val="00F80515"/>
    <w:rsid w:val="00F839C6"/>
    <w:rsid w:val="00F85D34"/>
    <w:rsid w:val="00F873EB"/>
    <w:rsid w:val="00F874D9"/>
    <w:rsid w:val="00F875D6"/>
    <w:rsid w:val="00F919E8"/>
    <w:rsid w:val="00FA6DB4"/>
    <w:rsid w:val="00FA6EC8"/>
    <w:rsid w:val="00FB085D"/>
    <w:rsid w:val="00FB1BCA"/>
    <w:rsid w:val="00FB210E"/>
    <w:rsid w:val="00FB333F"/>
    <w:rsid w:val="00FB5575"/>
    <w:rsid w:val="00FC539A"/>
    <w:rsid w:val="00FD2CBF"/>
    <w:rsid w:val="00FE4306"/>
    <w:rsid w:val="00FE6B02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e5682f,#c0ba9d,#b9afb0,#82b3e9,#a89f96,#007297,#c93"/>
    </o:shapedefaults>
    <o:shapelayout v:ext="edit">
      <o:idmap v:ext="edit" data="1"/>
    </o:shapelayout>
  </w:shapeDefaults>
  <w:doNotEmbedSmartTags/>
  <w:decimalSymbol w:val=","/>
  <w:listSeparator w:val=";"/>
  <w14:docId w14:val="10DFD7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6B"/>
    <w:pPr>
      <w:tabs>
        <w:tab w:val="left" w:pos="510"/>
      </w:tabs>
      <w:spacing w:before="100" w:beforeAutospacing="1" w:after="100" w:afterAutospacing="1"/>
    </w:pPr>
    <w:rPr>
      <w:rFonts w:ascii="Georgia" w:hAnsi="Georgia"/>
      <w:sz w:val="22"/>
      <w:szCs w:val="21"/>
      <w:lang w:eastAsia="nb-NO"/>
    </w:rPr>
  </w:style>
  <w:style w:type="paragraph" w:styleId="Titolo1">
    <w:name w:val="heading 1"/>
    <w:next w:val="Normalindented"/>
    <w:autoRedefine/>
    <w:qFormat/>
    <w:rsid w:val="00BC6162"/>
    <w:pPr>
      <w:keepNext/>
      <w:pageBreakBefore/>
      <w:suppressLineNumbers/>
      <w:pBdr>
        <w:top w:val="single" w:sz="48" w:space="1" w:color="336699"/>
      </w:pBdr>
      <w:tabs>
        <w:tab w:val="left" w:pos="851"/>
      </w:tabs>
      <w:suppressAutoHyphens/>
      <w:spacing w:before="160" w:after="2060" w:line="480" w:lineRule="exact"/>
      <w:outlineLvl w:val="0"/>
    </w:pPr>
    <w:rPr>
      <w:rFonts w:ascii="Georgia" w:hAnsi="Georgia"/>
      <w:b/>
      <w:color w:val="336699"/>
      <w:spacing w:val="6"/>
      <w:kern w:val="32"/>
      <w:sz w:val="44"/>
      <w:szCs w:val="40"/>
      <w:lang w:val="en-US" w:eastAsia="nb-NO"/>
    </w:rPr>
  </w:style>
  <w:style w:type="paragraph" w:styleId="Titolo2">
    <w:name w:val="heading 2"/>
    <w:next w:val="Normalindented"/>
    <w:link w:val="Titolo2Carattere"/>
    <w:autoRedefine/>
    <w:qFormat/>
    <w:rsid w:val="00DC454D"/>
    <w:pPr>
      <w:widowControl w:val="0"/>
      <w:pBdr>
        <w:top w:val="single" w:sz="4" w:space="5" w:color="336699"/>
        <w:bottom w:val="single" w:sz="4" w:space="5" w:color="336699"/>
      </w:pBdr>
      <w:tabs>
        <w:tab w:val="left" w:pos="851"/>
      </w:tabs>
      <w:spacing w:before="80" w:after="240"/>
      <w:contextualSpacing/>
      <w:outlineLvl w:val="1"/>
    </w:pPr>
    <w:rPr>
      <w:rFonts w:ascii="Georgia" w:hAnsi="Georgia"/>
      <w:b/>
      <w:caps/>
      <w:spacing w:val="10"/>
      <w:sz w:val="22"/>
      <w:szCs w:val="22"/>
      <w:lang w:eastAsia="nb-NO"/>
    </w:rPr>
  </w:style>
  <w:style w:type="paragraph" w:styleId="Titolo3">
    <w:name w:val="heading 3"/>
    <w:next w:val="Normalindented"/>
    <w:qFormat/>
    <w:rsid w:val="002B0F38"/>
    <w:pPr>
      <w:keepNext/>
      <w:numPr>
        <w:ilvl w:val="2"/>
        <w:numId w:val="14"/>
      </w:numPr>
      <w:spacing w:before="140" w:after="160"/>
      <w:outlineLvl w:val="2"/>
    </w:pPr>
    <w:rPr>
      <w:rFonts w:ascii="Georgia" w:hAnsi="Georgia"/>
      <w:b/>
      <w:sz w:val="22"/>
      <w:szCs w:val="26"/>
      <w:lang w:eastAsia="nb-NO"/>
    </w:rPr>
  </w:style>
  <w:style w:type="paragraph" w:styleId="Titolo4">
    <w:name w:val="heading 4"/>
    <w:basedOn w:val="Normale"/>
    <w:next w:val="Normale"/>
    <w:link w:val="Titolo4Carattere"/>
    <w:qFormat/>
    <w:rsid w:val="00580815"/>
    <w:pPr>
      <w:keepNext/>
      <w:numPr>
        <w:ilvl w:val="3"/>
        <w:numId w:val="14"/>
      </w:numPr>
      <w:spacing w:before="300" w:after="20"/>
      <w:outlineLvl w:val="3"/>
    </w:pPr>
    <w:rPr>
      <w:b/>
      <w:i/>
      <w:szCs w:val="28"/>
    </w:rPr>
  </w:style>
  <w:style w:type="paragraph" w:styleId="Titolo5">
    <w:name w:val="heading 5"/>
    <w:basedOn w:val="Normale"/>
    <w:next w:val="Normalindented"/>
    <w:link w:val="Titolo5Carattere"/>
    <w:qFormat/>
    <w:rsid w:val="008B385D"/>
    <w:pPr>
      <w:numPr>
        <w:ilvl w:val="4"/>
        <w:numId w:val="14"/>
      </w:numPr>
      <w:spacing w:before="300"/>
      <w:outlineLvl w:val="4"/>
    </w:pPr>
    <w:rPr>
      <w:i/>
      <w:szCs w:val="26"/>
    </w:rPr>
  </w:style>
  <w:style w:type="paragraph" w:styleId="Titolo6">
    <w:name w:val="heading 6"/>
    <w:basedOn w:val="Normale"/>
    <w:next w:val="Normalindented"/>
    <w:qFormat/>
    <w:rsid w:val="008B385D"/>
    <w:pPr>
      <w:numPr>
        <w:ilvl w:val="5"/>
        <w:numId w:val="14"/>
      </w:numPr>
      <w:spacing w:before="240" w:after="60"/>
      <w:outlineLvl w:val="5"/>
    </w:pPr>
    <w:rPr>
      <w:b/>
      <w:szCs w:val="22"/>
    </w:rPr>
  </w:style>
  <w:style w:type="paragraph" w:styleId="Titolo7">
    <w:name w:val="heading 7"/>
    <w:basedOn w:val="Normale"/>
    <w:next w:val="Normalindented"/>
    <w:qFormat/>
    <w:rsid w:val="008B385D"/>
    <w:pPr>
      <w:numPr>
        <w:ilvl w:val="6"/>
        <w:numId w:val="14"/>
      </w:numPr>
      <w:spacing w:before="240" w:after="60"/>
      <w:outlineLvl w:val="6"/>
    </w:pPr>
  </w:style>
  <w:style w:type="paragraph" w:styleId="Titolo8">
    <w:name w:val="heading 8"/>
    <w:basedOn w:val="Normale"/>
    <w:next w:val="Normalindented"/>
    <w:qFormat/>
    <w:rsid w:val="008B385D"/>
    <w:pPr>
      <w:numPr>
        <w:ilvl w:val="7"/>
        <w:numId w:val="14"/>
      </w:numPr>
      <w:spacing w:before="240" w:after="60"/>
      <w:outlineLvl w:val="7"/>
    </w:pPr>
    <w:rPr>
      <w:i/>
    </w:rPr>
  </w:style>
  <w:style w:type="paragraph" w:styleId="Titolo9">
    <w:name w:val="heading 9"/>
    <w:basedOn w:val="Normale"/>
    <w:next w:val="Normalindented"/>
    <w:qFormat/>
    <w:rsid w:val="008B385D"/>
    <w:pPr>
      <w:numPr>
        <w:ilvl w:val="8"/>
        <w:numId w:val="14"/>
      </w:numPr>
      <w:spacing w:before="240" w:after="60"/>
      <w:outlineLvl w:val="8"/>
    </w:pPr>
    <w:rPr>
      <w:rFonts w:ascii="Sun Cd TFm" w:hAnsi="Sun Cd TFm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lofon-narrrowcolumn">
    <w:name w:val="colofon-narrrow column"/>
    <w:basedOn w:val="Normale"/>
    <w:link w:val="colofon-narrrowcolumnChar"/>
    <w:rsid w:val="0034115D"/>
    <w:pPr>
      <w:tabs>
        <w:tab w:val="clear" w:pos="510"/>
      </w:tabs>
      <w:spacing w:line="260" w:lineRule="exact"/>
    </w:pPr>
    <w:rPr>
      <w:noProof/>
      <w:sz w:val="18"/>
    </w:rPr>
  </w:style>
  <w:style w:type="table" w:styleId="Elencotabella3">
    <w:name w:val="Table List 3"/>
    <w:basedOn w:val="Tabellanormale"/>
    <w:rsid w:val="00FD1817"/>
    <w:pPr>
      <w:tabs>
        <w:tab w:val="left" w:pos="510"/>
      </w:tabs>
    </w:pPr>
    <w:rPr>
      <w:rFonts w:ascii="Arial Narrow" w:hAnsi="Arial Narrow"/>
      <w:sz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68" w:type="dxa"/>
        <w:left w:w="57" w:type="dxa"/>
        <w:bottom w:w="68" w:type="dxa"/>
        <w:right w:w="57" w:type="dxa"/>
      </w:tblCellMar>
    </w:tblPr>
    <w:tcPr>
      <w:shd w:val="clear" w:color="auto" w:fill="auto"/>
    </w:tcPr>
    <w:tblStylePr w:type="firstRow">
      <w:pPr>
        <w:jc w:val="left"/>
      </w:pPr>
      <w:rPr>
        <w:rFonts w:ascii="Wingdings" w:hAnsi="Wingdings"/>
        <w:b/>
        <w:sz w:val="22"/>
      </w:rPr>
      <w:tblPr/>
      <w:tcPr>
        <w:shd w:val="clear" w:color="auto" w:fill="EEEDEB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System" w:hAnsi="System"/>
        <w:b/>
        <w:sz w:val="22"/>
      </w:rPr>
    </w:tblStylePr>
    <w:tblStylePr w:type="lastCol">
      <w:rPr>
        <w:rFonts w:ascii="System" w:hAnsi="System"/>
        <w:b w:val="0"/>
        <w:sz w:val="22"/>
      </w:rPr>
      <w:tblPr>
        <w:tblCellMar>
          <w:top w:w="68" w:type="dxa"/>
          <w:left w:w="57" w:type="dxa"/>
          <w:bottom w:w="68" w:type="dxa"/>
          <w:right w:w="57" w:type="dxa"/>
        </w:tblCellMar>
      </w:tbl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rsid w:val="00967347"/>
    <w:pPr>
      <w:tabs>
        <w:tab w:val="center" w:pos="4320"/>
        <w:tab w:val="right" w:pos="8640"/>
      </w:tabs>
    </w:pPr>
    <w:rPr>
      <w:rFonts w:ascii="Sun Cd TFm" w:hAnsi="Sun Cd TFm"/>
    </w:rPr>
  </w:style>
  <w:style w:type="paragraph" w:styleId="Pidipagina">
    <w:name w:val="footer"/>
    <w:basedOn w:val="Normale"/>
    <w:rsid w:val="00143A54"/>
    <w:pPr>
      <w:tabs>
        <w:tab w:val="left" w:pos="227"/>
        <w:tab w:val="center" w:pos="4320"/>
        <w:tab w:val="right" w:pos="8640"/>
      </w:tabs>
    </w:pPr>
    <w:rPr>
      <w:rFonts w:ascii="Arial Narrow" w:hAnsi="Arial Narrow"/>
      <w:sz w:val="20"/>
    </w:rPr>
  </w:style>
  <w:style w:type="character" w:styleId="Numeropagina">
    <w:name w:val="page number"/>
    <w:rsid w:val="00817130"/>
    <w:rPr>
      <w:rFonts w:ascii="Arial Narrow" w:hAnsi="Arial Narrow"/>
      <w:sz w:val="18"/>
    </w:rPr>
  </w:style>
  <w:style w:type="paragraph" w:customStyle="1" w:styleId="Pagenumberodd">
    <w:name w:val="Page number odd"/>
    <w:autoRedefine/>
    <w:semiHidden/>
    <w:rsid w:val="00580815"/>
    <w:pPr>
      <w:spacing w:before="60"/>
      <w:ind w:right="-1701"/>
      <w:jc w:val="right"/>
    </w:pPr>
    <w:rPr>
      <w:rFonts w:ascii="Sun Cd TFm" w:hAnsi="Sun Cd TFm"/>
      <w:sz w:val="18"/>
      <w:szCs w:val="24"/>
      <w:lang w:val="nb-NO" w:eastAsia="nb-NO"/>
    </w:rPr>
  </w:style>
  <w:style w:type="paragraph" w:customStyle="1" w:styleId="Figurtekst">
    <w:name w:val="Figurtekst"/>
    <w:link w:val="FigurtekstTegn"/>
    <w:rsid w:val="00143A54"/>
    <w:pPr>
      <w:spacing w:before="400" w:after="200"/>
    </w:pPr>
    <w:rPr>
      <w:rFonts w:ascii="Georgia" w:hAnsi="Georgia"/>
      <w:i/>
      <w:szCs w:val="24"/>
      <w:lang w:val="nb-NO" w:eastAsia="nb-NO"/>
    </w:rPr>
  </w:style>
  <w:style w:type="paragraph" w:customStyle="1" w:styleId="InnlOverskriftA">
    <w:name w:val="Innl. Overskrift A"/>
    <w:basedOn w:val="Titolo1"/>
    <w:rsid w:val="00A80AAB"/>
  </w:style>
  <w:style w:type="paragraph" w:customStyle="1" w:styleId="Tabelltekst">
    <w:name w:val="Tabelltekst"/>
    <w:rsid w:val="00442797"/>
    <w:pPr>
      <w:tabs>
        <w:tab w:val="left" w:pos="510"/>
      </w:tabs>
    </w:pPr>
    <w:rPr>
      <w:rFonts w:ascii="Arial Narrow" w:hAnsi="Arial Narrow"/>
      <w:sz w:val="22"/>
      <w:szCs w:val="24"/>
      <w:lang w:eastAsia="nb-NO"/>
    </w:rPr>
  </w:style>
  <w:style w:type="paragraph" w:customStyle="1" w:styleId="Normalindented">
    <w:name w:val="Normal indented"/>
    <w:basedOn w:val="Normale"/>
    <w:rsid w:val="008B385D"/>
    <w:pPr>
      <w:ind w:firstLine="227"/>
    </w:pPr>
  </w:style>
  <w:style w:type="paragraph" w:customStyle="1" w:styleId="figurtekstbold">
    <w:name w:val="figurtekst bold"/>
    <w:basedOn w:val="Figurtekst"/>
    <w:rsid w:val="00143A54"/>
    <w:rPr>
      <w:b/>
    </w:rPr>
  </w:style>
  <w:style w:type="character" w:styleId="Collegamentoipertestuale">
    <w:name w:val="Hyperlink"/>
    <w:rsid w:val="00143A54"/>
    <w:rPr>
      <w:rFonts w:ascii="Georgia" w:hAnsi="Georgia"/>
      <w:color w:val="0000FF"/>
      <w:u w:val="single"/>
    </w:rPr>
  </w:style>
  <w:style w:type="table" w:customStyle="1" w:styleId="Tabellistekinshiptest">
    <w:name w:val="Tabelliste kinship test"/>
    <w:basedOn w:val="Tabellanormale"/>
    <w:next w:val="Elencotabella3"/>
    <w:rsid w:val="000B6A22"/>
    <w:pPr>
      <w:tabs>
        <w:tab w:val="left" w:pos="510"/>
      </w:tabs>
    </w:pPr>
    <w:rPr>
      <w:rFonts w:ascii="Arial Narrow" w:hAnsi="Arial Narrow"/>
      <w:sz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  <w:insideH w:val="single" w:sz="4" w:space="0" w:color="000000"/>
      </w:tblBorders>
      <w:tblCellMar>
        <w:top w:w="68" w:type="dxa"/>
        <w:left w:w="57" w:type="dxa"/>
        <w:bottom w:w="68" w:type="dxa"/>
        <w:right w:w="57" w:type="dxa"/>
      </w:tblCellMar>
    </w:tblPr>
    <w:tcPr>
      <w:shd w:val="clear" w:color="auto" w:fill="auto"/>
    </w:tcPr>
    <w:tblStylePr w:type="firstRow">
      <w:rPr>
        <w:rFonts w:ascii="Wingdings" w:hAnsi="Wingdings"/>
        <w:b w:val="0"/>
        <w:sz w:val="22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Wingdings" w:hAnsi="Wingdings"/>
        <w:b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stofumetto">
    <w:name w:val="Balloon Text"/>
    <w:basedOn w:val="Normale"/>
    <w:link w:val="TestofumettoCarattere"/>
    <w:rsid w:val="00DE50AD"/>
    <w:rPr>
      <w:rFonts w:ascii="Lucida Grande" w:hAnsi="Lucida Grande"/>
      <w:sz w:val="18"/>
      <w:szCs w:val="18"/>
    </w:rPr>
  </w:style>
  <w:style w:type="paragraph" w:customStyle="1" w:styleId="tabelltekstkursiv">
    <w:name w:val="tabelltekst kursiv"/>
    <w:basedOn w:val="Tabelltekst"/>
    <w:rsid w:val="00442797"/>
    <w:rPr>
      <w:i/>
    </w:rPr>
  </w:style>
  <w:style w:type="paragraph" w:customStyle="1" w:styleId="NormalPictureplacement">
    <w:name w:val="Normal Picture placement"/>
    <w:basedOn w:val="Normale"/>
    <w:rsid w:val="008B385D"/>
    <w:rPr>
      <w:noProof/>
    </w:rPr>
  </w:style>
  <w:style w:type="paragraph" w:styleId="Puntoelenco">
    <w:name w:val="List Bullet"/>
    <w:basedOn w:val="Normale"/>
    <w:rsid w:val="00864DFC"/>
    <w:pPr>
      <w:numPr>
        <w:numId w:val="11"/>
      </w:numPr>
    </w:pPr>
  </w:style>
  <w:style w:type="character" w:customStyle="1" w:styleId="TestofumettoCarattere">
    <w:name w:val="Testo fumetto Carattere"/>
    <w:link w:val="Testofumetto"/>
    <w:rsid w:val="00DE50AD"/>
    <w:rPr>
      <w:rFonts w:ascii="Lucida Grande" w:hAnsi="Lucida Grande"/>
      <w:sz w:val="18"/>
      <w:szCs w:val="18"/>
      <w:lang w:val="en-GB"/>
    </w:rPr>
  </w:style>
  <w:style w:type="paragraph" w:customStyle="1" w:styleId="Referenceoverskrift">
    <w:name w:val="Referenceoverskrift"/>
    <w:basedOn w:val="Normale"/>
    <w:link w:val="ReferenceoverskriftTegn"/>
    <w:rsid w:val="00DA7293"/>
    <w:pPr>
      <w:tabs>
        <w:tab w:val="clear" w:pos="510"/>
      </w:tabs>
      <w:spacing w:before="240"/>
    </w:pPr>
    <w:rPr>
      <w:rFonts w:ascii="Times New Roman" w:hAnsi="Times New Roman"/>
      <w:caps/>
      <w:sz w:val="24"/>
      <w:szCs w:val="24"/>
      <w:lang w:eastAsia="da-DK"/>
    </w:rPr>
  </w:style>
  <w:style w:type="paragraph" w:styleId="Mappadocumento">
    <w:name w:val="Document Map"/>
    <w:basedOn w:val="Normale"/>
    <w:semiHidden/>
    <w:rsid w:val="005B3158"/>
    <w:pPr>
      <w:shd w:val="clear" w:color="auto" w:fill="000080"/>
    </w:pPr>
    <w:rPr>
      <w:rFonts w:ascii="Tahoma" w:hAnsi="Tahoma" w:cs="Tahoma"/>
      <w:szCs w:val="20"/>
    </w:rPr>
  </w:style>
  <w:style w:type="paragraph" w:styleId="Indicedellefigure">
    <w:name w:val="table of figures"/>
    <w:basedOn w:val="Normale"/>
    <w:next w:val="Normale"/>
    <w:semiHidden/>
    <w:rsid w:val="005B3158"/>
    <w:pPr>
      <w:tabs>
        <w:tab w:val="clear" w:pos="510"/>
      </w:tabs>
    </w:pPr>
  </w:style>
  <w:style w:type="paragraph" w:styleId="Indice4">
    <w:name w:val="index 4"/>
    <w:basedOn w:val="Normale"/>
    <w:next w:val="Normale"/>
    <w:autoRedefine/>
    <w:semiHidden/>
    <w:rsid w:val="005B3158"/>
    <w:pPr>
      <w:tabs>
        <w:tab w:val="clear" w:pos="510"/>
      </w:tabs>
      <w:ind w:left="800" w:hanging="200"/>
    </w:pPr>
  </w:style>
  <w:style w:type="paragraph" w:styleId="Testonotaapidipagina">
    <w:name w:val="footnote text"/>
    <w:basedOn w:val="Normale"/>
    <w:semiHidden/>
    <w:rsid w:val="00412C2B"/>
    <w:pPr>
      <w:tabs>
        <w:tab w:val="clear" w:pos="510"/>
      </w:tabs>
      <w:spacing w:line="240" w:lineRule="exact"/>
    </w:pPr>
    <w:rPr>
      <w:sz w:val="18"/>
      <w:szCs w:val="20"/>
    </w:rPr>
  </w:style>
  <w:style w:type="character" w:styleId="Rimandonotaapidipagina">
    <w:name w:val="footnote reference"/>
    <w:semiHidden/>
    <w:rsid w:val="00412C2B"/>
    <w:rPr>
      <w:vertAlign w:val="superscript"/>
    </w:rPr>
  </w:style>
  <w:style w:type="paragraph" w:styleId="Indice5">
    <w:name w:val="index 5"/>
    <w:basedOn w:val="Normale"/>
    <w:next w:val="Normale"/>
    <w:autoRedefine/>
    <w:semiHidden/>
    <w:rsid w:val="005B3158"/>
    <w:pPr>
      <w:tabs>
        <w:tab w:val="clear" w:pos="510"/>
      </w:tabs>
      <w:ind w:left="1000" w:hanging="200"/>
    </w:pPr>
  </w:style>
  <w:style w:type="paragraph" w:styleId="Indice6">
    <w:name w:val="index 6"/>
    <w:basedOn w:val="Normale"/>
    <w:next w:val="Normale"/>
    <w:autoRedefine/>
    <w:semiHidden/>
    <w:rsid w:val="005B3158"/>
    <w:pPr>
      <w:tabs>
        <w:tab w:val="clear" w:pos="510"/>
      </w:tabs>
      <w:ind w:left="1200" w:hanging="200"/>
    </w:pPr>
  </w:style>
  <w:style w:type="paragraph" w:styleId="Indice7">
    <w:name w:val="index 7"/>
    <w:basedOn w:val="Normale"/>
    <w:next w:val="Normale"/>
    <w:autoRedefine/>
    <w:semiHidden/>
    <w:rsid w:val="005B3158"/>
    <w:pPr>
      <w:tabs>
        <w:tab w:val="clear" w:pos="510"/>
      </w:tabs>
      <w:ind w:left="1400" w:hanging="200"/>
    </w:pPr>
  </w:style>
  <w:style w:type="paragraph" w:styleId="Indice8">
    <w:name w:val="index 8"/>
    <w:basedOn w:val="Normale"/>
    <w:next w:val="Normale"/>
    <w:autoRedefine/>
    <w:semiHidden/>
    <w:rsid w:val="005B3158"/>
    <w:pPr>
      <w:tabs>
        <w:tab w:val="clear" w:pos="510"/>
      </w:tabs>
      <w:ind w:left="1600" w:hanging="200"/>
    </w:pPr>
  </w:style>
  <w:style w:type="paragraph" w:styleId="Indice9">
    <w:name w:val="index 9"/>
    <w:basedOn w:val="Normale"/>
    <w:next w:val="Normale"/>
    <w:autoRedefine/>
    <w:semiHidden/>
    <w:rsid w:val="005B3158"/>
    <w:pPr>
      <w:tabs>
        <w:tab w:val="clear" w:pos="510"/>
      </w:tabs>
      <w:ind w:left="1800" w:hanging="200"/>
    </w:pPr>
  </w:style>
  <w:style w:type="paragraph" w:styleId="Indicefonti">
    <w:name w:val="table of authorities"/>
    <w:basedOn w:val="Normale"/>
    <w:next w:val="Normale"/>
    <w:semiHidden/>
    <w:rsid w:val="005B3158"/>
    <w:pPr>
      <w:tabs>
        <w:tab w:val="clear" w:pos="510"/>
      </w:tabs>
      <w:ind w:left="200" w:hanging="200"/>
    </w:pPr>
  </w:style>
  <w:style w:type="paragraph" w:styleId="Titoloindicefonti">
    <w:name w:val="toa heading"/>
    <w:basedOn w:val="Normale"/>
    <w:next w:val="Normale"/>
    <w:semiHidden/>
    <w:rsid w:val="005B3158"/>
    <w:pPr>
      <w:spacing w:before="120"/>
    </w:pPr>
    <w:rPr>
      <w:rFonts w:ascii="Arial" w:hAnsi="Arial" w:cs="Arial"/>
      <w:b/>
      <w:bCs/>
      <w:sz w:val="24"/>
    </w:rPr>
  </w:style>
  <w:style w:type="character" w:customStyle="1" w:styleId="ReferenceoverskriftTegn">
    <w:name w:val="Referenceoverskrift Tegn"/>
    <w:link w:val="Referenceoverskrift"/>
    <w:rsid w:val="00DA7293"/>
    <w:rPr>
      <w:caps/>
      <w:sz w:val="24"/>
      <w:szCs w:val="24"/>
      <w:lang w:val="en-GB" w:eastAsia="da-DK" w:bidi="ar-SA"/>
    </w:rPr>
  </w:style>
  <w:style w:type="table" w:customStyle="1" w:styleId="Tabel1kinship">
    <w:name w:val="Tabel1 kinship"/>
    <w:basedOn w:val="Tabellanormale"/>
    <w:rsid w:val="00DA7293"/>
    <w:rPr>
      <w:rFonts w:ascii="Arial" w:hAnsi="Arial"/>
      <w:sz w:val="18"/>
      <w:szCs w:val="22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FFFFFF"/>
        <w:insideV w:val="single" w:sz="2" w:space="0" w:color="FFFFFF"/>
      </w:tblBorders>
      <w:tblCellMar>
        <w:top w:w="85" w:type="dxa"/>
        <w:bottom w:w="85" w:type="dxa"/>
      </w:tblCellMar>
    </w:tblPr>
    <w:trPr>
      <w:cantSplit/>
    </w:trPr>
    <w:tcPr>
      <w:shd w:val="clear" w:color="auto" w:fill="auto"/>
      <w:vAlign w:val="center"/>
    </w:tcPr>
    <w:tblStylePr w:type="firstCol">
      <w:rPr>
        <w:rFonts w:ascii="Courier New" w:hAnsi="Courier New"/>
        <w:b/>
        <w:sz w:val="18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styleId="Testomacro">
    <w:name w:val="macro"/>
    <w:semiHidden/>
    <w:rsid w:val="005B31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cs="Courier New"/>
      <w:lang w:val="nb-NO" w:eastAsia="nb-NO"/>
    </w:rPr>
  </w:style>
  <w:style w:type="table" w:customStyle="1" w:styleId="Brukerdenne">
    <w:name w:val="Bruker denne"/>
    <w:basedOn w:val="Tabellistekinshiptest"/>
    <w:rsid w:val="000B6A22"/>
    <w:tblPr/>
    <w:tcPr>
      <w:shd w:val="clear" w:color="auto" w:fill="auto"/>
    </w:tcPr>
    <w:tblStylePr w:type="firstRow">
      <w:rPr>
        <w:rFonts w:ascii="Wingdings" w:hAnsi="Wingdings"/>
        <w:b w:val="0"/>
        <w:sz w:val="22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Wingdings" w:hAnsi="Wingdings"/>
        <w:b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dichiusura">
    <w:name w:val="endnote reference"/>
    <w:semiHidden/>
    <w:rsid w:val="005B3158"/>
    <w:rPr>
      <w:vertAlign w:val="superscript"/>
    </w:rPr>
  </w:style>
  <w:style w:type="paragraph" w:styleId="Testonotadichiusura">
    <w:name w:val="endnote text"/>
    <w:basedOn w:val="Normale"/>
    <w:semiHidden/>
    <w:rsid w:val="005B3158"/>
    <w:rPr>
      <w:szCs w:val="20"/>
    </w:rPr>
  </w:style>
  <w:style w:type="paragraph" w:styleId="Titoloindice">
    <w:name w:val="index heading"/>
    <w:basedOn w:val="Normale"/>
    <w:next w:val="Indice1"/>
    <w:semiHidden/>
    <w:rsid w:val="005B3158"/>
    <w:rPr>
      <w:rFonts w:ascii="Arial" w:hAnsi="Arial" w:cs="Arial"/>
      <w:b/>
      <w:bCs/>
    </w:rPr>
  </w:style>
  <w:style w:type="paragraph" w:customStyle="1" w:styleId="Literaturereferences">
    <w:name w:val="Literature references"/>
    <w:basedOn w:val="Normale"/>
    <w:semiHidden/>
    <w:rsid w:val="008B385D"/>
    <w:pPr>
      <w:numPr>
        <w:numId w:val="9"/>
      </w:numPr>
      <w:tabs>
        <w:tab w:val="left" w:pos="340"/>
      </w:tabs>
      <w:ind w:left="340"/>
    </w:pPr>
  </w:style>
  <w:style w:type="paragraph" w:styleId="Sommario4">
    <w:name w:val="toc 4"/>
    <w:basedOn w:val="Normale"/>
    <w:next w:val="Normale"/>
    <w:autoRedefine/>
    <w:semiHidden/>
    <w:rsid w:val="00412C2B"/>
    <w:pPr>
      <w:tabs>
        <w:tab w:val="clear" w:pos="510"/>
      </w:tabs>
      <w:ind w:left="600"/>
    </w:pPr>
    <w:rPr>
      <w:i/>
    </w:rPr>
  </w:style>
  <w:style w:type="paragraph" w:styleId="Indice1">
    <w:name w:val="index 1"/>
    <w:basedOn w:val="Normale"/>
    <w:next w:val="Normale"/>
    <w:semiHidden/>
    <w:rsid w:val="00412C2B"/>
    <w:pPr>
      <w:tabs>
        <w:tab w:val="clear" w:pos="510"/>
        <w:tab w:val="right" w:pos="7938"/>
      </w:tabs>
      <w:ind w:left="199" w:hanging="199"/>
    </w:pPr>
    <w:rPr>
      <w:b/>
    </w:rPr>
  </w:style>
  <w:style w:type="paragraph" w:styleId="Indice2">
    <w:name w:val="index 2"/>
    <w:basedOn w:val="Normale"/>
    <w:next w:val="Normale"/>
    <w:semiHidden/>
    <w:rsid w:val="00412C2B"/>
    <w:pPr>
      <w:tabs>
        <w:tab w:val="clear" w:pos="510"/>
        <w:tab w:val="right" w:pos="7938"/>
      </w:tabs>
      <w:ind w:left="199" w:hanging="199"/>
    </w:pPr>
  </w:style>
  <w:style w:type="paragraph" w:styleId="Indice3">
    <w:name w:val="index 3"/>
    <w:basedOn w:val="Normale"/>
    <w:next w:val="Normale"/>
    <w:semiHidden/>
    <w:rsid w:val="00412C2B"/>
    <w:pPr>
      <w:tabs>
        <w:tab w:val="clear" w:pos="510"/>
        <w:tab w:val="right" w:pos="7938"/>
      </w:tabs>
      <w:ind w:left="398" w:hanging="199"/>
    </w:pPr>
    <w:rPr>
      <w:i/>
    </w:rPr>
  </w:style>
  <w:style w:type="paragraph" w:styleId="Sommario1">
    <w:name w:val="toc 1"/>
    <w:next w:val="Normale"/>
    <w:uiPriority w:val="39"/>
    <w:rsid w:val="00906B02"/>
    <w:pPr>
      <w:tabs>
        <w:tab w:val="left" w:pos="680"/>
        <w:tab w:val="right" w:pos="8222"/>
      </w:tabs>
      <w:spacing w:before="240" w:after="20"/>
    </w:pPr>
    <w:rPr>
      <w:rFonts w:ascii="Georgia" w:hAnsi="Georgia"/>
      <w:b/>
      <w:caps/>
      <w:spacing w:val="10"/>
      <w:sz w:val="22"/>
      <w:szCs w:val="21"/>
      <w:lang w:eastAsia="nb-NO"/>
    </w:rPr>
  </w:style>
  <w:style w:type="paragraph" w:styleId="Sommario3">
    <w:name w:val="toc 3"/>
    <w:basedOn w:val="Normale"/>
    <w:next w:val="Normale"/>
    <w:semiHidden/>
    <w:rsid w:val="00451AA9"/>
    <w:pPr>
      <w:tabs>
        <w:tab w:val="left" w:pos="1191"/>
        <w:tab w:val="right" w:pos="8222"/>
      </w:tabs>
      <w:ind w:left="284" w:firstLine="284"/>
    </w:pPr>
  </w:style>
  <w:style w:type="paragraph" w:styleId="Sommario2">
    <w:name w:val="toc 2"/>
    <w:next w:val="Normale"/>
    <w:uiPriority w:val="39"/>
    <w:rsid w:val="00906B02"/>
    <w:pPr>
      <w:tabs>
        <w:tab w:val="left" w:pos="680"/>
        <w:tab w:val="right" w:pos="8222"/>
      </w:tabs>
      <w:spacing w:after="20"/>
    </w:pPr>
    <w:rPr>
      <w:rFonts w:ascii="Georgia" w:hAnsi="Georgia"/>
      <w:sz w:val="22"/>
      <w:szCs w:val="21"/>
      <w:lang w:eastAsia="nb-NO"/>
    </w:rPr>
  </w:style>
  <w:style w:type="paragraph" w:styleId="Sommario5">
    <w:name w:val="toc 5"/>
    <w:basedOn w:val="Normale"/>
    <w:next w:val="Normale"/>
    <w:autoRedefine/>
    <w:semiHidden/>
    <w:rsid w:val="00412C2B"/>
    <w:pPr>
      <w:tabs>
        <w:tab w:val="clear" w:pos="510"/>
      </w:tabs>
      <w:ind w:left="800"/>
    </w:pPr>
  </w:style>
  <w:style w:type="paragraph" w:styleId="Sommario6">
    <w:name w:val="toc 6"/>
    <w:basedOn w:val="Normale"/>
    <w:next w:val="Normale"/>
    <w:autoRedefine/>
    <w:semiHidden/>
    <w:rsid w:val="00412C2B"/>
    <w:pPr>
      <w:tabs>
        <w:tab w:val="clear" w:pos="510"/>
      </w:tabs>
      <w:ind w:left="1000"/>
    </w:pPr>
  </w:style>
  <w:style w:type="paragraph" w:styleId="Sommario7">
    <w:name w:val="toc 7"/>
    <w:basedOn w:val="Normale"/>
    <w:next w:val="Normale"/>
    <w:autoRedefine/>
    <w:semiHidden/>
    <w:rsid w:val="00412C2B"/>
    <w:pPr>
      <w:tabs>
        <w:tab w:val="clear" w:pos="510"/>
      </w:tabs>
      <w:ind w:left="1200"/>
    </w:pPr>
  </w:style>
  <w:style w:type="paragraph" w:styleId="Sommario8">
    <w:name w:val="toc 8"/>
    <w:basedOn w:val="Normale"/>
    <w:next w:val="Normale"/>
    <w:autoRedefine/>
    <w:semiHidden/>
    <w:rsid w:val="00412C2B"/>
    <w:pPr>
      <w:tabs>
        <w:tab w:val="clear" w:pos="510"/>
      </w:tabs>
      <w:ind w:left="1400"/>
    </w:pPr>
  </w:style>
  <w:style w:type="paragraph" w:styleId="Sommario9">
    <w:name w:val="toc 9"/>
    <w:basedOn w:val="Normale"/>
    <w:next w:val="Normale"/>
    <w:autoRedefine/>
    <w:semiHidden/>
    <w:rsid w:val="00412C2B"/>
    <w:pPr>
      <w:tabs>
        <w:tab w:val="clear" w:pos="510"/>
      </w:tabs>
      <w:ind w:left="1600"/>
    </w:pPr>
  </w:style>
  <w:style w:type="numbering" w:styleId="111111">
    <w:name w:val="Outline List 2"/>
    <w:basedOn w:val="Nessunelenco"/>
    <w:semiHidden/>
    <w:rsid w:val="00412C2B"/>
  </w:style>
  <w:style w:type="numbering" w:styleId="1ai">
    <w:name w:val="Outline List 1"/>
    <w:basedOn w:val="Nessunelenco"/>
    <w:semiHidden/>
    <w:rsid w:val="00412C2B"/>
  </w:style>
  <w:style w:type="character" w:customStyle="1" w:styleId="FigurtekstTegn">
    <w:name w:val="Figurtekst Tegn"/>
    <w:link w:val="Figurtekst"/>
    <w:rsid w:val="00442797"/>
    <w:rPr>
      <w:rFonts w:ascii="Georgia" w:hAnsi="Georgia"/>
      <w:i/>
      <w:szCs w:val="24"/>
      <w:lang w:val="nb-NO" w:eastAsia="nb-NO" w:bidi="ar-SA"/>
    </w:rPr>
  </w:style>
  <w:style w:type="paragraph" w:styleId="Indirizzomittente">
    <w:name w:val="envelope return"/>
    <w:basedOn w:val="Normale"/>
    <w:semiHidden/>
    <w:rsid w:val="00C80AE5"/>
    <w:rPr>
      <w:rFonts w:ascii="Arial" w:hAnsi="Arial" w:cs="Arial"/>
      <w:szCs w:val="20"/>
    </w:rPr>
  </w:style>
  <w:style w:type="paragraph" w:customStyle="1" w:styleId="Headingprelimpages1">
    <w:name w:val="Heading prelim pages 1"/>
    <w:basedOn w:val="Normale"/>
    <w:rsid w:val="004564D1"/>
    <w:pPr>
      <w:spacing w:after="280" w:line="480" w:lineRule="exact"/>
    </w:pPr>
    <w:rPr>
      <w:b/>
      <w:color w:val="336699"/>
      <w:sz w:val="36"/>
    </w:rPr>
  </w:style>
  <w:style w:type="paragraph" w:styleId="Testodelblocco">
    <w:name w:val="Block Text"/>
    <w:basedOn w:val="Normale"/>
    <w:semiHidden/>
    <w:rsid w:val="00C80AE5"/>
    <w:pPr>
      <w:spacing w:after="120"/>
      <w:ind w:left="1440" w:right="1440"/>
    </w:pPr>
  </w:style>
  <w:style w:type="paragraph" w:styleId="Corpotesto">
    <w:name w:val="Body Text"/>
    <w:basedOn w:val="Normale"/>
    <w:rsid w:val="00C80AE5"/>
    <w:pPr>
      <w:spacing w:after="120"/>
    </w:pPr>
  </w:style>
  <w:style w:type="paragraph" w:styleId="Primorientrocorpodeltesto">
    <w:name w:val="Body Text First Indent"/>
    <w:basedOn w:val="Corpotesto"/>
    <w:semiHidden/>
    <w:rsid w:val="00C80AE5"/>
    <w:pPr>
      <w:ind w:firstLine="210"/>
    </w:pPr>
  </w:style>
  <w:style w:type="paragraph" w:styleId="Rientrocorpodeltesto">
    <w:name w:val="Body Text Indent"/>
    <w:basedOn w:val="Normale"/>
    <w:rsid w:val="00C80AE5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rsid w:val="00C80AE5"/>
    <w:pPr>
      <w:ind w:firstLine="210"/>
    </w:pPr>
  </w:style>
  <w:style w:type="paragraph" w:styleId="Corpodeltesto2">
    <w:name w:val="Body Text 2"/>
    <w:basedOn w:val="Normale"/>
    <w:semiHidden/>
    <w:rsid w:val="00C80AE5"/>
    <w:pPr>
      <w:spacing w:after="120" w:line="480" w:lineRule="auto"/>
    </w:pPr>
  </w:style>
  <w:style w:type="table" w:customStyle="1" w:styleId="Tabel2kinship">
    <w:name w:val="Tabel2 kinship"/>
    <w:basedOn w:val="Tabellanormale"/>
    <w:rsid w:val="006F4CCF"/>
    <w:rPr>
      <w:rFonts w:ascii="Arial" w:hAnsi="Arial"/>
      <w:sz w:val="18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85" w:type="dxa"/>
        <w:bottom w:w="85" w:type="dxa"/>
      </w:tblCellMar>
    </w:tblPr>
    <w:trPr>
      <w:cantSplit/>
    </w:trPr>
    <w:tblStylePr w:type="firstRow">
      <w:pPr>
        <w:jc w:val="center"/>
      </w:pPr>
      <w:rPr>
        <w:rFonts w:ascii="Courier New" w:hAnsi="Courier New"/>
        <w:b/>
        <w:color w:val="auto"/>
        <w:sz w:val="18"/>
      </w:rPr>
      <w:tblPr/>
      <w:trPr>
        <w:tblHeader/>
      </w:trPr>
      <w:tcPr>
        <w:tcBorders>
          <w:top w:val="single" w:sz="12" w:space="0" w:color="auto"/>
          <w:left w:val="single" w:sz="12" w:space="0" w:color="auto"/>
          <w:bottom w:val="nil"/>
          <w:right w:val="single" w:sz="12" w:space="0" w:color="auto"/>
          <w:insideH w:val="nil"/>
          <w:insideV w:val="single" w:sz="2" w:space="0" w:color="FFFFFF"/>
          <w:tl2br w:val="nil"/>
          <w:tr2bl w:val="nil"/>
        </w:tcBorders>
        <w:shd w:val="clear" w:color="auto" w:fill="C0C0C0"/>
      </w:tcPr>
    </w:tblStylePr>
  </w:style>
  <w:style w:type="table" w:customStyle="1" w:styleId="brukerdenne2">
    <w:name w:val="bruker denne2"/>
    <w:basedOn w:val="Brukerdenne"/>
    <w:rsid w:val="00CE4F04"/>
    <w:tblPr/>
    <w:tcPr>
      <w:shd w:val="clear" w:color="auto" w:fill="auto"/>
    </w:tcPr>
    <w:tblStylePr w:type="firstRow">
      <w:rPr>
        <w:rFonts w:ascii="Wingdings" w:hAnsi="Wingdings"/>
        <w:b/>
        <w:sz w:val="22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lastRow"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rPr>
        <w:rFonts w:ascii="Wingdings" w:hAnsi="Wingdings"/>
        <w:b w:val="0"/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ferencesaddress">
    <w:name w:val="References + address"/>
    <w:basedOn w:val="Normale"/>
    <w:rsid w:val="002D5424"/>
    <w:pPr>
      <w:tabs>
        <w:tab w:val="clear" w:pos="510"/>
      </w:tabs>
      <w:spacing w:after="120"/>
      <w:ind w:left="567"/>
    </w:pPr>
    <w:rPr>
      <w:rFonts w:ascii="Times New Roman" w:hAnsi="Times New Roman"/>
      <w:sz w:val="24"/>
      <w:szCs w:val="24"/>
      <w:lang w:val="da-DK" w:eastAsia="da-DK"/>
    </w:rPr>
  </w:style>
  <w:style w:type="paragraph" w:styleId="Data">
    <w:name w:val="Date"/>
    <w:basedOn w:val="Normale"/>
    <w:next w:val="Normale"/>
    <w:semiHidden/>
    <w:rsid w:val="00C80AE5"/>
  </w:style>
  <w:style w:type="paragraph" w:styleId="Firmadipostaelettronica">
    <w:name w:val="E-mail Signature"/>
    <w:basedOn w:val="Normale"/>
    <w:semiHidden/>
    <w:rsid w:val="00C80AE5"/>
  </w:style>
  <w:style w:type="paragraph" w:styleId="Formuladichiusura">
    <w:name w:val="Closing"/>
    <w:basedOn w:val="Normale"/>
    <w:semiHidden/>
    <w:rsid w:val="00C80AE5"/>
    <w:pPr>
      <w:ind w:left="4252"/>
    </w:pPr>
  </w:style>
  <w:style w:type="paragraph" w:styleId="IndirizzoHTML">
    <w:name w:val="HTML Address"/>
    <w:basedOn w:val="Normale"/>
    <w:semiHidden/>
    <w:rsid w:val="00C80AE5"/>
    <w:rPr>
      <w:i/>
      <w:iCs/>
    </w:rPr>
  </w:style>
  <w:style w:type="paragraph" w:customStyle="1" w:styleId="Referance">
    <w:name w:val="Referance"/>
    <w:basedOn w:val="Normale"/>
    <w:rsid w:val="008B385D"/>
    <w:pPr>
      <w:ind w:left="510" w:hanging="510"/>
    </w:pPr>
    <w:rPr>
      <w:szCs w:val="20"/>
    </w:rPr>
  </w:style>
  <w:style w:type="paragraph" w:styleId="PreformattatoHTML">
    <w:name w:val="HTML Preformatted"/>
    <w:basedOn w:val="Normale"/>
    <w:semiHidden/>
    <w:rsid w:val="00C80AE5"/>
    <w:rPr>
      <w:rFonts w:ascii="Courier New" w:hAnsi="Courier New" w:cs="Courier New"/>
      <w:szCs w:val="20"/>
    </w:rPr>
  </w:style>
  <w:style w:type="paragraph" w:styleId="Formuladiapertura">
    <w:name w:val="Salutation"/>
    <w:basedOn w:val="Normale"/>
    <w:next w:val="Normale"/>
    <w:semiHidden/>
    <w:rsid w:val="00C80AE5"/>
  </w:style>
  <w:style w:type="paragraph" w:styleId="Indirizzodestinatario">
    <w:name w:val="envelope address"/>
    <w:basedOn w:val="Normale"/>
    <w:semiHidden/>
    <w:rsid w:val="00C80AE5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lencocontinua">
    <w:name w:val="List Continue"/>
    <w:basedOn w:val="Normale"/>
    <w:semiHidden/>
    <w:rsid w:val="00C80AE5"/>
    <w:pPr>
      <w:spacing w:after="120"/>
      <w:ind w:left="283"/>
    </w:pPr>
  </w:style>
  <w:style w:type="paragraph" w:styleId="Elencocontinua2">
    <w:name w:val="List Continue 2"/>
    <w:basedOn w:val="Normale"/>
    <w:semiHidden/>
    <w:rsid w:val="00C80AE5"/>
    <w:pPr>
      <w:spacing w:after="120"/>
      <w:ind w:left="566"/>
    </w:pPr>
  </w:style>
  <w:style w:type="paragraph" w:styleId="Elencocontinua3">
    <w:name w:val="List Continue 3"/>
    <w:basedOn w:val="Normale"/>
    <w:semiHidden/>
    <w:rsid w:val="00C80AE5"/>
    <w:pPr>
      <w:spacing w:after="120"/>
      <w:ind w:left="849"/>
    </w:pPr>
  </w:style>
  <w:style w:type="paragraph" w:styleId="Elencocontinua4">
    <w:name w:val="List Continue 4"/>
    <w:basedOn w:val="Normale"/>
    <w:semiHidden/>
    <w:rsid w:val="00C80AE5"/>
    <w:pPr>
      <w:spacing w:after="120"/>
      <w:ind w:left="1132"/>
    </w:pPr>
  </w:style>
  <w:style w:type="paragraph" w:styleId="Elencocontinua5">
    <w:name w:val="List Continue 5"/>
    <w:basedOn w:val="Normale"/>
    <w:semiHidden/>
    <w:rsid w:val="00C80AE5"/>
    <w:pPr>
      <w:spacing w:after="120"/>
      <w:ind w:left="1415"/>
    </w:pPr>
  </w:style>
  <w:style w:type="paragraph" w:styleId="Elenco2">
    <w:name w:val="List 2"/>
    <w:basedOn w:val="Normale"/>
    <w:semiHidden/>
    <w:rsid w:val="00C80AE5"/>
    <w:pPr>
      <w:ind w:left="566" w:hanging="283"/>
    </w:pPr>
  </w:style>
  <w:style w:type="paragraph" w:styleId="Elenco3">
    <w:name w:val="List 3"/>
    <w:basedOn w:val="Normale"/>
    <w:semiHidden/>
    <w:rsid w:val="00C80AE5"/>
    <w:pPr>
      <w:ind w:left="849" w:hanging="283"/>
    </w:pPr>
  </w:style>
  <w:style w:type="paragraph" w:styleId="Elenco4">
    <w:name w:val="List 4"/>
    <w:basedOn w:val="Normale"/>
    <w:semiHidden/>
    <w:rsid w:val="00C80AE5"/>
    <w:pPr>
      <w:ind w:left="1132" w:hanging="283"/>
    </w:pPr>
  </w:style>
  <w:style w:type="paragraph" w:styleId="Elenco5">
    <w:name w:val="List 5"/>
    <w:basedOn w:val="Normale"/>
    <w:semiHidden/>
    <w:rsid w:val="00C80AE5"/>
    <w:pPr>
      <w:ind w:left="1415" w:hanging="283"/>
    </w:pPr>
  </w:style>
  <w:style w:type="paragraph" w:styleId="Intestazionemessaggio">
    <w:name w:val="Message Header"/>
    <w:basedOn w:val="Normale"/>
    <w:semiHidden/>
    <w:rsid w:val="00C80A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eWeb">
    <w:name w:val="Normal (Web)"/>
    <w:basedOn w:val="Normale"/>
    <w:rsid w:val="00C80AE5"/>
    <w:rPr>
      <w:rFonts w:ascii="Times New Roman" w:hAnsi="Times New Roman"/>
      <w:sz w:val="24"/>
    </w:rPr>
  </w:style>
  <w:style w:type="paragraph" w:styleId="Intestazionenota">
    <w:name w:val="Note Heading"/>
    <w:basedOn w:val="Normale"/>
    <w:next w:val="Normale"/>
    <w:semiHidden/>
    <w:rsid w:val="00C80AE5"/>
  </w:style>
  <w:style w:type="paragraph" w:styleId="Numeroelenco">
    <w:name w:val="List Number"/>
    <w:basedOn w:val="Normale"/>
    <w:semiHidden/>
    <w:rsid w:val="00C80AE5"/>
    <w:pPr>
      <w:numPr>
        <w:numId w:val="8"/>
      </w:numPr>
    </w:pPr>
  </w:style>
  <w:style w:type="paragraph" w:styleId="Numeroelenco2">
    <w:name w:val="List Number 2"/>
    <w:basedOn w:val="Normale"/>
    <w:semiHidden/>
    <w:rsid w:val="00C80AE5"/>
    <w:pPr>
      <w:numPr>
        <w:numId w:val="6"/>
      </w:numPr>
    </w:pPr>
  </w:style>
  <w:style w:type="paragraph" w:styleId="Numeroelenco3">
    <w:name w:val="List Number 3"/>
    <w:basedOn w:val="Normale"/>
    <w:semiHidden/>
    <w:rsid w:val="00C80AE5"/>
    <w:pPr>
      <w:numPr>
        <w:numId w:val="7"/>
      </w:numPr>
    </w:pPr>
  </w:style>
  <w:style w:type="paragraph" w:styleId="Numeroelenco4">
    <w:name w:val="List Number 4"/>
    <w:basedOn w:val="Normale"/>
    <w:semiHidden/>
    <w:rsid w:val="00C80AE5"/>
    <w:pPr>
      <w:numPr>
        <w:numId w:val="4"/>
      </w:numPr>
    </w:pPr>
  </w:style>
  <w:style w:type="paragraph" w:styleId="Numeroelenco5">
    <w:name w:val="List Number 5"/>
    <w:basedOn w:val="Normale"/>
    <w:semiHidden/>
    <w:rsid w:val="00C80AE5"/>
    <w:pPr>
      <w:numPr>
        <w:numId w:val="5"/>
      </w:numPr>
    </w:pPr>
  </w:style>
  <w:style w:type="paragraph" w:styleId="Puntoelenco3">
    <w:name w:val="List Bullet 3"/>
    <w:basedOn w:val="Normale"/>
    <w:semiHidden/>
    <w:rsid w:val="00AA4A51"/>
    <w:pPr>
      <w:numPr>
        <w:numId w:val="1"/>
      </w:numPr>
      <w:ind w:left="0" w:firstLine="0"/>
    </w:pPr>
  </w:style>
  <w:style w:type="paragraph" w:styleId="Puntoelenco4">
    <w:name w:val="List Bullet 4"/>
    <w:basedOn w:val="Normale"/>
    <w:semiHidden/>
    <w:rsid w:val="00C80AE5"/>
    <w:pPr>
      <w:numPr>
        <w:numId w:val="2"/>
      </w:numPr>
    </w:pPr>
  </w:style>
  <w:style w:type="paragraph" w:styleId="Puntoelenco5">
    <w:name w:val="List Bullet 5"/>
    <w:basedOn w:val="Normale"/>
    <w:semiHidden/>
    <w:rsid w:val="00C80AE5"/>
    <w:pPr>
      <w:numPr>
        <w:numId w:val="3"/>
      </w:numPr>
    </w:pPr>
  </w:style>
  <w:style w:type="paragraph" w:styleId="Testonormale">
    <w:name w:val="Plain Text"/>
    <w:basedOn w:val="Normale"/>
    <w:semiHidden/>
    <w:rsid w:val="00C80AE5"/>
    <w:rPr>
      <w:rFonts w:ascii="Courier New" w:hAnsi="Courier New" w:cs="Courier New"/>
      <w:szCs w:val="20"/>
    </w:rPr>
  </w:style>
  <w:style w:type="paragraph" w:styleId="Firma">
    <w:name w:val="Signature"/>
    <w:basedOn w:val="Normale"/>
    <w:semiHidden/>
    <w:rsid w:val="00C80AE5"/>
    <w:pPr>
      <w:ind w:left="4252"/>
    </w:pPr>
  </w:style>
  <w:style w:type="paragraph" w:styleId="Rientronormale">
    <w:name w:val="Normal Indent"/>
    <w:basedOn w:val="Normale"/>
    <w:semiHidden/>
    <w:rsid w:val="00C80AE5"/>
    <w:pPr>
      <w:ind w:left="708"/>
    </w:pPr>
  </w:style>
  <w:style w:type="numbering" w:styleId="ArticoloSezione">
    <w:name w:val="Outline List 3"/>
    <w:basedOn w:val="Nessunelenco"/>
    <w:semiHidden/>
    <w:rsid w:val="003F0886"/>
    <w:pPr>
      <w:numPr>
        <w:numId w:val="10"/>
      </w:numPr>
    </w:pPr>
  </w:style>
  <w:style w:type="table" w:styleId="Tabellasemplice1">
    <w:name w:val="Table Simple 1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rsid w:val="003F0886"/>
    <w:pPr>
      <w:tabs>
        <w:tab w:val="left" w:pos="510"/>
      </w:tabs>
      <w:spacing w:line="30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llegamentovisitato">
    <w:name w:val="FollowedHyperlink"/>
    <w:semiHidden/>
    <w:rsid w:val="003F0886"/>
    <w:rPr>
      <w:color w:val="800080"/>
      <w:u w:val="single"/>
    </w:rPr>
  </w:style>
  <w:style w:type="character" w:styleId="AcronimoHTML">
    <w:name w:val="HTML Acronym"/>
    <w:basedOn w:val="Carpredefinitoparagrafo"/>
    <w:semiHidden/>
    <w:rsid w:val="003F0886"/>
  </w:style>
  <w:style w:type="character" w:styleId="DefinizioneHTML">
    <w:name w:val="HTML Definition"/>
    <w:semiHidden/>
    <w:rsid w:val="003F0886"/>
    <w:rPr>
      <w:i/>
      <w:iCs/>
    </w:rPr>
  </w:style>
  <w:style w:type="character" w:styleId="EsempioHTML">
    <w:name w:val="HTML Sample"/>
    <w:semiHidden/>
    <w:rsid w:val="003F0886"/>
    <w:rPr>
      <w:rFonts w:ascii="Courier New" w:hAnsi="Courier New" w:cs="Courier New"/>
    </w:rPr>
  </w:style>
  <w:style w:type="character" w:styleId="CodiceHTML">
    <w:name w:val="HTML Code"/>
    <w:semiHidden/>
    <w:rsid w:val="003F0886"/>
    <w:rPr>
      <w:rFonts w:ascii="Courier New" w:hAnsi="Courier New" w:cs="Courier New"/>
      <w:sz w:val="20"/>
      <w:szCs w:val="20"/>
    </w:rPr>
  </w:style>
  <w:style w:type="character" w:styleId="CitazioneHTML">
    <w:name w:val="HTML Cite"/>
    <w:semiHidden/>
    <w:rsid w:val="003F0886"/>
    <w:rPr>
      <w:i/>
      <w:iCs/>
    </w:rPr>
  </w:style>
  <w:style w:type="character" w:styleId="MacchinadascrivereHTML">
    <w:name w:val="HTML Typewriter"/>
    <w:semiHidden/>
    <w:rsid w:val="003F0886"/>
    <w:rPr>
      <w:rFonts w:ascii="Courier New" w:hAnsi="Courier New" w:cs="Courier New"/>
      <w:sz w:val="20"/>
      <w:szCs w:val="20"/>
    </w:rPr>
  </w:style>
  <w:style w:type="character" w:styleId="TastieraHTML">
    <w:name w:val="HTML Keyboard"/>
    <w:semiHidden/>
    <w:rsid w:val="003F0886"/>
    <w:rPr>
      <w:rFonts w:ascii="Courier New" w:hAnsi="Courier New" w:cs="Courier New"/>
      <w:sz w:val="20"/>
      <w:szCs w:val="20"/>
    </w:rPr>
  </w:style>
  <w:style w:type="character" w:styleId="VariabileHTML">
    <w:name w:val="HTML Variable"/>
    <w:semiHidden/>
    <w:rsid w:val="003F0886"/>
    <w:rPr>
      <w:i/>
      <w:iCs/>
    </w:rPr>
  </w:style>
  <w:style w:type="character" w:styleId="Numeroriga">
    <w:name w:val="line number"/>
    <w:basedOn w:val="Carpredefinitoparagrafo"/>
    <w:semiHidden/>
    <w:rsid w:val="003F0886"/>
  </w:style>
  <w:style w:type="table" w:styleId="Tabellaeffetti3D1">
    <w:name w:val="Table 3D effects 1"/>
    <w:basedOn w:val="Tabellanormale"/>
    <w:semiHidden/>
    <w:rsid w:val="003F0886"/>
    <w:pPr>
      <w:tabs>
        <w:tab w:val="left" w:pos="510"/>
      </w:tabs>
      <w:spacing w:line="30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gante">
    <w:name w:val="Table Elegant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rsid w:val="003F0886"/>
    <w:pPr>
      <w:tabs>
        <w:tab w:val="left" w:pos="510"/>
      </w:tabs>
      <w:spacing w:line="30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rsid w:val="003F0886"/>
    <w:pPr>
      <w:tabs>
        <w:tab w:val="left" w:pos="510"/>
      </w:tabs>
      <w:spacing w:line="30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professionale">
    <w:name w:val="Table Professional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rsid w:val="003F0886"/>
    <w:pPr>
      <w:tabs>
        <w:tab w:val="left" w:pos="510"/>
      </w:tabs>
      <w:spacing w:line="30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rsid w:val="003F0886"/>
    <w:pPr>
      <w:tabs>
        <w:tab w:val="left" w:pos="510"/>
      </w:tabs>
      <w:spacing w:line="30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rsid w:val="003F0886"/>
    <w:pPr>
      <w:tabs>
        <w:tab w:val="left" w:pos="510"/>
      </w:tabs>
      <w:spacing w:line="30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semiHidden/>
    <w:rsid w:val="003F0886"/>
    <w:pPr>
      <w:tabs>
        <w:tab w:val="left" w:pos="510"/>
      </w:tabs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colonne1">
    <w:name w:val="Table Columns 1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rsid w:val="003F0886"/>
    <w:pPr>
      <w:tabs>
        <w:tab w:val="left" w:pos="510"/>
      </w:tabs>
      <w:spacing w:line="30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rsid w:val="003F0886"/>
    <w:pPr>
      <w:tabs>
        <w:tab w:val="left" w:pos="510"/>
      </w:tabs>
      <w:spacing w:line="30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gliatabella">
    <w:name w:val="Table Grid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semiHidden/>
    <w:rsid w:val="003F0886"/>
    <w:pPr>
      <w:tabs>
        <w:tab w:val="left" w:pos="510"/>
      </w:tabs>
      <w:spacing w:line="30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rsid w:val="003F0886"/>
    <w:pPr>
      <w:tabs>
        <w:tab w:val="left" w:pos="510"/>
      </w:tabs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kolofon-smalspalteFet">
    <w:name w:val="Stil kolofon-smal spalte + Fet"/>
    <w:basedOn w:val="colofon-narrrowcolumn"/>
    <w:semiHidden/>
    <w:rsid w:val="00672858"/>
    <w:rPr>
      <w:rFonts w:ascii="Times New Roman" w:hAnsi="Times New Roman"/>
      <w:b/>
      <w:bCs/>
    </w:rPr>
  </w:style>
  <w:style w:type="paragraph" w:customStyle="1" w:styleId="Stilkolofon-smalspalteFet1">
    <w:name w:val="Stil kolofon-smal spalte + Fet1"/>
    <w:basedOn w:val="colofon-narrrowcolumn"/>
    <w:link w:val="Stilkolofon-smalspalteFet1Tegn"/>
    <w:semiHidden/>
    <w:rsid w:val="00817130"/>
    <w:rPr>
      <w:b/>
      <w:bCs/>
    </w:rPr>
  </w:style>
  <w:style w:type="character" w:customStyle="1" w:styleId="colofon-narrrowcolumnChar">
    <w:name w:val="colofon-narrrow column Char"/>
    <w:link w:val="colofon-narrrowcolumn"/>
    <w:rsid w:val="0034115D"/>
    <w:rPr>
      <w:rFonts w:ascii="Georgia" w:hAnsi="Georgia"/>
      <w:noProof/>
      <w:sz w:val="18"/>
      <w:szCs w:val="21"/>
      <w:lang w:eastAsia="nb-NO"/>
    </w:rPr>
  </w:style>
  <w:style w:type="character" w:customStyle="1" w:styleId="Stilkolofon-smalspalteFet1Tegn">
    <w:name w:val="Stil kolofon-smal spalte + Fet1 Tegn"/>
    <w:link w:val="Stilkolofon-smalspalteFet1"/>
    <w:rsid w:val="00143A54"/>
    <w:rPr>
      <w:rFonts w:ascii="Georgia" w:hAnsi="Georgia"/>
      <w:b/>
      <w:bCs/>
      <w:noProof/>
      <w:sz w:val="18"/>
      <w:szCs w:val="21"/>
      <w:lang w:eastAsia="nb-NO"/>
    </w:rPr>
  </w:style>
  <w:style w:type="character" w:customStyle="1" w:styleId="Titolo4Carattere">
    <w:name w:val="Titolo 4 Carattere"/>
    <w:link w:val="Titolo4"/>
    <w:rsid w:val="005262C5"/>
    <w:rPr>
      <w:rFonts w:ascii="Georgia" w:hAnsi="Georgia"/>
      <w:b/>
      <w:i/>
      <w:sz w:val="22"/>
      <w:szCs w:val="28"/>
      <w:lang w:val="en-GB"/>
    </w:rPr>
  </w:style>
  <w:style w:type="character" w:customStyle="1" w:styleId="Titolo5Carattere">
    <w:name w:val="Titolo 5 Carattere"/>
    <w:link w:val="Titolo5"/>
    <w:rsid w:val="005262C5"/>
    <w:rPr>
      <w:rFonts w:ascii="Georgia" w:hAnsi="Georgia"/>
      <w:i/>
      <w:sz w:val="22"/>
      <w:szCs w:val="26"/>
      <w:lang w:val="en-GB"/>
    </w:rPr>
  </w:style>
  <w:style w:type="paragraph" w:customStyle="1" w:styleId="listnumbered">
    <w:name w:val="list numbered"/>
    <w:basedOn w:val="Puntoelenco"/>
    <w:qFormat/>
    <w:rsid w:val="007B72B7"/>
    <w:pPr>
      <w:numPr>
        <w:numId w:val="12"/>
      </w:numPr>
      <w:ind w:left="357" w:hanging="357"/>
    </w:pPr>
  </w:style>
  <w:style w:type="paragraph" w:customStyle="1" w:styleId="Index">
    <w:name w:val="Index"/>
    <w:basedOn w:val="Normale"/>
    <w:rsid w:val="002A444F"/>
    <w:pPr>
      <w:suppressLineNumbers/>
      <w:tabs>
        <w:tab w:val="clear" w:pos="510"/>
      </w:tabs>
      <w:suppressAutoHyphens/>
    </w:pPr>
    <w:rPr>
      <w:rFonts w:ascii="Times New Roman" w:hAnsi="Times New Roman"/>
      <w:sz w:val="20"/>
      <w:szCs w:val="20"/>
      <w:lang w:val="en-US" w:eastAsia="ar-SA"/>
    </w:rPr>
  </w:style>
  <w:style w:type="paragraph" w:customStyle="1" w:styleId="TableContents">
    <w:name w:val="Table Contents"/>
    <w:basedOn w:val="Normale"/>
    <w:rsid w:val="002A444F"/>
    <w:pPr>
      <w:suppressLineNumbers/>
      <w:tabs>
        <w:tab w:val="clear" w:pos="510"/>
      </w:tabs>
      <w:suppressAutoHyphens/>
    </w:pPr>
    <w:rPr>
      <w:rFonts w:ascii="Times New Roman" w:hAnsi="Times New Roman"/>
      <w:sz w:val="20"/>
      <w:szCs w:val="20"/>
      <w:lang w:val="en-US" w:eastAsia="ar-SA"/>
    </w:rPr>
  </w:style>
  <w:style w:type="paragraph" w:customStyle="1" w:styleId="TableHeading">
    <w:name w:val="Table Heading"/>
    <w:basedOn w:val="TableContents"/>
    <w:rsid w:val="002A444F"/>
    <w:pPr>
      <w:jc w:val="center"/>
    </w:pPr>
    <w:rPr>
      <w:b/>
      <w:bCs/>
    </w:rPr>
  </w:style>
  <w:style w:type="character" w:styleId="Enfasicorsivo">
    <w:name w:val="Emphasis"/>
    <w:qFormat/>
    <w:rsid w:val="00DD17BD"/>
    <w:rPr>
      <w:i/>
      <w:iCs/>
    </w:rPr>
  </w:style>
  <w:style w:type="paragraph" w:customStyle="1" w:styleId="ColorfulList-Accent11">
    <w:name w:val="Colorful List - Accent 11"/>
    <w:basedOn w:val="Normale"/>
    <w:uiPriority w:val="34"/>
    <w:qFormat/>
    <w:rsid w:val="006E2CA5"/>
    <w:pPr>
      <w:ind w:left="720"/>
      <w:contextualSpacing/>
    </w:pPr>
  </w:style>
  <w:style w:type="paragraph" w:customStyle="1" w:styleId="CampbellHeading">
    <w:name w:val="Campbell Heading"/>
    <w:basedOn w:val="Titolo2"/>
    <w:next w:val="Normale"/>
    <w:qFormat/>
    <w:rsid w:val="000B04C5"/>
    <w:pPr>
      <w:ind w:left="578" w:hanging="578"/>
      <w:outlineLvl w:val="9"/>
    </w:pPr>
    <w:rPr>
      <w:lang w:val="en-US"/>
    </w:rPr>
  </w:style>
  <w:style w:type="paragraph" w:customStyle="1" w:styleId="Footertext">
    <w:name w:val="Footer text"/>
    <w:link w:val="FootertextChar"/>
    <w:qFormat/>
    <w:rsid w:val="00B96B9E"/>
    <w:rPr>
      <w:rFonts w:ascii="Georgia" w:hAnsi="Georgia"/>
      <w:color w:val="808080" w:themeColor="background1" w:themeShade="80"/>
      <w:sz w:val="18"/>
      <w:szCs w:val="21"/>
      <w:lang w:eastAsia="nb-NO"/>
    </w:rPr>
  </w:style>
  <w:style w:type="character" w:customStyle="1" w:styleId="FootertextChar">
    <w:name w:val="Footer text Char"/>
    <w:basedOn w:val="Carpredefinitoparagrafo"/>
    <w:link w:val="Footertext"/>
    <w:rsid w:val="00B96B9E"/>
    <w:rPr>
      <w:rFonts w:ascii="Georgia" w:hAnsi="Georgia"/>
      <w:color w:val="808080" w:themeColor="background1" w:themeShade="80"/>
      <w:sz w:val="18"/>
      <w:szCs w:val="21"/>
      <w:lang w:eastAsia="nb-NO"/>
    </w:rPr>
  </w:style>
  <w:style w:type="paragraph" w:styleId="Paragrafoelenco">
    <w:name w:val="List Paragraph"/>
    <w:basedOn w:val="Normale"/>
    <w:uiPriority w:val="72"/>
    <w:qFormat/>
    <w:rsid w:val="00C76664"/>
    <w:pPr>
      <w:ind w:left="720"/>
      <w:contextualSpacing/>
    </w:pPr>
  </w:style>
  <w:style w:type="paragraph" w:customStyle="1" w:styleId="PLSheadings">
    <w:name w:val="PLS headings"/>
    <w:link w:val="PLSheadingsChar"/>
    <w:rsid w:val="00DC454D"/>
    <w:pPr>
      <w:pBdr>
        <w:top w:val="single" w:sz="4" w:space="5" w:color="336699"/>
        <w:bottom w:val="single" w:sz="4" w:space="5" w:color="336699"/>
      </w:pBdr>
    </w:pPr>
    <w:rPr>
      <w:rFonts w:ascii="Georgia" w:hAnsi="Georgia"/>
      <w:b/>
      <w:caps/>
      <w:spacing w:val="10"/>
      <w:sz w:val="22"/>
      <w:szCs w:val="22"/>
      <w:lang w:val="en-US" w:eastAsia="nb-NO"/>
    </w:rPr>
  </w:style>
  <w:style w:type="paragraph" w:customStyle="1" w:styleId="Style1">
    <w:name w:val="Style1"/>
    <w:basedOn w:val="Titolo2"/>
    <w:link w:val="Style1Char"/>
    <w:qFormat/>
    <w:rsid w:val="00383931"/>
  </w:style>
  <w:style w:type="character" w:customStyle="1" w:styleId="Titolo2Carattere">
    <w:name w:val="Titolo 2 Carattere"/>
    <w:basedOn w:val="Carpredefinitoparagrafo"/>
    <w:link w:val="Titolo2"/>
    <w:rsid w:val="00DC454D"/>
    <w:rPr>
      <w:rFonts w:ascii="Georgia" w:hAnsi="Georgia"/>
      <w:b/>
      <w:caps/>
      <w:spacing w:val="10"/>
      <w:sz w:val="22"/>
      <w:szCs w:val="22"/>
      <w:lang w:eastAsia="nb-NO"/>
    </w:rPr>
  </w:style>
  <w:style w:type="character" w:customStyle="1" w:styleId="PLSheadingsChar">
    <w:name w:val="PLS headings Char"/>
    <w:basedOn w:val="Titolo2Carattere"/>
    <w:link w:val="PLSheadings"/>
    <w:rsid w:val="00DC454D"/>
    <w:rPr>
      <w:rFonts w:ascii="Georgia" w:hAnsi="Georgia"/>
      <w:b/>
      <w:caps/>
      <w:spacing w:val="10"/>
      <w:sz w:val="22"/>
      <w:szCs w:val="22"/>
      <w:lang w:val="en-US" w:eastAsia="nb-NO"/>
    </w:rPr>
  </w:style>
  <w:style w:type="character" w:customStyle="1" w:styleId="Style1Char">
    <w:name w:val="Style1 Char"/>
    <w:basedOn w:val="Titolo2Carattere"/>
    <w:link w:val="Style1"/>
    <w:rsid w:val="00383931"/>
    <w:rPr>
      <w:rFonts w:ascii="Georgia" w:hAnsi="Georgia"/>
      <w:b/>
      <w:caps/>
      <w:spacing w:val="10"/>
      <w:sz w:val="22"/>
      <w:szCs w:val="2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5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6549-0D1D-4E8D-83E9-419A9AFC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Base/>
  <HLinks>
    <vt:vector size="6" baseType="variant">
      <vt:variant>
        <vt:i4>4456476</vt:i4>
      </vt:variant>
      <vt:variant>
        <vt:i4>0</vt:i4>
      </vt:variant>
      <vt:variant>
        <vt:i4>0</vt:i4>
      </vt:variant>
      <vt:variant>
        <vt:i4>5</vt:i4>
      </vt:variant>
      <vt:variant>
        <vt:lpwstr>http://www.campbellcollaboration.org/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2021-09-15T10:12:00Z</dcterms:created>
  <dcterms:modified xsi:type="dcterms:W3CDTF">2021-09-15T10:23:00Z</dcterms:modified>
</cp:coreProperties>
</file>