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B0845F" w14:textId="77777777" w:rsidR="004C43A7" w:rsidRPr="00D207F4" w:rsidRDefault="004C43A7" w:rsidP="004C43A7">
      <w:pPr>
        <w:rPr>
          <w:lang w:val="en-US"/>
        </w:rPr>
      </w:pPr>
    </w:p>
    <w:p w14:paraId="1BD32C85" w14:textId="334366BF" w:rsidR="004C43A7" w:rsidRPr="00D207F4" w:rsidRDefault="00881751" w:rsidP="00881751">
      <w:pPr>
        <w:jc w:val="center"/>
        <w:rPr>
          <w:lang w:val="en-US"/>
        </w:rPr>
        <w:sectPr w:rsidR="004C43A7" w:rsidRPr="00D207F4" w:rsidSect="001018B1">
          <w:footerReference w:type="default" r:id="rId8"/>
          <w:footerReference w:type="first" r:id="rId9"/>
          <w:type w:val="continuous"/>
          <w:pgSz w:w="11901" w:h="16840" w:code="9"/>
          <w:pgMar w:top="1418" w:right="1418" w:bottom="1418" w:left="1418" w:header="0" w:footer="680" w:gutter="0"/>
          <w:pgNumType w:fmt="lowerRoman" w:start="1"/>
          <w:cols w:space="708"/>
        </w:sectPr>
      </w:pPr>
      <w:proofErr w:type="spellStart"/>
      <w:r>
        <w:rPr>
          <w:lang w:val="en-US"/>
        </w:rPr>
        <w:t>Inserire</w:t>
      </w:r>
      <w:proofErr w:type="spellEnd"/>
      <w:r>
        <w:rPr>
          <w:lang w:val="en-US"/>
        </w:rPr>
        <w:t xml:space="preserve"> in </w:t>
      </w:r>
      <w:proofErr w:type="spellStart"/>
      <w:r>
        <w:rPr>
          <w:lang w:val="en-US"/>
        </w:rPr>
        <w:t>questa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pagina</w:t>
      </w:r>
      <w:proofErr w:type="spellEnd"/>
      <w:r>
        <w:rPr>
          <w:lang w:val="en-US"/>
        </w:rPr>
        <w:t xml:space="preserve"> la </w:t>
      </w:r>
      <w:proofErr w:type="spellStart"/>
      <w:r>
        <w:rPr>
          <w:lang w:val="en-US"/>
        </w:rPr>
        <w:t>copertina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della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tesi</w:t>
      </w:r>
      <w:proofErr w:type="spellEnd"/>
    </w:p>
    <w:p w14:paraId="0F5FB579" w14:textId="77777777" w:rsidR="00DD46D6" w:rsidRDefault="00DD46D6" w:rsidP="004564D1">
      <w:pPr>
        <w:rPr>
          <w:noProof/>
          <w:color w:val="067399"/>
          <w:lang w:val="en-US"/>
        </w:rPr>
      </w:pPr>
    </w:p>
    <w:p w14:paraId="59173E24" w14:textId="5F26885C" w:rsidR="004C43A7" w:rsidRPr="009800BB" w:rsidRDefault="00C449A7" w:rsidP="00881751">
      <w:pPr>
        <w:pStyle w:val="Headingprelimpages1"/>
        <w:spacing w:after="0"/>
      </w:pPr>
      <w:r>
        <w:rPr>
          <w:noProof/>
          <w:color w:val="067399"/>
          <w:lang w:val="en-US"/>
        </w:rPr>
        <w:br w:type="page"/>
      </w:r>
      <w:r w:rsidR="00881751" w:rsidRPr="009800BB">
        <w:lastRenderedPageBreak/>
        <w:t xml:space="preserve"> </w:t>
      </w:r>
    </w:p>
    <w:p w14:paraId="0DB03D20" w14:textId="44A94D83" w:rsidR="008C2CC0" w:rsidRPr="00D207F4" w:rsidRDefault="008C2CC0" w:rsidP="008C2CC0">
      <w:pPr>
        <w:jc w:val="center"/>
        <w:rPr>
          <w:lang w:val="en-US"/>
        </w:rPr>
        <w:sectPr w:rsidR="008C2CC0" w:rsidRPr="00D207F4" w:rsidSect="001018B1">
          <w:footerReference w:type="even" r:id="rId10"/>
          <w:footerReference w:type="default" r:id="rId11"/>
          <w:footerReference w:type="first" r:id="rId12"/>
          <w:type w:val="continuous"/>
          <w:pgSz w:w="11901" w:h="16840" w:code="9"/>
          <w:pgMar w:top="1418" w:right="1418" w:bottom="1418" w:left="1418" w:header="0" w:footer="680" w:gutter="0"/>
          <w:pgNumType w:fmt="lowerRoman" w:start="1"/>
          <w:cols w:space="708"/>
        </w:sectPr>
      </w:pPr>
      <w:proofErr w:type="spellStart"/>
      <w:r>
        <w:rPr>
          <w:lang w:val="en-US"/>
        </w:rPr>
        <w:t>Lasciare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questa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pagina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vuota</w:t>
      </w:r>
      <w:proofErr w:type="spellEnd"/>
    </w:p>
    <w:p w14:paraId="6BB7C3DE" w14:textId="77777777" w:rsidR="004C43A7" w:rsidRPr="009800BB" w:rsidRDefault="004C43A7" w:rsidP="00E0453B">
      <w:pPr>
        <w:pStyle w:val="Titolo4"/>
        <w:numPr>
          <w:ilvl w:val="0"/>
          <w:numId w:val="0"/>
        </w:numPr>
        <w:sectPr w:rsidR="004C43A7" w:rsidRPr="009800BB" w:rsidSect="001018B1">
          <w:footerReference w:type="default" r:id="rId13"/>
          <w:type w:val="continuous"/>
          <w:pgSz w:w="11901" w:h="16840" w:code="9"/>
          <w:pgMar w:top="1418" w:right="1418" w:bottom="1418" w:left="1418" w:header="0" w:footer="680" w:gutter="0"/>
          <w:pgNumType w:fmt="lowerRoman" w:start="1"/>
          <w:cols w:space="708"/>
        </w:sectPr>
      </w:pPr>
    </w:p>
    <w:p w14:paraId="03E1FEDC" w14:textId="6E5F91E3" w:rsidR="004C43A7" w:rsidRPr="00FE6B02" w:rsidRDefault="00CE107D" w:rsidP="00910A4C">
      <w:pPr>
        <w:pStyle w:val="Titolo1"/>
      </w:pPr>
      <w:bookmarkStart w:id="0" w:name="_Toc81873924"/>
      <w:proofErr w:type="spellStart"/>
      <w:r>
        <w:lastRenderedPageBreak/>
        <w:t>Indice</w:t>
      </w:r>
      <w:bookmarkEnd w:id="0"/>
      <w:proofErr w:type="spellEnd"/>
    </w:p>
    <w:p w14:paraId="5A1CB59C" w14:textId="7729B7F9" w:rsidR="0027065A" w:rsidRDefault="004C43A7">
      <w:pPr>
        <w:pStyle w:val="Sommario1"/>
        <w:rPr>
          <w:rFonts w:asciiTheme="minorHAnsi" w:eastAsiaTheme="minorEastAsia" w:hAnsiTheme="minorHAnsi" w:cstheme="minorBidi"/>
          <w:b w:val="0"/>
          <w:caps w:val="0"/>
          <w:noProof/>
          <w:spacing w:val="0"/>
          <w:szCs w:val="22"/>
          <w:lang w:val="it-IT" w:eastAsia="it-IT"/>
        </w:rPr>
      </w:pPr>
      <w:r w:rsidRPr="00D207F4">
        <w:rPr>
          <w:lang w:val="en-US"/>
        </w:rPr>
        <w:fldChar w:fldCharType="begin"/>
      </w:r>
      <w:r w:rsidRPr="00D207F4">
        <w:rPr>
          <w:lang w:val="en-US"/>
        </w:rPr>
        <w:instrText xml:space="preserve"> TOC \o "1-2" </w:instrText>
      </w:r>
      <w:r w:rsidRPr="00D207F4">
        <w:rPr>
          <w:lang w:val="en-US"/>
        </w:rPr>
        <w:fldChar w:fldCharType="separate"/>
      </w:r>
      <w:r w:rsidR="0027065A">
        <w:rPr>
          <w:noProof/>
        </w:rPr>
        <w:t>Indice</w:t>
      </w:r>
      <w:r w:rsidR="0027065A">
        <w:rPr>
          <w:noProof/>
        </w:rPr>
        <w:tab/>
      </w:r>
      <w:r w:rsidR="0027065A">
        <w:rPr>
          <w:noProof/>
        </w:rPr>
        <w:fldChar w:fldCharType="begin"/>
      </w:r>
      <w:r w:rsidR="0027065A">
        <w:rPr>
          <w:noProof/>
        </w:rPr>
        <w:instrText xml:space="preserve"> PAGEREF _Toc81873924 \h </w:instrText>
      </w:r>
      <w:r w:rsidR="0027065A">
        <w:rPr>
          <w:noProof/>
        </w:rPr>
      </w:r>
      <w:r w:rsidR="0027065A">
        <w:rPr>
          <w:noProof/>
        </w:rPr>
        <w:fldChar w:fldCharType="separate"/>
      </w:r>
      <w:r w:rsidR="0027065A">
        <w:rPr>
          <w:noProof/>
        </w:rPr>
        <w:t>3</w:t>
      </w:r>
      <w:r w:rsidR="0027065A">
        <w:rPr>
          <w:noProof/>
        </w:rPr>
        <w:fldChar w:fldCharType="end"/>
      </w:r>
    </w:p>
    <w:p w14:paraId="1A70136A" w14:textId="38224B05" w:rsidR="0027065A" w:rsidRDefault="0027065A">
      <w:pPr>
        <w:pStyle w:val="Sommario1"/>
        <w:rPr>
          <w:rFonts w:asciiTheme="minorHAnsi" w:eastAsiaTheme="minorEastAsia" w:hAnsiTheme="minorHAnsi" w:cstheme="minorBidi"/>
          <w:b w:val="0"/>
          <w:caps w:val="0"/>
          <w:noProof/>
          <w:spacing w:val="0"/>
          <w:szCs w:val="22"/>
          <w:lang w:val="it-IT" w:eastAsia="it-IT"/>
        </w:rPr>
      </w:pPr>
      <w:r>
        <w:rPr>
          <w:noProof/>
        </w:rPr>
        <w:t>Abstract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_Toc81873925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14:paraId="58A59901" w14:textId="3ECCEAFF" w:rsidR="0027065A" w:rsidRDefault="0027065A">
      <w:pPr>
        <w:pStyle w:val="Sommario1"/>
        <w:rPr>
          <w:rFonts w:asciiTheme="minorHAnsi" w:eastAsiaTheme="minorEastAsia" w:hAnsiTheme="minorHAnsi" w:cstheme="minorBidi"/>
          <w:b w:val="0"/>
          <w:caps w:val="0"/>
          <w:noProof/>
          <w:spacing w:val="0"/>
          <w:szCs w:val="22"/>
          <w:lang w:val="it-IT" w:eastAsia="it-IT"/>
        </w:rPr>
      </w:pPr>
      <w:r>
        <w:rPr>
          <w:noProof/>
        </w:rPr>
        <w:t>1. Introduzione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_Toc81873926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14:paraId="63EBB0D9" w14:textId="0955EEB4" w:rsidR="0027065A" w:rsidRDefault="0027065A">
      <w:pPr>
        <w:pStyle w:val="Sommario1"/>
        <w:rPr>
          <w:rFonts w:asciiTheme="minorHAnsi" w:eastAsiaTheme="minorEastAsia" w:hAnsiTheme="minorHAnsi" w:cstheme="minorBidi"/>
          <w:b w:val="0"/>
          <w:caps w:val="0"/>
          <w:noProof/>
          <w:spacing w:val="0"/>
          <w:szCs w:val="22"/>
          <w:lang w:val="it-IT" w:eastAsia="it-IT"/>
        </w:rPr>
      </w:pPr>
      <w:r>
        <w:rPr>
          <w:noProof/>
        </w:rPr>
        <w:t>2. Quadro teorico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_Toc81873927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14:paraId="63EC6DD7" w14:textId="0DC0145E" w:rsidR="0027065A" w:rsidRDefault="0027065A">
      <w:pPr>
        <w:pStyle w:val="Sommario2"/>
        <w:rPr>
          <w:rFonts w:asciiTheme="minorHAnsi" w:eastAsiaTheme="minorEastAsia" w:hAnsiTheme="minorHAnsi" w:cstheme="minorBidi"/>
          <w:noProof/>
          <w:szCs w:val="22"/>
          <w:lang w:val="it-IT" w:eastAsia="it-IT"/>
        </w:rPr>
      </w:pPr>
      <w:r w:rsidRPr="007C3CDB">
        <w:rPr>
          <w:noProof/>
          <w:lang w:val="en-US"/>
        </w:rPr>
        <w:t>2.1 Titolo Paragrafo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_Toc81873928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14:paraId="003EB85C" w14:textId="20245064" w:rsidR="0027065A" w:rsidRDefault="0027065A">
      <w:pPr>
        <w:pStyle w:val="Sommario2"/>
        <w:rPr>
          <w:rFonts w:asciiTheme="minorHAnsi" w:eastAsiaTheme="minorEastAsia" w:hAnsiTheme="minorHAnsi" w:cstheme="minorBidi"/>
          <w:noProof/>
          <w:szCs w:val="22"/>
          <w:lang w:val="it-IT" w:eastAsia="it-IT"/>
        </w:rPr>
      </w:pPr>
      <w:r w:rsidRPr="007C3CDB">
        <w:rPr>
          <w:noProof/>
          <w:lang w:val="en-US"/>
        </w:rPr>
        <w:t>2.2 Titolo Paragrafo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_Toc81873929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14:paraId="01336071" w14:textId="235E6ECF" w:rsidR="0027065A" w:rsidRDefault="0027065A">
      <w:pPr>
        <w:pStyle w:val="Sommario1"/>
        <w:rPr>
          <w:rFonts w:asciiTheme="minorHAnsi" w:eastAsiaTheme="minorEastAsia" w:hAnsiTheme="minorHAnsi" w:cstheme="minorBidi"/>
          <w:b w:val="0"/>
          <w:caps w:val="0"/>
          <w:noProof/>
          <w:spacing w:val="0"/>
          <w:szCs w:val="22"/>
          <w:lang w:val="it-IT" w:eastAsia="it-IT"/>
        </w:rPr>
      </w:pPr>
      <w:r>
        <w:rPr>
          <w:noProof/>
        </w:rPr>
        <w:t>3. Metodo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_Toc81873930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14:paraId="2B077950" w14:textId="3D3C4EAD" w:rsidR="0027065A" w:rsidRDefault="0027065A">
      <w:pPr>
        <w:pStyle w:val="Sommario2"/>
        <w:rPr>
          <w:rFonts w:asciiTheme="minorHAnsi" w:eastAsiaTheme="minorEastAsia" w:hAnsiTheme="minorHAnsi" w:cstheme="minorBidi"/>
          <w:noProof/>
          <w:szCs w:val="22"/>
          <w:lang w:val="it-IT" w:eastAsia="it-IT"/>
        </w:rPr>
      </w:pPr>
      <w:r w:rsidRPr="007C3CDB">
        <w:rPr>
          <w:noProof/>
          <w:lang w:val="en-US"/>
        </w:rPr>
        <w:t>3.1 Obiettivi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_Toc81873931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14:paraId="58C5C4FE" w14:textId="4BE70449" w:rsidR="0027065A" w:rsidRDefault="0027065A">
      <w:pPr>
        <w:pStyle w:val="Sommario2"/>
        <w:rPr>
          <w:rFonts w:asciiTheme="minorHAnsi" w:eastAsiaTheme="minorEastAsia" w:hAnsiTheme="minorHAnsi" w:cstheme="minorBidi"/>
          <w:noProof/>
          <w:szCs w:val="22"/>
          <w:lang w:val="it-IT" w:eastAsia="it-IT"/>
        </w:rPr>
      </w:pPr>
      <w:r w:rsidRPr="007C3CDB">
        <w:rPr>
          <w:noProof/>
          <w:lang w:val="en-US"/>
        </w:rPr>
        <w:t>3.2 Criteri di inclusione ed esclusione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_Toc81873932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14:paraId="36233C03" w14:textId="4E0A289C" w:rsidR="0027065A" w:rsidRDefault="0027065A">
      <w:pPr>
        <w:pStyle w:val="Sommario2"/>
        <w:rPr>
          <w:rFonts w:asciiTheme="minorHAnsi" w:eastAsiaTheme="minorEastAsia" w:hAnsiTheme="minorHAnsi" w:cstheme="minorBidi"/>
          <w:noProof/>
          <w:szCs w:val="22"/>
          <w:lang w:val="it-IT" w:eastAsia="it-IT"/>
        </w:rPr>
      </w:pPr>
      <w:r w:rsidRPr="007C3CDB">
        <w:rPr>
          <w:noProof/>
          <w:lang w:val="en-US"/>
        </w:rPr>
        <w:t>3.3 strategia di ricerca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_Toc81873933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14:paraId="00C1FC9C" w14:textId="6ED76202" w:rsidR="0027065A" w:rsidRDefault="0027065A">
      <w:pPr>
        <w:pStyle w:val="Sommario2"/>
        <w:rPr>
          <w:rFonts w:asciiTheme="minorHAnsi" w:eastAsiaTheme="minorEastAsia" w:hAnsiTheme="minorHAnsi" w:cstheme="minorBidi"/>
          <w:noProof/>
          <w:szCs w:val="22"/>
          <w:lang w:val="it-IT" w:eastAsia="it-IT"/>
        </w:rPr>
      </w:pPr>
      <w:r w:rsidRPr="007C3CDB">
        <w:rPr>
          <w:noProof/>
          <w:lang w:val="en-US"/>
        </w:rPr>
        <w:t>3.4 codifica dei risultati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_Toc81873934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14:paraId="2D04A505" w14:textId="50B86A4D" w:rsidR="0027065A" w:rsidRDefault="0027065A">
      <w:pPr>
        <w:pStyle w:val="Sommario1"/>
        <w:rPr>
          <w:rFonts w:asciiTheme="minorHAnsi" w:eastAsiaTheme="minorEastAsia" w:hAnsiTheme="minorHAnsi" w:cstheme="minorBidi"/>
          <w:b w:val="0"/>
          <w:caps w:val="0"/>
          <w:noProof/>
          <w:spacing w:val="0"/>
          <w:szCs w:val="22"/>
          <w:lang w:val="it-IT" w:eastAsia="it-IT"/>
        </w:rPr>
      </w:pPr>
      <w:r>
        <w:rPr>
          <w:noProof/>
        </w:rPr>
        <w:t>4. Risultati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_Toc81873935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14:paraId="263B7B13" w14:textId="0D038197" w:rsidR="0027065A" w:rsidRDefault="0027065A">
      <w:pPr>
        <w:pStyle w:val="Sommario2"/>
        <w:rPr>
          <w:rFonts w:asciiTheme="minorHAnsi" w:eastAsiaTheme="minorEastAsia" w:hAnsiTheme="minorHAnsi" w:cstheme="minorBidi"/>
          <w:noProof/>
          <w:szCs w:val="22"/>
          <w:lang w:val="it-IT" w:eastAsia="it-IT"/>
        </w:rPr>
      </w:pPr>
      <w:r w:rsidRPr="007C3CDB">
        <w:rPr>
          <w:noProof/>
          <w:lang w:val="en-US"/>
        </w:rPr>
        <w:t>4.1 selezione degli studi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_Toc81873936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14:paraId="52ED471B" w14:textId="61D44299" w:rsidR="0027065A" w:rsidRDefault="0027065A">
      <w:pPr>
        <w:pStyle w:val="Sommario2"/>
        <w:rPr>
          <w:rFonts w:asciiTheme="minorHAnsi" w:eastAsiaTheme="minorEastAsia" w:hAnsiTheme="minorHAnsi" w:cstheme="minorBidi"/>
          <w:noProof/>
          <w:szCs w:val="22"/>
          <w:lang w:val="it-IT" w:eastAsia="it-IT"/>
        </w:rPr>
      </w:pPr>
      <w:r w:rsidRPr="007C3CDB">
        <w:rPr>
          <w:noProof/>
          <w:lang w:val="en-US"/>
        </w:rPr>
        <w:t>4.2 descrizione degli studi primari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_Toc81873937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14:paraId="73CDA5AB" w14:textId="20762691" w:rsidR="0027065A" w:rsidRDefault="0027065A">
      <w:pPr>
        <w:pStyle w:val="Sommario2"/>
        <w:rPr>
          <w:rFonts w:asciiTheme="minorHAnsi" w:eastAsiaTheme="minorEastAsia" w:hAnsiTheme="minorHAnsi" w:cstheme="minorBidi"/>
          <w:noProof/>
          <w:szCs w:val="22"/>
          <w:lang w:val="it-IT" w:eastAsia="it-IT"/>
        </w:rPr>
      </w:pPr>
      <w:r w:rsidRPr="007C3CDB">
        <w:rPr>
          <w:noProof/>
          <w:lang w:val="en-US"/>
        </w:rPr>
        <w:t>4.3 codifica dati degli studi primari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_Toc81873938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14:paraId="335984F6" w14:textId="787454E5" w:rsidR="0027065A" w:rsidRDefault="0027065A">
      <w:pPr>
        <w:pStyle w:val="Sommario1"/>
        <w:rPr>
          <w:rFonts w:asciiTheme="minorHAnsi" w:eastAsiaTheme="minorEastAsia" w:hAnsiTheme="minorHAnsi" w:cstheme="minorBidi"/>
          <w:b w:val="0"/>
          <w:caps w:val="0"/>
          <w:noProof/>
          <w:spacing w:val="0"/>
          <w:szCs w:val="22"/>
          <w:lang w:val="it-IT" w:eastAsia="it-IT"/>
        </w:rPr>
      </w:pPr>
      <w:r>
        <w:rPr>
          <w:noProof/>
        </w:rPr>
        <w:t>5. Discussione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_Toc81873939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14:paraId="0C4EA451" w14:textId="1D2B9056" w:rsidR="0027065A" w:rsidRDefault="0027065A">
      <w:pPr>
        <w:pStyle w:val="Sommario2"/>
        <w:rPr>
          <w:rFonts w:asciiTheme="minorHAnsi" w:eastAsiaTheme="minorEastAsia" w:hAnsiTheme="minorHAnsi" w:cstheme="minorBidi"/>
          <w:noProof/>
          <w:szCs w:val="22"/>
          <w:lang w:val="it-IT" w:eastAsia="it-IT"/>
        </w:rPr>
      </w:pPr>
      <w:r w:rsidRPr="007C3CDB">
        <w:rPr>
          <w:noProof/>
          <w:lang w:val="en-US"/>
        </w:rPr>
        <w:t>5.1 sintesi delle evidenze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_Toc81873940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14:paraId="40026DD3" w14:textId="71B23E73" w:rsidR="0027065A" w:rsidRDefault="0027065A">
      <w:pPr>
        <w:pStyle w:val="Sommario2"/>
        <w:rPr>
          <w:rFonts w:asciiTheme="minorHAnsi" w:eastAsiaTheme="minorEastAsia" w:hAnsiTheme="minorHAnsi" w:cstheme="minorBidi"/>
          <w:noProof/>
          <w:szCs w:val="22"/>
          <w:lang w:val="it-IT" w:eastAsia="it-IT"/>
        </w:rPr>
      </w:pPr>
      <w:r w:rsidRPr="007C3CDB">
        <w:rPr>
          <w:noProof/>
          <w:lang w:val="en-US"/>
        </w:rPr>
        <w:t>5.2 limiti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_Toc81873941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14:paraId="383C0C8C" w14:textId="3B782C19" w:rsidR="0027065A" w:rsidRDefault="0027065A">
      <w:pPr>
        <w:pStyle w:val="Sommario1"/>
        <w:rPr>
          <w:rFonts w:asciiTheme="minorHAnsi" w:eastAsiaTheme="minorEastAsia" w:hAnsiTheme="minorHAnsi" w:cstheme="minorBidi"/>
          <w:b w:val="0"/>
          <w:caps w:val="0"/>
          <w:noProof/>
          <w:spacing w:val="0"/>
          <w:szCs w:val="22"/>
          <w:lang w:val="it-IT" w:eastAsia="it-IT"/>
        </w:rPr>
      </w:pPr>
      <w:r>
        <w:rPr>
          <w:noProof/>
        </w:rPr>
        <w:t>6. Conclusioni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_Toc81873942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14:paraId="72BA28FA" w14:textId="2F048545" w:rsidR="0027065A" w:rsidRDefault="0027065A">
      <w:pPr>
        <w:pStyle w:val="Sommario1"/>
        <w:rPr>
          <w:rFonts w:asciiTheme="minorHAnsi" w:eastAsiaTheme="minorEastAsia" w:hAnsiTheme="minorHAnsi" w:cstheme="minorBidi"/>
          <w:b w:val="0"/>
          <w:caps w:val="0"/>
          <w:noProof/>
          <w:spacing w:val="0"/>
          <w:szCs w:val="22"/>
          <w:lang w:val="it-IT" w:eastAsia="it-IT"/>
        </w:rPr>
      </w:pPr>
      <w:r>
        <w:rPr>
          <w:noProof/>
        </w:rPr>
        <w:t>Bibliografia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_Toc81873943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14:paraId="6AC30204" w14:textId="260DFA73" w:rsidR="0027065A" w:rsidRDefault="0027065A">
      <w:pPr>
        <w:pStyle w:val="Sommario2"/>
        <w:rPr>
          <w:rFonts w:asciiTheme="minorHAnsi" w:eastAsiaTheme="minorEastAsia" w:hAnsiTheme="minorHAnsi" w:cstheme="minorBidi"/>
          <w:noProof/>
          <w:szCs w:val="22"/>
          <w:lang w:val="it-IT" w:eastAsia="it-IT"/>
        </w:rPr>
      </w:pPr>
      <w:r w:rsidRPr="007C3CDB">
        <w:rPr>
          <w:noProof/>
          <w:lang w:val="en-US"/>
        </w:rPr>
        <w:t>bibliografia generale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_Toc81873944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14:paraId="563155C1" w14:textId="352D78FE" w:rsidR="0027065A" w:rsidRDefault="0027065A">
      <w:pPr>
        <w:pStyle w:val="Sommario2"/>
        <w:rPr>
          <w:rFonts w:asciiTheme="minorHAnsi" w:eastAsiaTheme="minorEastAsia" w:hAnsiTheme="minorHAnsi" w:cstheme="minorBidi"/>
          <w:noProof/>
          <w:szCs w:val="22"/>
          <w:lang w:val="it-IT" w:eastAsia="it-IT"/>
        </w:rPr>
      </w:pPr>
      <w:r w:rsidRPr="007C3CDB">
        <w:rPr>
          <w:noProof/>
          <w:lang w:val="en-US"/>
        </w:rPr>
        <w:t>Riferimenti bibliografici degli studi inclusi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_Toc81873945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14:paraId="3DB3A215" w14:textId="0800971E" w:rsidR="0027065A" w:rsidRDefault="0027065A">
      <w:pPr>
        <w:pStyle w:val="Sommario2"/>
        <w:rPr>
          <w:rFonts w:asciiTheme="minorHAnsi" w:eastAsiaTheme="minorEastAsia" w:hAnsiTheme="minorHAnsi" w:cstheme="minorBidi"/>
          <w:noProof/>
          <w:szCs w:val="22"/>
          <w:lang w:val="it-IT" w:eastAsia="it-IT"/>
        </w:rPr>
      </w:pPr>
      <w:r w:rsidRPr="007C3CDB">
        <w:rPr>
          <w:noProof/>
          <w:lang w:val="en-US"/>
        </w:rPr>
        <w:t>Riferimenti bibliografici degli studi esclusi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_Toc81873946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14:paraId="2F5DD8B8" w14:textId="2B6985A6" w:rsidR="0027065A" w:rsidRDefault="0027065A">
      <w:pPr>
        <w:pStyle w:val="Sommario1"/>
        <w:rPr>
          <w:rFonts w:asciiTheme="minorHAnsi" w:eastAsiaTheme="minorEastAsia" w:hAnsiTheme="minorHAnsi" w:cstheme="minorBidi"/>
          <w:b w:val="0"/>
          <w:caps w:val="0"/>
          <w:noProof/>
          <w:spacing w:val="0"/>
          <w:szCs w:val="22"/>
          <w:lang w:val="it-IT" w:eastAsia="it-IT"/>
        </w:rPr>
      </w:pPr>
      <w:r>
        <w:rPr>
          <w:noProof/>
        </w:rPr>
        <w:t>Appendici/Tabelle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_Toc81873947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14:paraId="64226155" w14:textId="3E4FE38F" w:rsidR="004C43A7" w:rsidRPr="00D207F4" w:rsidRDefault="004C43A7" w:rsidP="00414B23">
      <w:pPr>
        <w:pStyle w:val="Sommario1"/>
        <w:rPr>
          <w:lang w:val="en-US"/>
        </w:rPr>
      </w:pPr>
      <w:r w:rsidRPr="00D207F4">
        <w:rPr>
          <w:lang w:val="en-US"/>
        </w:rPr>
        <w:fldChar w:fldCharType="end"/>
      </w:r>
    </w:p>
    <w:p w14:paraId="6B6CB73B" w14:textId="77777777" w:rsidR="003905B3" w:rsidRDefault="003905B3" w:rsidP="00C102A5">
      <w:pPr>
        <w:widowControl w:val="0"/>
        <w:spacing w:before="80" w:after="240"/>
        <w:rPr>
          <w:lang w:val="en-US"/>
        </w:rPr>
      </w:pPr>
    </w:p>
    <w:p w14:paraId="44BE4B25" w14:textId="643A1DAA" w:rsidR="004C43A7" w:rsidRPr="00FE6B02" w:rsidRDefault="004C43A7" w:rsidP="00910A4C">
      <w:pPr>
        <w:pStyle w:val="Titolo1"/>
      </w:pPr>
      <w:bookmarkStart w:id="1" w:name="_Toc81873925"/>
      <w:r w:rsidRPr="00FE6B02">
        <w:lastRenderedPageBreak/>
        <w:t>Abstract</w:t>
      </w:r>
      <w:bookmarkEnd w:id="1"/>
    </w:p>
    <w:p w14:paraId="535595E5" w14:textId="77777777" w:rsidR="004C43A7" w:rsidRPr="00D207F4" w:rsidRDefault="004C43A7" w:rsidP="00414B23">
      <w:pPr>
        <w:rPr>
          <w:b/>
          <w:lang w:val="en-US"/>
        </w:rPr>
      </w:pPr>
    </w:p>
    <w:p w14:paraId="50CB1D12" w14:textId="18E31365" w:rsidR="00523E08" w:rsidRDefault="00523E08" w:rsidP="00881751">
      <w:pPr>
        <w:widowControl w:val="0"/>
        <w:spacing w:before="80" w:after="240"/>
        <w:jc w:val="both"/>
        <w:rPr>
          <w:sz w:val="24"/>
          <w:szCs w:val="24"/>
          <w:lang w:val="en-US"/>
        </w:rPr>
      </w:pPr>
      <w:r w:rsidRPr="00523E08">
        <w:rPr>
          <w:sz w:val="24"/>
          <w:szCs w:val="24"/>
          <w:lang w:val="en-US"/>
        </w:rPr>
        <w:t xml:space="preserve">Una </w:t>
      </w:r>
      <w:proofErr w:type="spellStart"/>
      <w:r w:rsidRPr="00523E08">
        <w:rPr>
          <w:sz w:val="24"/>
          <w:szCs w:val="24"/>
          <w:lang w:val="en-US"/>
        </w:rPr>
        <w:t>brevissima</w:t>
      </w:r>
      <w:proofErr w:type="spellEnd"/>
      <w:r w:rsidRPr="00523E08">
        <w:rPr>
          <w:sz w:val="24"/>
          <w:szCs w:val="24"/>
          <w:lang w:val="en-US"/>
        </w:rPr>
        <w:t xml:space="preserve"> </w:t>
      </w:r>
      <w:proofErr w:type="spellStart"/>
      <w:r w:rsidRPr="00523E08">
        <w:rPr>
          <w:sz w:val="24"/>
          <w:szCs w:val="24"/>
          <w:lang w:val="en-US"/>
        </w:rPr>
        <w:t>sintesi</w:t>
      </w:r>
      <w:proofErr w:type="spellEnd"/>
      <w:r w:rsidRPr="00523E08">
        <w:rPr>
          <w:sz w:val="24"/>
          <w:szCs w:val="24"/>
          <w:lang w:val="en-US"/>
        </w:rPr>
        <w:t xml:space="preserve"> </w:t>
      </w:r>
      <w:proofErr w:type="spellStart"/>
      <w:r w:rsidRPr="00523E08">
        <w:rPr>
          <w:sz w:val="24"/>
          <w:szCs w:val="24"/>
          <w:lang w:val="en-US"/>
        </w:rPr>
        <w:t>dei</w:t>
      </w:r>
      <w:proofErr w:type="spellEnd"/>
      <w:r w:rsidRPr="00523E08">
        <w:rPr>
          <w:sz w:val="24"/>
          <w:szCs w:val="24"/>
          <w:lang w:val="en-US"/>
        </w:rPr>
        <w:t xml:space="preserve"> </w:t>
      </w:r>
      <w:proofErr w:type="spellStart"/>
      <w:r w:rsidRPr="00523E08">
        <w:rPr>
          <w:sz w:val="24"/>
          <w:szCs w:val="24"/>
          <w:lang w:val="en-US"/>
        </w:rPr>
        <w:t>contenuti</w:t>
      </w:r>
      <w:proofErr w:type="spellEnd"/>
      <w:r w:rsidRPr="00523E08">
        <w:rPr>
          <w:sz w:val="24"/>
          <w:szCs w:val="24"/>
          <w:lang w:val="en-US"/>
        </w:rPr>
        <w:t xml:space="preserve"> </w:t>
      </w:r>
      <w:proofErr w:type="spellStart"/>
      <w:r w:rsidRPr="00523E08">
        <w:rPr>
          <w:sz w:val="24"/>
          <w:szCs w:val="24"/>
          <w:lang w:val="en-US"/>
        </w:rPr>
        <w:t>della</w:t>
      </w:r>
      <w:proofErr w:type="spellEnd"/>
      <w:r w:rsidRPr="00523E08">
        <w:rPr>
          <w:sz w:val="24"/>
          <w:szCs w:val="24"/>
          <w:lang w:val="en-US"/>
        </w:rPr>
        <w:t xml:space="preserve"> </w:t>
      </w:r>
      <w:proofErr w:type="spellStart"/>
      <w:r w:rsidRPr="00523E08">
        <w:rPr>
          <w:sz w:val="24"/>
          <w:szCs w:val="24"/>
          <w:lang w:val="en-US"/>
        </w:rPr>
        <w:t>tesi</w:t>
      </w:r>
      <w:proofErr w:type="spellEnd"/>
      <w:r w:rsidRPr="00523E08">
        <w:rPr>
          <w:sz w:val="24"/>
          <w:szCs w:val="24"/>
          <w:lang w:val="en-US"/>
        </w:rPr>
        <w:t xml:space="preserve">: </w:t>
      </w:r>
      <w:proofErr w:type="spellStart"/>
      <w:r w:rsidRPr="00523E08">
        <w:rPr>
          <w:sz w:val="24"/>
          <w:szCs w:val="24"/>
          <w:lang w:val="en-US"/>
        </w:rPr>
        <w:t>gli</w:t>
      </w:r>
      <w:proofErr w:type="spellEnd"/>
      <w:r w:rsidRPr="00523E08">
        <w:rPr>
          <w:sz w:val="24"/>
          <w:szCs w:val="24"/>
          <w:lang w:val="en-US"/>
        </w:rPr>
        <w:t xml:space="preserve"> </w:t>
      </w:r>
      <w:proofErr w:type="spellStart"/>
      <w:r w:rsidRPr="00523E08">
        <w:rPr>
          <w:sz w:val="24"/>
          <w:szCs w:val="24"/>
          <w:lang w:val="en-US"/>
        </w:rPr>
        <w:t>obiettivi</w:t>
      </w:r>
      <w:proofErr w:type="spellEnd"/>
      <w:r>
        <w:rPr>
          <w:sz w:val="24"/>
          <w:szCs w:val="24"/>
          <w:lang w:val="en-US"/>
        </w:rPr>
        <w:t xml:space="preserve">; </w:t>
      </w:r>
      <w:r w:rsidRPr="00523E08">
        <w:rPr>
          <w:sz w:val="24"/>
          <w:szCs w:val="24"/>
          <w:lang w:val="en-US"/>
        </w:rPr>
        <w:t>l</w:t>
      </w:r>
      <w:r>
        <w:rPr>
          <w:sz w:val="24"/>
          <w:szCs w:val="24"/>
          <w:lang w:val="en-US"/>
        </w:rPr>
        <w:t xml:space="preserve">a </w:t>
      </w:r>
      <w:proofErr w:type="spellStart"/>
      <w:r>
        <w:rPr>
          <w:sz w:val="24"/>
          <w:szCs w:val="24"/>
          <w:lang w:val="en-US"/>
        </w:rPr>
        <w:t>descrziione</w:t>
      </w:r>
      <w:proofErr w:type="spellEnd"/>
      <w:r>
        <w:rPr>
          <w:sz w:val="24"/>
          <w:szCs w:val="24"/>
          <w:lang w:val="en-US"/>
        </w:rPr>
        <w:t xml:space="preserve"> del </w:t>
      </w:r>
      <w:proofErr w:type="spellStart"/>
      <w:r>
        <w:rPr>
          <w:sz w:val="24"/>
          <w:szCs w:val="24"/>
          <w:lang w:val="en-US"/>
        </w:rPr>
        <w:t>metodo</w:t>
      </w:r>
      <w:proofErr w:type="spellEnd"/>
      <w:r>
        <w:rPr>
          <w:sz w:val="24"/>
          <w:szCs w:val="24"/>
          <w:lang w:val="en-US"/>
        </w:rPr>
        <w:t xml:space="preserve"> di </w:t>
      </w:r>
      <w:proofErr w:type="spellStart"/>
      <w:r>
        <w:rPr>
          <w:sz w:val="24"/>
          <w:szCs w:val="24"/>
          <w:lang w:val="en-US"/>
        </w:rPr>
        <w:t>sintesi</w:t>
      </w:r>
      <w:proofErr w:type="spellEnd"/>
      <w:r>
        <w:rPr>
          <w:sz w:val="24"/>
          <w:szCs w:val="24"/>
          <w:lang w:val="en-US"/>
        </w:rPr>
        <w:t xml:space="preserve">; </w:t>
      </w:r>
      <w:proofErr w:type="spellStart"/>
      <w:r w:rsidRPr="00523E08">
        <w:rPr>
          <w:sz w:val="24"/>
          <w:szCs w:val="24"/>
          <w:lang w:val="en-US"/>
        </w:rPr>
        <w:t>i</w:t>
      </w:r>
      <w:proofErr w:type="spellEnd"/>
      <w:r w:rsidRPr="00523E08">
        <w:rPr>
          <w:sz w:val="24"/>
          <w:szCs w:val="24"/>
          <w:lang w:val="en-US"/>
        </w:rPr>
        <w:t xml:space="preserve"> </w:t>
      </w:r>
      <w:proofErr w:type="spellStart"/>
      <w:r w:rsidRPr="00523E08">
        <w:rPr>
          <w:sz w:val="24"/>
          <w:szCs w:val="24"/>
          <w:lang w:val="en-US"/>
        </w:rPr>
        <w:t>risultati</w:t>
      </w:r>
      <w:proofErr w:type="spellEnd"/>
      <w:r w:rsidRPr="00523E08">
        <w:rPr>
          <w:sz w:val="24"/>
          <w:szCs w:val="24"/>
          <w:lang w:val="en-US"/>
        </w:rPr>
        <w:t xml:space="preserve"> e le </w:t>
      </w:r>
      <w:proofErr w:type="spellStart"/>
      <w:r w:rsidRPr="00523E08">
        <w:rPr>
          <w:sz w:val="24"/>
          <w:szCs w:val="24"/>
          <w:lang w:val="en-US"/>
        </w:rPr>
        <w:t>conclusioni</w:t>
      </w:r>
      <w:proofErr w:type="spellEnd"/>
      <w:r w:rsidRPr="00523E08">
        <w:rPr>
          <w:sz w:val="24"/>
          <w:szCs w:val="24"/>
          <w:lang w:val="en-US"/>
        </w:rPr>
        <w:t xml:space="preserve"> </w:t>
      </w:r>
      <w:proofErr w:type="spellStart"/>
      <w:r w:rsidRPr="00523E08">
        <w:rPr>
          <w:sz w:val="24"/>
          <w:szCs w:val="24"/>
          <w:lang w:val="en-US"/>
        </w:rPr>
        <w:t>principali</w:t>
      </w:r>
      <w:proofErr w:type="spellEnd"/>
      <w:r w:rsidRPr="00523E08">
        <w:rPr>
          <w:sz w:val="24"/>
          <w:szCs w:val="24"/>
          <w:lang w:val="en-US"/>
        </w:rPr>
        <w:t xml:space="preserve"> (circa </w:t>
      </w:r>
      <w:r>
        <w:rPr>
          <w:sz w:val="24"/>
          <w:szCs w:val="24"/>
          <w:lang w:val="en-US"/>
        </w:rPr>
        <w:t>mezza</w:t>
      </w:r>
      <w:r w:rsidRPr="00523E08">
        <w:rPr>
          <w:sz w:val="24"/>
          <w:szCs w:val="24"/>
          <w:lang w:val="en-US"/>
        </w:rPr>
        <w:t xml:space="preserve"> </w:t>
      </w:r>
      <w:proofErr w:type="spellStart"/>
      <w:r w:rsidRPr="00523E08">
        <w:rPr>
          <w:sz w:val="24"/>
          <w:szCs w:val="24"/>
          <w:lang w:val="en-US"/>
        </w:rPr>
        <w:t>pagina</w:t>
      </w:r>
      <w:proofErr w:type="spellEnd"/>
      <w:r w:rsidRPr="00523E08">
        <w:rPr>
          <w:sz w:val="24"/>
          <w:szCs w:val="24"/>
          <w:lang w:val="en-US"/>
        </w:rPr>
        <w:t>).</w:t>
      </w:r>
    </w:p>
    <w:p w14:paraId="5921E20D" w14:textId="23809BE2" w:rsidR="00881751" w:rsidRPr="00523E08" w:rsidRDefault="00881751" w:rsidP="00881751">
      <w:pPr>
        <w:widowControl w:val="0"/>
        <w:spacing w:before="80" w:after="240"/>
        <w:jc w:val="both"/>
        <w:rPr>
          <w:sz w:val="24"/>
          <w:szCs w:val="24"/>
          <w:lang w:val="en-US"/>
        </w:rPr>
      </w:pPr>
      <w:r w:rsidRPr="00881751">
        <w:rPr>
          <w:sz w:val="24"/>
          <w:szCs w:val="24"/>
          <w:lang w:val="en-US"/>
        </w:rPr>
        <w:t xml:space="preserve">Lorem ipsum dolor sit </w:t>
      </w:r>
      <w:proofErr w:type="spellStart"/>
      <w:r w:rsidRPr="00881751">
        <w:rPr>
          <w:sz w:val="24"/>
          <w:szCs w:val="24"/>
          <w:lang w:val="en-US"/>
        </w:rPr>
        <w:t>amet</w:t>
      </w:r>
      <w:proofErr w:type="spellEnd"/>
      <w:r w:rsidRPr="00881751">
        <w:rPr>
          <w:sz w:val="24"/>
          <w:szCs w:val="24"/>
          <w:lang w:val="en-US"/>
        </w:rPr>
        <w:t xml:space="preserve">, </w:t>
      </w:r>
      <w:proofErr w:type="spellStart"/>
      <w:r w:rsidRPr="00881751">
        <w:rPr>
          <w:sz w:val="24"/>
          <w:szCs w:val="24"/>
          <w:lang w:val="en-US"/>
        </w:rPr>
        <w:t>consectetur</w:t>
      </w:r>
      <w:proofErr w:type="spellEnd"/>
      <w:r w:rsidRPr="00881751">
        <w:rPr>
          <w:sz w:val="24"/>
          <w:szCs w:val="24"/>
          <w:lang w:val="en-US"/>
        </w:rPr>
        <w:t xml:space="preserve"> </w:t>
      </w:r>
      <w:proofErr w:type="spellStart"/>
      <w:r w:rsidRPr="00881751">
        <w:rPr>
          <w:sz w:val="24"/>
          <w:szCs w:val="24"/>
          <w:lang w:val="en-US"/>
        </w:rPr>
        <w:t>adipiscing</w:t>
      </w:r>
      <w:proofErr w:type="spellEnd"/>
      <w:r w:rsidRPr="00881751">
        <w:rPr>
          <w:sz w:val="24"/>
          <w:szCs w:val="24"/>
          <w:lang w:val="en-US"/>
        </w:rPr>
        <w:t xml:space="preserve"> </w:t>
      </w:r>
      <w:proofErr w:type="spellStart"/>
      <w:r w:rsidRPr="00881751">
        <w:rPr>
          <w:sz w:val="24"/>
          <w:szCs w:val="24"/>
          <w:lang w:val="en-US"/>
        </w:rPr>
        <w:t>elit</w:t>
      </w:r>
      <w:proofErr w:type="spellEnd"/>
      <w:r w:rsidRPr="00881751">
        <w:rPr>
          <w:sz w:val="24"/>
          <w:szCs w:val="24"/>
          <w:lang w:val="en-US"/>
        </w:rPr>
        <w:t xml:space="preserve">. </w:t>
      </w:r>
      <w:proofErr w:type="spellStart"/>
      <w:r w:rsidRPr="00881751">
        <w:rPr>
          <w:sz w:val="24"/>
          <w:szCs w:val="24"/>
          <w:lang w:val="en-US"/>
        </w:rPr>
        <w:t>Phasellus</w:t>
      </w:r>
      <w:proofErr w:type="spellEnd"/>
      <w:r w:rsidRPr="00881751">
        <w:rPr>
          <w:sz w:val="24"/>
          <w:szCs w:val="24"/>
          <w:lang w:val="en-US"/>
        </w:rPr>
        <w:t xml:space="preserve"> </w:t>
      </w:r>
      <w:proofErr w:type="spellStart"/>
      <w:r w:rsidRPr="00881751">
        <w:rPr>
          <w:sz w:val="24"/>
          <w:szCs w:val="24"/>
          <w:lang w:val="en-US"/>
        </w:rPr>
        <w:t>ut</w:t>
      </w:r>
      <w:proofErr w:type="spellEnd"/>
      <w:r w:rsidRPr="00881751">
        <w:rPr>
          <w:sz w:val="24"/>
          <w:szCs w:val="24"/>
          <w:lang w:val="en-US"/>
        </w:rPr>
        <w:t xml:space="preserve"> </w:t>
      </w:r>
      <w:proofErr w:type="spellStart"/>
      <w:r w:rsidRPr="00881751">
        <w:rPr>
          <w:sz w:val="24"/>
          <w:szCs w:val="24"/>
          <w:lang w:val="en-US"/>
        </w:rPr>
        <w:t>quam</w:t>
      </w:r>
      <w:proofErr w:type="spellEnd"/>
      <w:r w:rsidRPr="00881751">
        <w:rPr>
          <w:sz w:val="24"/>
          <w:szCs w:val="24"/>
          <w:lang w:val="en-US"/>
        </w:rPr>
        <w:t xml:space="preserve"> vel eros dictum </w:t>
      </w:r>
      <w:proofErr w:type="spellStart"/>
      <w:r w:rsidRPr="00881751">
        <w:rPr>
          <w:sz w:val="24"/>
          <w:szCs w:val="24"/>
          <w:lang w:val="en-US"/>
        </w:rPr>
        <w:t>dapibus</w:t>
      </w:r>
      <w:proofErr w:type="spellEnd"/>
      <w:r w:rsidRPr="00881751">
        <w:rPr>
          <w:sz w:val="24"/>
          <w:szCs w:val="24"/>
          <w:lang w:val="en-US"/>
        </w:rPr>
        <w:t xml:space="preserve"> </w:t>
      </w:r>
      <w:proofErr w:type="spellStart"/>
      <w:r w:rsidRPr="00881751">
        <w:rPr>
          <w:sz w:val="24"/>
          <w:szCs w:val="24"/>
          <w:lang w:val="en-US"/>
        </w:rPr>
        <w:t>eget</w:t>
      </w:r>
      <w:proofErr w:type="spellEnd"/>
      <w:r w:rsidRPr="00881751">
        <w:rPr>
          <w:sz w:val="24"/>
          <w:szCs w:val="24"/>
          <w:lang w:val="en-US"/>
        </w:rPr>
        <w:t xml:space="preserve"> vitae libero. </w:t>
      </w:r>
      <w:proofErr w:type="spellStart"/>
      <w:r w:rsidRPr="00881751">
        <w:rPr>
          <w:sz w:val="24"/>
          <w:szCs w:val="24"/>
          <w:lang w:val="en-US"/>
        </w:rPr>
        <w:t>Nulla</w:t>
      </w:r>
      <w:proofErr w:type="spellEnd"/>
      <w:r w:rsidRPr="00881751">
        <w:rPr>
          <w:sz w:val="24"/>
          <w:szCs w:val="24"/>
          <w:lang w:val="en-US"/>
        </w:rPr>
        <w:t xml:space="preserve"> </w:t>
      </w:r>
      <w:proofErr w:type="spellStart"/>
      <w:r w:rsidRPr="00881751">
        <w:rPr>
          <w:sz w:val="24"/>
          <w:szCs w:val="24"/>
          <w:lang w:val="en-US"/>
        </w:rPr>
        <w:t>hendrerit</w:t>
      </w:r>
      <w:proofErr w:type="spellEnd"/>
      <w:r w:rsidRPr="00881751">
        <w:rPr>
          <w:sz w:val="24"/>
          <w:szCs w:val="24"/>
          <w:lang w:val="en-US"/>
        </w:rPr>
        <w:t xml:space="preserve"> </w:t>
      </w:r>
      <w:proofErr w:type="spellStart"/>
      <w:r w:rsidRPr="00881751">
        <w:rPr>
          <w:sz w:val="24"/>
          <w:szCs w:val="24"/>
          <w:lang w:val="en-US"/>
        </w:rPr>
        <w:t>placerat</w:t>
      </w:r>
      <w:proofErr w:type="spellEnd"/>
      <w:r w:rsidRPr="00881751">
        <w:rPr>
          <w:sz w:val="24"/>
          <w:szCs w:val="24"/>
          <w:lang w:val="en-US"/>
        </w:rPr>
        <w:t xml:space="preserve"> libero, vitae </w:t>
      </w:r>
      <w:proofErr w:type="spellStart"/>
      <w:r w:rsidRPr="00881751">
        <w:rPr>
          <w:sz w:val="24"/>
          <w:szCs w:val="24"/>
          <w:lang w:val="en-US"/>
        </w:rPr>
        <w:t>hendrerit</w:t>
      </w:r>
      <w:proofErr w:type="spellEnd"/>
      <w:r w:rsidRPr="00881751">
        <w:rPr>
          <w:sz w:val="24"/>
          <w:szCs w:val="24"/>
          <w:lang w:val="en-US"/>
        </w:rPr>
        <w:t xml:space="preserve"> </w:t>
      </w:r>
      <w:proofErr w:type="spellStart"/>
      <w:r w:rsidRPr="00881751">
        <w:rPr>
          <w:sz w:val="24"/>
          <w:szCs w:val="24"/>
          <w:lang w:val="en-US"/>
        </w:rPr>
        <w:t>odio</w:t>
      </w:r>
      <w:proofErr w:type="spellEnd"/>
      <w:r w:rsidRPr="00881751">
        <w:rPr>
          <w:sz w:val="24"/>
          <w:szCs w:val="24"/>
          <w:lang w:val="en-US"/>
        </w:rPr>
        <w:t xml:space="preserve">. </w:t>
      </w:r>
      <w:proofErr w:type="spellStart"/>
      <w:r w:rsidRPr="00881751">
        <w:rPr>
          <w:sz w:val="24"/>
          <w:szCs w:val="24"/>
          <w:lang w:val="en-US"/>
        </w:rPr>
        <w:t>Praesent</w:t>
      </w:r>
      <w:proofErr w:type="spellEnd"/>
      <w:r w:rsidRPr="00881751">
        <w:rPr>
          <w:sz w:val="24"/>
          <w:szCs w:val="24"/>
          <w:lang w:val="en-US"/>
        </w:rPr>
        <w:t xml:space="preserve"> </w:t>
      </w:r>
      <w:proofErr w:type="spellStart"/>
      <w:r w:rsidRPr="00881751">
        <w:rPr>
          <w:sz w:val="24"/>
          <w:szCs w:val="24"/>
          <w:lang w:val="en-US"/>
        </w:rPr>
        <w:t>consequat</w:t>
      </w:r>
      <w:proofErr w:type="spellEnd"/>
      <w:r w:rsidRPr="00881751">
        <w:rPr>
          <w:sz w:val="24"/>
          <w:szCs w:val="24"/>
          <w:lang w:val="en-US"/>
        </w:rPr>
        <w:t xml:space="preserve"> ligula </w:t>
      </w:r>
      <w:proofErr w:type="spellStart"/>
      <w:r w:rsidRPr="00881751">
        <w:rPr>
          <w:sz w:val="24"/>
          <w:szCs w:val="24"/>
          <w:lang w:val="en-US"/>
        </w:rPr>
        <w:t>erat</w:t>
      </w:r>
      <w:proofErr w:type="spellEnd"/>
      <w:r w:rsidRPr="00881751">
        <w:rPr>
          <w:sz w:val="24"/>
          <w:szCs w:val="24"/>
          <w:lang w:val="en-US"/>
        </w:rPr>
        <w:t xml:space="preserve">, sed </w:t>
      </w:r>
      <w:proofErr w:type="spellStart"/>
      <w:r w:rsidRPr="00881751">
        <w:rPr>
          <w:sz w:val="24"/>
          <w:szCs w:val="24"/>
          <w:lang w:val="en-US"/>
        </w:rPr>
        <w:t>interdum</w:t>
      </w:r>
      <w:proofErr w:type="spellEnd"/>
      <w:r w:rsidRPr="00881751">
        <w:rPr>
          <w:sz w:val="24"/>
          <w:szCs w:val="24"/>
          <w:lang w:val="en-US"/>
        </w:rPr>
        <w:t xml:space="preserve"> mi convallis id. </w:t>
      </w:r>
      <w:proofErr w:type="spellStart"/>
      <w:r w:rsidRPr="00881751">
        <w:rPr>
          <w:sz w:val="24"/>
          <w:szCs w:val="24"/>
          <w:lang w:val="en-US"/>
        </w:rPr>
        <w:t>Curabitur</w:t>
      </w:r>
      <w:proofErr w:type="spellEnd"/>
      <w:r w:rsidRPr="00881751">
        <w:rPr>
          <w:sz w:val="24"/>
          <w:szCs w:val="24"/>
          <w:lang w:val="en-US"/>
        </w:rPr>
        <w:t xml:space="preserve"> </w:t>
      </w:r>
      <w:proofErr w:type="spellStart"/>
      <w:r w:rsidRPr="00881751">
        <w:rPr>
          <w:sz w:val="24"/>
          <w:szCs w:val="24"/>
          <w:lang w:val="en-US"/>
        </w:rPr>
        <w:t>finibus</w:t>
      </w:r>
      <w:proofErr w:type="spellEnd"/>
      <w:r w:rsidRPr="00881751">
        <w:rPr>
          <w:sz w:val="24"/>
          <w:szCs w:val="24"/>
          <w:lang w:val="en-US"/>
        </w:rPr>
        <w:t xml:space="preserve"> nisi </w:t>
      </w:r>
      <w:proofErr w:type="spellStart"/>
      <w:r w:rsidRPr="00881751">
        <w:rPr>
          <w:sz w:val="24"/>
          <w:szCs w:val="24"/>
          <w:lang w:val="en-US"/>
        </w:rPr>
        <w:t>ullamcorper</w:t>
      </w:r>
      <w:proofErr w:type="spellEnd"/>
      <w:r w:rsidRPr="00881751">
        <w:rPr>
          <w:sz w:val="24"/>
          <w:szCs w:val="24"/>
          <w:lang w:val="en-US"/>
        </w:rPr>
        <w:t xml:space="preserve">, </w:t>
      </w:r>
      <w:proofErr w:type="spellStart"/>
      <w:r w:rsidRPr="00881751">
        <w:rPr>
          <w:sz w:val="24"/>
          <w:szCs w:val="24"/>
          <w:lang w:val="en-US"/>
        </w:rPr>
        <w:t>efficitur</w:t>
      </w:r>
      <w:proofErr w:type="spellEnd"/>
      <w:r w:rsidRPr="00881751">
        <w:rPr>
          <w:sz w:val="24"/>
          <w:szCs w:val="24"/>
          <w:lang w:val="en-US"/>
        </w:rPr>
        <w:t xml:space="preserve"> </w:t>
      </w:r>
      <w:proofErr w:type="spellStart"/>
      <w:r w:rsidRPr="00881751">
        <w:rPr>
          <w:sz w:val="24"/>
          <w:szCs w:val="24"/>
          <w:lang w:val="en-US"/>
        </w:rPr>
        <w:t>massa</w:t>
      </w:r>
      <w:proofErr w:type="spellEnd"/>
      <w:r w:rsidRPr="00881751">
        <w:rPr>
          <w:sz w:val="24"/>
          <w:szCs w:val="24"/>
          <w:lang w:val="en-US"/>
        </w:rPr>
        <w:t xml:space="preserve"> </w:t>
      </w:r>
      <w:proofErr w:type="spellStart"/>
      <w:r w:rsidRPr="00881751">
        <w:rPr>
          <w:sz w:val="24"/>
          <w:szCs w:val="24"/>
          <w:lang w:val="en-US"/>
        </w:rPr>
        <w:t>ut</w:t>
      </w:r>
      <w:proofErr w:type="spellEnd"/>
      <w:r w:rsidRPr="00881751">
        <w:rPr>
          <w:sz w:val="24"/>
          <w:szCs w:val="24"/>
          <w:lang w:val="en-US"/>
        </w:rPr>
        <w:t xml:space="preserve">, </w:t>
      </w:r>
      <w:proofErr w:type="spellStart"/>
      <w:r w:rsidRPr="00881751">
        <w:rPr>
          <w:sz w:val="24"/>
          <w:szCs w:val="24"/>
          <w:lang w:val="en-US"/>
        </w:rPr>
        <w:t>consectetur</w:t>
      </w:r>
      <w:proofErr w:type="spellEnd"/>
      <w:r w:rsidRPr="00881751">
        <w:rPr>
          <w:sz w:val="24"/>
          <w:szCs w:val="24"/>
          <w:lang w:val="en-US"/>
        </w:rPr>
        <w:t xml:space="preserve"> </w:t>
      </w:r>
      <w:proofErr w:type="spellStart"/>
      <w:r w:rsidRPr="00881751">
        <w:rPr>
          <w:sz w:val="24"/>
          <w:szCs w:val="24"/>
          <w:lang w:val="en-US"/>
        </w:rPr>
        <w:t>leo</w:t>
      </w:r>
      <w:proofErr w:type="spellEnd"/>
      <w:r w:rsidRPr="00881751">
        <w:rPr>
          <w:sz w:val="24"/>
          <w:szCs w:val="24"/>
          <w:lang w:val="en-US"/>
        </w:rPr>
        <w:t xml:space="preserve">. </w:t>
      </w:r>
      <w:proofErr w:type="spellStart"/>
      <w:r w:rsidRPr="00881751">
        <w:rPr>
          <w:sz w:val="24"/>
          <w:szCs w:val="24"/>
          <w:lang w:val="en-US"/>
        </w:rPr>
        <w:t>Curabitur</w:t>
      </w:r>
      <w:proofErr w:type="spellEnd"/>
      <w:r w:rsidRPr="00881751">
        <w:rPr>
          <w:sz w:val="24"/>
          <w:szCs w:val="24"/>
          <w:lang w:val="en-US"/>
        </w:rPr>
        <w:t xml:space="preserve"> pulvinar ligula </w:t>
      </w:r>
      <w:proofErr w:type="spellStart"/>
      <w:r w:rsidRPr="00881751">
        <w:rPr>
          <w:sz w:val="24"/>
          <w:szCs w:val="24"/>
          <w:lang w:val="en-US"/>
        </w:rPr>
        <w:t>erat</w:t>
      </w:r>
      <w:proofErr w:type="spellEnd"/>
      <w:r w:rsidRPr="00881751">
        <w:rPr>
          <w:sz w:val="24"/>
          <w:szCs w:val="24"/>
          <w:lang w:val="en-US"/>
        </w:rPr>
        <w:t xml:space="preserve">, sit </w:t>
      </w:r>
      <w:proofErr w:type="spellStart"/>
      <w:r w:rsidRPr="00881751">
        <w:rPr>
          <w:sz w:val="24"/>
          <w:szCs w:val="24"/>
          <w:lang w:val="en-US"/>
        </w:rPr>
        <w:t>amet</w:t>
      </w:r>
      <w:proofErr w:type="spellEnd"/>
      <w:r w:rsidRPr="00881751">
        <w:rPr>
          <w:sz w:val="24"/>
          <w:szCs w:val="24"/>
          <w:lang w:val="en-US"/>
        </w:rPr>
        <w:t xml:space="preserve"> </w:t>
      </w:r>
      <w:proofErr w:type="spellStart"/>
      <w:r w:rsidRPr="00881751">
        <w:rPr>
          <w:sz w:val="24"/>
          <w:szCs w:val="24"/>
          <w:lang w:val="en-US"/>
        </w:rPr>
        <w:t>bibendum</w:t>
      </w:r>
      <w:proofErr w:type="spellEnd"/>
      <w:r w:rsidRPr="00881751">
        <w:rPr>
          <w:sz w:val="24"/>
          <w:szCs w:val="24"/>
          <w:lang w:val="en-US"/>
        </w:rPr>
        <w:t xml:space="preserve"> lorem lacinia sit </w:t>
      </w:r>
      <w:proofErr w:type="spellStart"/>
      <w:r w:rsidRPr="00881751">
        <w:rPr>
          <w:sz w:val="24"/>
          <w:szCs w:val="24"/>
          <w:lang w:val="en-US"/>
        </w:rPr>
        <w:t>amet</w:t>
      </w:r>
      <w:proofErr w:type="spellEnd"/>
      <w:r w:rsidRPr="00881751">
        <w:rPr>
          <w:sz w:val="24"/>
          <w:szCs w:val="24"/>
          <w:lang w:val="en-US"/>
        </w:rPr>
        <w:t xml:space="preserve">. Maecenas </w:t>
      </w:r>
      <w:proofErr w:type="spellStart"/>
      <w:r w:rsidRPr="00881751">
        <w:rPr>
          <w:sz w:val="24"/>
          <w:szCs w:val="24"/>
          <w:lang w:val="en-US"/>
        </w:rPr>
        <w:t>accumsan</w:t>
      </w:r>
      <w:proofErr w:type="spellEnd"/>
      <w:r w:rsidRPr="00881751">
        <w:rPr>
          <w:sz w:val="24"/>
          <w:szCs w:val="24"/>
          <w:lang w:val="en-US"/>
        </w:rPr>
        <w:t xml:space="preserve"> </w:t>
      </w:r>
      <w:proofErr w:type="spellStart"/>
      <w:r w:rsidRPr="00881751">
        <w:rPr>
          <w:sz w:val="24"/>
          <w:szCs w:val="24"/>
          <w:lang w:val="en-US"/>
        </w:rPr>
        <w:t>nulla</w:t>
      </w:r>
      <w:proofErr w:type="spellEnd"/>
      <w:r w:rsidRPr="00881751">
        <w:rPr>
          <w:sz w:val="24"/>
          <w:szCs w:val="24"/>
          <w:lang w:val="en-US"/>
        </w:rPr>
        <w:t xml:space="preserve"> magna, at </w:t>
      </w:r>
      <w:proofErr w:type="spellStart"/>
      <w:r w:rsidRPr="00881751">
        <w:rPr>
          <w:sz w:val="24"/>
          <w:szCs w:val="24"/>
          <w:lang w:val="en-US"/>
        </w:rPr>
        <w:t>vehicula</w:t>
      </w:r>
      <w:proofErr w:type="spellEnd"/>
      <w:r w:rsidRPr="00881751">
        <w:rPr>
          <w:sz w:val="24"/>
          <w:szCs w:val="24"/>
          <w:lang w:val="en-US"/>
        </w:rPr>
        <w:t xml:space="preserve"> dolor </w:t>
      </w:r>
      <w:proofErr w:type="spellStart"/>
      <w:r w:rsidRPr="00881751">
        <w:rPr>
          <w:sz w:val="24"/>
          <w:szCs w:val="24"/>
          <w:lang w:val="en-US"/>
        </w:rPr>
        <w:t>laoreet</w:t>
      </w:r>
      <w:proofErr w:type="spellEnd"/>
      <w:r w:rsidRPr="00881751">
        <w:rPr>
          <w:sz w:val="24"/>
          <w:szCs w:val="24"/>
          <w:lang w:val="en-US"/>
        </w:rPr>
        <w:t xml:space="preserve"> sed. </w:t>
      </w:r>
      <w:proofErr w:type="spellStart"/>
      <w:r w:rsidRPr="00881751">
        <w:rPr>
          <w:sz w:val="24"/>
          <w:szCs w:val="24"/>
          <w:lang w:val="en-US"/>
        </w:rPr>
        <w:t>Suspendisse</w:t>
      </w:r>
      <w:proofErr w:type="spellEnd"/>
      <w:r w:rsidRPr="00881751">
        <w:rPr>
          <w:sz w:val="24"/>
          <w:szCs w:val="24"/>
          <w:lang w:val="en-US"/>
        </w:rPr>
        <w:t xml:space="preserve"> </w:t>
      </w:r>
      <w:proofErr w:type="spellStart"/>
      <w:r w:rsidRPr="00881751">
        <w:rPr>
          <w:sz w:val="24"/>
          <w:szCs w:val="24"/>
          <w:lang w:val="en-US"/>
        </w:rPr>
        <w:t>venenatis</w:t>
      </w:r>
      <w:proofErr w:type="spellEnd"/>
      <w:r w:rsidRPr="00881751">
        <w:rPr>
          <w:sz w:val="24"/>
          <w:szCs w:val="24"/>
          <w:lang w:val="en-US"/>
        </w:rPr>
        <w:t xml:space="preserve"> </w:t>
      </w:r>
      <w:proofErr w:type="spellStart"/>
      <w:r w:rsidRPr="00881751">
        <w:rPr>
          <w:sz w:val="24"/>
          <w:szCs w:val="24"/>
          <w:lang w:val="en-US"/>
        </w:rPr>
        <w:t>volutpat</w:t>
      </w:r>
      <w:proofErr w:type="spellEnd"/>
      <w:r w:rsidRPr="00881751">
        <w:rPr>
          <w:sz w:val="24"/>
          <w:szCs w:val="24"/>
          <w:lang w:val="en-US"/>
        </w:rPr>
        <w:t xml:space="preserve"> </w:t>
      </w:r>
      <w:proofErr w:type="spellStart"/>
      <w:r w:rsidRPr="00881751">
        <w:rPr>
          <w:sz w:val="24"/>
          <w:szCs w:val="24"/>
          <w:lang w:val="en-US"/>
        </w:rPr>
        <w:t>sem</w:t>
      </w:r>
      <w:proofErr w:type="spellEnd"/>
      <w:r w:rsidRPr="00881751">
        <w:rPr>
          <w:sz w:val="24"/>
          <w:szCs w:val="24"/>
          <w:lang w:val="en-US"/>
        </w:rPr>
        <w:t xml:space="preserve"> </w:t>
      </w:r>
      <w:proofErr w:type="spellStart"/>
      <w:r w:rsidRPr="00881751">
        <w:rPr>
          <w:sz w:val="24"/>
          <w:szCs w:val="24"/>
          <w:lang w:val="en-US"/>
        </w:rPr>
        <w:t>eget</w:t>
      </w:r>
      <w:proofErr w:type="spellEnd"/>
      <w:r w:rsidRPr="00881751">
        <w:rPr>
          <w:sz w:val="24"/>
          <w:szCs w:val="24"/>
          <w:lang w:val="en-US"/>
        </w:rPr>
        <w:t xml:space="preserve"> </w:t>
      </w:r>
      <w:proofErr w:type="spellStart"/>
      <w:r w:rsidRPr="00881751">
        <w:rPr>
          <w:sz w:val="24"/>
          <w:szCs w:val="24"/>
          <w:lang w:val="en-US"/>
        </w:rPr>
        <w:t>lobortis</w:t>
      </w:r>
      <w:proofErr w:type="spellEnd"/>
      <w:r w:rsidRPr="00881751">
        <w:rPr>
          <w:sz w:val="24"/>
          <w:szCs w:val="24"/>
          <w:lang w:val="en-US"/>
        </w:rPr>
        <w:t xml:space="preserve">. Maecenas </w:t>
      </w:r>
      <w:proofErr w:type="spellStart"/>
      <w:r w:rsidRPr="00881751">
        <w:rPr>
          <w:sz w:val="24"/>
          <w:szCs w:val="24"/>
          <w:lang w:val="en-US"/>
        </w:rPr>
        <w:t>ornare</w:t>
      </w:r>
      <w:proofErr w:type="spellEnd"/>
      <w:r w:rsidRPr="00881751">
        <w:rPr>
          <w:sz w:val="24"/>
          <w:szCs w:val="24"/>
          <w:lang w:val="en-US"/>
        </w:rPr>
        <w:t xml:space="preserve"> </w:t>
      </w:r>
      <w:proofErr w:type="spellStart"/>
      <w:r w:rsidRPr="00881751">
        <w:rPr>
          <w:sz w:val="24"/>
          <w:szCs w:val="24"/>
          <w:lang w:val="en-US"/>
        </w:rPr>
        <w:t>sapien</w:t>
      </w:r>
      <w:proofErr w:type="spellEnd"/>
      <w:r w:rsidRPr="00881751">
        <w:rPr>
          <w:sz w:val="24"/>
          <w:szCs w:val="24"/>
          <w:lang w:val="en-US"/>
        </w:rPr>
        <w:t xml:space="preserve"> </w:t>
      </w:r>
      <w:proofErr w:type="spellStart"/>
      <w:r w:rsidRPr="00881751">
        <w:rPr>
          <w:sz w:val="24"/>
          <w:szCs w:val="24"/>
          <w:lang w:val="en-US"/>
        </w:rPr>
        <w:t>mauris</w:t>
      </w:r>
      <w:proofErr w:type="spellEnd"/>
      <w:r w:rsidRPr="00881751">
        <w:rPr>
          <w:sz w:val="24"/>
          <w:szCs w:val="24"/>
          <w:lang w:val="en-US"/>
        </w:rPr>
        <w:t xml:space="preserve">, </w:t>
      </w:r>
      <w:proofErr w:type="spellStart"/>
      <w:r w:rsidRPr="00881751">
        <w:rPr>
          <w:sz w:val="24"/>
          <w:szCs w:val="24"/>
          <w:lang w:val="en-US"/>
        </w:rPr>
        <w:t>quis</w:t>
      </w:r>
      <w:proofErr w:type="spellEnd"/>
      <w:r w:rsidRPr="00881751">
        <w:rPr>
          <w:sz w:val="24"/>
          <w:szCs w:val="24"/>
          <w:lang w:val="en-US"/>
        </w:rPr>
        <w:t xml:space="preserve"> </w:t>
      </w:r>
      <w:proofErr w:type="spellStart"/>
      <w:r w:rsidRPr="00881751">
        <w:rPr>
          <w:sz w:val="24"/>
          <w:szCs w:val="24"/>
          <w:lang w:val="en-US"/>
        </w:rPr>
        <w:t>ultricies</w:t>
      </w:r>
      <w:proofErr w:type="spellEnd"/>
      <w:r w:rsidRPr="00881751">
        <w:rPr>
          <w:sz w:val="24"/>
          <w:szCs w:val="24"/>
          <w:lang w:val="en-US"/>
        </w:rPr>
        <w:t xml:space="preserve"> </w:t>
      </w:r>
      <w:proofErr w:type="spellStart"/>
      <w:r w:rsidRPr="00881751">
        <w:rPr>
          <w:sz w:val="24"/>
          <w:szCs w:val="24"/>
          <w:lang w:val="en-US"/>
        </w:rPr>
        <w:t>justo</w:t>
      </w:r>
      <w:proofErr w:type="spellEnd"/>
      <w:r w:rsidRPr="00881751">
        <w:rPr>
          <w:sz w:val="24"/>
          <w:szCs w:val="24"/>
          <w:lang w:val="en-US"/>
        </w:rPr>
        <w:t xml:space="preserve"> </w:t>
      </w:r>
      <w:proofErr w:type="spellStart"/>
      <w:r w:rsidRPr="00881751">
        <w:rPr>
          <w:sz w:val="24"/>
          <w:szCs w:val="24"/>
          <w:lang w:val="en-US"/>
        </w:rPr>
        <w:t>posuere</w:t>
      </w:r>
      <w:proofErr w:type="spellEnd"/>
      <w:r w:rsidRPr="00881751">
        <w:rPr>
          <w:sz w:val="24"/>
          <w:szCs w:val="24"/>
          <w:lang w:val="en-US"/>
        </w:rPr>
        <w:t xml:space="preserve"> semper. </w:t>
      </w:r>
      <w:proofErr w:type="spellStart"/>
      <w:r w:rsidRPr="00881751">
        <w:rPr>
          <w:sz w:val="24"/>
          <w:szCs w:val="24"/>
          <w:lang w:val="en-US"/>
        </w:rPr>
        <w:t>Vivamus</w:t>
      </w:r>
      <w:proofErr w:type="spellEnd"/>
      <w:r w:rsidRPr="00881751">
        <w:rPr>
          <w:sz w:val="24"/>
          <w:szCs w:val="24"/>
          <w:lang w:val="en-US"/>
        </w:rPr>
        <w:t xml:space="preserve"> tempus </w:t>
      </w:r>
      <w:proofErr w:type="spellStart"/>
      <w:r w:rsidRPr="00881751">
        <w:rPr>
          <w:sz w:val="24"/>
          <w:szCs w:val="24"/>
          <w:lang w:val="en-US"/>
        </w:rPr>
        <w:t>eleifend</w:t>
      </w:r>
      <w:proofErr w:type="spellEnd"/>
      <w:r w:rsidRPr="00881751">
        <w:rPr>
          <w:sz w:val="24"/>
          <w:szCs w:val="24"/>
          <w:lang w:val="en-US"/>
        </w:rPr>
        <w:t xml:space="preserve"> </w:t>
      </w:r>
      <w:proofErr w:type="spellStart"/>
      <w:r w:rsidRPr="00881751">
        <w:rPr>
          <w:sz w:val="24"/>
          <w:szCs w:val="24"/>
          <w:lang w:val="en-US"/>
        </w:rPr>
        <w:t>turpis</w:t>
      </w:r>
      <w:proofErr w:type="spellEnd"/>
      <w:r w:rsidRPr="00881751">
        <w:rPr>
          <w:sz w:val="24"/>
          <w:szCs w:val="24"/>
          <w:lang w:val="en-US"/>
        </w:rPr>
        <w:t xml:space="preserve">, id fermentum diam lacinia </w:t>
      </w:r>
      <w:proofErr w:type="spellStart"/>
      <w:r w:rsidRPr="00881751">
        <w:rPr>
          <w:sz w:val="24"/>
          <w:szCs w:val="24"/>
          <w:lang w:val="en-US"/>
        </w:rPr>
        <w:t>eget</w:t>
      </w:r>
      <w:proofErr w:type="spellEnd"/>
      <w:r w:rsidRPr="00881751">
        <w:rPr>
          <w:sz w:val="24"/>
          <w:szCs w:val="24"/>
          <w:lang w:val="en-US"/>
        </w:rPr>
        <w:t xml:space="preserve">. Sed </w:t>
      </w:r>
      <w:proofErr w:type="spellStart"/>
      <w:r w:rsidRPr="00881751">
        <w:rPr>
          <w:sz w:val="24"/>
          <w:szCs w:val="24"/>
          <w:lang w:val="en-US"/>
        </w:rPr>
        <w:t>egestas</w:t>
      </w:r>
      <w:proofErr w:type="spellEnd"/>
      <w:r w:rsidRPr="00881751">
        <w:rPr>
          <w:sz w:val="24"/>
          <w:szCs w:val="24"/>
          <w:lang w:val="en-US"/>
        </w:rPr>
        <w:t xml:space="preserve"> </w:t>
      </w:r>
      <w:proofErr w:type="spellStart"/>
      <w:r w:rsidRPr="00881751">
        <w:rPr>
          <w:sz w:val="24"/>
          <w:szCs w:val="24"/>
          <w:lang w:val="en-US"/>
        </w:rPr>
        <w:t>leo</w:t>
      </w:r>
      <w:proofErr w:type="spellEnd"/>
      <w:r w:rsidRPr="00881751">
        <w:rPr>
          <w:sz w:val="24"/>
          <w:szCs w:val="24"/>
          <w:lang w:val="en-US"/>
        </w:rPr>
        <w:t xml:space="preserve"> id </w:t>
      </w:r>
      <w:proofErr w:type="spellStart"/>
      <w:r w:rsidRPr="00881751">
        <w:rPr>
          <w:sz w:val="24"/>
          <w:szCs w:val="24"/>
          <w:lang w:val="en-US"/>
        </w:rPr>
        <w:t>orci</w:t>
      </w:r>
      <w:proofErr w:type="spellEnd"/>
      <w:r w:rsidRPr="00881751">
        <w:rPr>
          <w:sz w:val="24"/>
          <w:szCs w:val="24"/>
          <w:lang w:val="en-US"/>
        </w:rPr>
        <w:t xml:space="preserve"> </w:t>
      </w:r>
      <w:proofErr w:type="spellStart"/>
      <w:r w:rsidRPr="00881751">
        <w:rPr>
          <w:sz w:val="24"/>
          <w:szCs w:val="24"/>
          <w:lang w:val="en-US"/>
        </w:rPr>
        <w:t>tristique</w:t>
      </w:r>
      <w:proofErr w:type="spellEnd"/>
      <w:r w:rsidRPr="00881751">
        <w:rPr>
          <w:sz w:val="24"/>
          <w:szCs w:val="24"/>
          <w:lang w:val="en-US"/>
        </w:rPr>
        <w:t xml:space="preserve">, sit </w:t>
      </w:r>
      <w:proofErr w:type="spellStart"/>
      <w:r w:rsidRPr="00881751">
        <w:rPr>
          <w:sz w:val="24"/>
          <w:szCs w:val="24"/>
          <w:lang w:val="en-US"/>
        </w:rPr>
        <w:t>amet</w:t>
      </w:r>
      <w:proofErr w:type="spellEnd"/>
      <w:r w:rsidRPr="00881751">
        <w:rPr>
          <w:sz w:val="24"/>
          <w:szCs w:val="24"/>
          <w:lang w:val="en-US"/>
        </w:rPr>
        <w:t xml:space="preserve"> </w:t>
      </w:r>
      <w:proofErr w:type="spellStart"/>
      <w:r w:rsidRPr="00881751">
        <w:rPr>
          <w:sz w:val="24"/>
          <w:szCs w:val="24"/>
          <w:lang w:val="en-US"/>
        </w:rPr>
        <w:t>ultricies</w:t>
      </w:r>
      <w:proofErr w:type="spellEnd"/>
      <w:r w:rsidRPr="00881751">
        <w:rPr>
          <w:sz w:val="24"/>
          <w:szCs w:val="24"/>
          <w:lang w:val="en-US"/>
        </w:rPr>
        <w:t xml:space="preserve"> </w:t>
      </w:r>
      <w:proofErr w:type="spellStart"/>
      <w:r w:rsidRPr="00881751">
        <w:rPr>
          <w:sz w:val="24"/>
          <w:szCs w:val="24"/>
          <w:lang w:val="en-US"/>
        </w:rPr>
        <w:t>sem</w:t>
      </w:r>
      <w:proofErr w:type="spellEnd"/>
      <w:r w:rsidRPr="00881751">
        <w:rPr>
          <w:sz w:val="24"/>
          <w:szCs w:val="24"/>
          <w:lang w:val="en-US"/>
        </w:rPr>
        <w:t xml:space="preserve"> </w:t>
      </w:r>
      <w:proofErr w:type="spellStart"/>
      <w:r w:rsidRPr="00881751">
        <w:rPr>
          <w:sz w:val="24"/>
          <w:szCs w:val="24"/>
          <w:lang w:val="en-US"/>
        </w:rPr>
        <w:t>viverra</w:t>
      </w:r>
      <w:proofErr w:type="spellEnd"/>
      <w:r w:rsidRPr="00881751">
        <w:rPr>
          <w:sz w:val="24"/>
          <w:szCs w:val="24"/>
          <w:lang w:val="en-US"/>
        </w:rPr>
        <w:t xml:space="preserve">. </w:t>
      </w:r>
      <w:proofErr w:type="spellStart"/>
      <w:r w:rsidRPr="00881751">
        <w:rPr>
          <w:sz w:val="24"/>
          <w:szCs w:val="24"/>
          <w:lang w:val="en-US"/>
        </w:rPr>
        <w:t>Nulla</w:t>
      </w:r>
      <w:proofErr w:type="spellEnd"/>
      <w:r w:rsidRPr="00881751">
        <w:rPr>
          <w:sz w:val="24"/>
          <w:szCs w:val="24"/>
          <w:lang w:val="en-US"/>
        </w:rPr>
        <w:t xml:space="preserve"> id </w:t>
      </w:r>
      <w:proofErr w:type="spellStart"/>
      <w:r w:rsidRPr="00881751">
        <w:rPr>
          <w:sz w:val="24"/>
          <w:szCs w:val="24"/>
          <w:lang w:val="en-US"/>
        </w:rPr>
        <w:t>elit</w:t>
      </w:r>
      <w:proofErr w:type="spellEnd"/>
      <w:r w:rsidRPr="00881751">
        <w:rPr>
          <w:sz w:val="24"/>
          <w:szCs w:val="24"/>
          <w:lang w:val="en-US"/>
        </w:rPr>
        <w:t xml:space="preserve"> </w:t>
      </w:r>
      <w:proofErr w:type="spellStart"/>
      <w:r w:rsidRPr="00881751">
        <w:rPr>
          <w:sz w:val="24"/>
          <w:szCs w:val="24"/>
          <w:lang w:val="en-US"/>
        </w:rPr>
        <w:t>eu</w:t>
      </w:r>
      <w:proofErr w:type="spellEnd"/>
      <w:r w:rsidRPr="00881751">
        <w:rPr>
          <w:sz w:val="24"/>
          <w:szCs w:val="24"/>
          <w:lang w:val="en-US"/>
        </w:rPr>
        <w:t xml:space="preserve"> </w:t>
      </w:r>
      <w:proofErr w:type="spellStart"/>
      <w:r w:rsidRPr="00881751">
        <w:rPr>
          <w:sz w:val="24"/>
          <w:szCs w:val="24"/>
          <w:lang w:val="en-US"/>
        </w:rPr>
        <w:t>risus</w:t>
      </w:r>
      <w:proofErr w:type="spellEnd"/>
      <w:r w:rsidRPr="00881751">
        <w:rPr>
          <w:sz w:val="24"/>
          <w:szCs w:val="24"/>
          <w:lang w:val="en-US"/>
        </w:rPr>
        <w:t xml:space="preserve"> pharetra </w:t>
      </w:r>
      <w:proofErr w:type="spellStart"/>
      <w:r w:rsidRPr="00881751">
        <w:rPr>
          <w:sz w:val="24"/>
          <w:szCs w:val="24"/>
          <w:lang w:val="en-US"/>
        </w:rPr>
        <w:t>iaculis</w:t>
      </w:r>
      <w:proofErr w:type="spellEnd"/>
      <w:r w:rsidRPr="00881751">
        <w:rPr>
          <w:sz w:val="24"/>
          <w:szCs w:val="24"/>
          <w:lang w:val="en-US"/>
        </w:rPr>
        <w:t xml:space="preserve"> a sed </w:t>
      </w:r>
      <w:proofErr w:type="spellStart"/>
      <w:r w:rsidRPr="00881751">
        <w:rPr>
          <w:sz w:val="24"/>
          <w:szCs w:val="24"/>
          <w:lang w:val="en-US"/>
        </w:rPr>
        <w:t>enim</w:t>
      </w:r>
      <w:proofErr w:type="spellEnd"/>
      <w:r w:rsidRPr="00881751">
        <w:rPr>
          <w:sz w:val="24"/>
          <w:szCs w:val="24"/>
          <w:lang w:val="en-US"/>
        </w:rPr>
        <w:t xml:space="preserve">. Nunc </w:t>
      </w:r>
      <w:proofErr w:type="spellStart"/>
      <w:r w:rsidRPr="00881751">
        <w:rPr>
          <w:sz w:val="24"/>
          <w:szCs w:val="24"/>
          <w:lang w:val="en-US"/>
        </w:rPr>
        <w:t>tortor</w:t>
      </w:r>
      <w:proofErr w:type="spellEnd"/>
      <w:r w:rsidRPr="00881751">
        <w:rPr>
          <w:sz w:val="24"/>
          <w:szCs w:val="24"/>
          <w:lang w:val="en-US"/>
        </w:rPr>
        <w:t xml:space="preserve"> magna, </w:t>
      </w:r>
      <w:proofErr w:type="spellStart"/>
      <w:r w:rsidRPr="00881751">
        <w:rPr>
          <w:sz w:val="24"/>
          <w:szCs w:val="24"/>
          <w:lang w:val="en-US"/>
        </w:rPr>
        <w:t>imperdiet</w:t>
      </w:r>
      <w:proofErr w:type="spellEnd"/>
      <w:r w:rsidRPr="00881751">
        <w:rPr>
          <w:sz w:val="24"/>
          <w:szCs w:val="24"/>
          <w:lang w:val="en-US"/>
        </w:rPr>
        <w:t xml:space="preserve"> ac ante vitae, </w:t>
      </w:r>
      <w:proofErr w:type="spellStart"/>
      <w:r w:rsidRPr="00881751">
        <w:rPr>
          <w:sz w:val="24"/>
          <w:szCs w:val="24"/>
          <w:lang w:val="en-US"/>
        </w:rPr>
        <w:t>dignissim</w:t>
      </w:r>
      <w:proofErr w:type="spellEnd"/>
      <w:r w:rsidRPr="00881751">
        <w:rPr>
          <w:sz w:val="24"/>
          <w:szCs w:val="24"/>
          <w:lang w:val="en-US"/>
        </w:rPr>
        <w:t xml:space="preserve"> </w:t>
      </w:r>
      <w:proofErr w:type="spellStart"/>
      <w:r w:rsidRPr="00881751">
        <w:rPr>
          <w:sz w:val="24"/>
          <w:szCs w:val="24"/>
          <w:lang w:val="en-US"/>
        </w:rPr>
        <w:t>efficitur</w:t>
      </w:r>
      <w:proofErr w:type="spellEnd"/>
      <w:r w:rsidRPr="00881751">
        <w:rPr>
          <w:sz w:val="24"/>
          <w:szCs w:val="24"/>
          <w:lang w:val="en-US"/>
        </w:rPr>
        <w:t xml:space="preserve"> </w:t>
      </w:r>
      <w:proofErr w:type="spellStart"/>
      <w:r w:rsidRPr="00881751">
        <w:rPr>
          <w:sz w:val="24"/>
          <w:szCs w:val="24"/>
          <w:lang w:val="en-US"/>
        </w:rPr>
        <w:t>tellus</w:t>
      </w:r>
      <w:proofErr w:type="spellEnd"/>
      <w:r w:rsidR="00C91ED6" w:rsidRPr="00881751">
        <w:rPr>
          <w:sz w:val="24"/>
          <w:szCs w:val="24"/>
          <w:lang w:val="en-US"/>
        </w:rPr>
        <w:t>.</w:t>
      </w:r>
    </w:p>
    <w:p w14:paraId="4601CA5F" w14:textId="461127F8" w:rsidR="004C43A7" w:rsidRPr="00D207F4" w:rsidRDefault="004C43A7" w:rsidP="004C43A7">
      <w:pPr>
        <w:rPr>
          <w:lang w:val="en-US"/>
        </w:rPr>
        <w:sectPr w:rsidR="004C43A7" w:rsidRPr="00D207F4" w:rsidSect="001018B1">
          <w:footerReference w:type="default" r:id="rId14"/>
          <w:pgSz w:w="11901" w:h="16840" w:code="9"/>
          <w:pgMar w:top="1418" w:right="1418" w:bottom="1418" w:left="1418" w:header="0" w:footer="680" w:gutter="0"/>
          <w:cols w:space="708"/>
        </w:sectPr>
      </w:pPr>
    </w:p>
    <w:p w14:paraId="03E9EB23" w14:textId="41D46925" w:rsidR="004C43A7" w:rsidRPr="00FE6B02" w:rsidRDefault="00881751" w:rsidP="00910A4C">
      <w:pPr>
        <w:pStyle w:val="Titolo1"/>
      </w:pPr>
      <w:bookmarkStart w:id="2" w:name="_Toc81873926"/>
      <w:bookmarkStart w:id="3" w:name="_Hlk81873024"/>
      <w:r>
        <w:lastRenderedPageBreak/>
        <w:t xml:space="preserve">1. </w:t>
      </w:r>
      <w:proofErr w:type="spellStart"/>
      <w:r>
        <w:t>Introduzione</w:t>
      </w:r>
      <w:bookmarkEnd w:id="2"/>
      <w:proofErr w:type="spellEnd"/>
    </w:p>
    <w:p w14:paraId="3FEE4C19" w14:textId="77777777" w:rsidR="004C43A7" w:rsidRPr="00D207F4" w:rsidRDefault="004C43A7" w:rsidP="004C43A7">
      <w:pPr>
        <w:rPr>
          <w:lang w:val="en-US"/>
        </w:rPr>
      </w:pPr>
    </w:p>
    <w:bookmarkEnd w:id="3"/>
    <w:p w14:paraId="71F4DCF1" w14:textId="77777777" w:rsidR="00523E08" w:rsidRPr="00523E08" w:rsidRDefault="00523E08" w:rsidP="00523E08">
      <w:pPr>
        <w:widowControl w:val="0"/>
        <w:spacing w:before="80" w:after="240"/>
        <w:rPr>
          <w:szCs w:val="22"/>
          <w:lang w:val="en-US"/>
        </w:rPr>
      </w:pPr>
      <w:proofErr w:type="spellStart"/>
      <w:r w:rsidRPr="00523E08">
        <w:rPr>
          <w:szCs w:val="22"/>
          <w:lang w:val="en-US"/>
        </w:rPr>
        <w:t>Definizione</w:t>
      </w:r>
      <w:proofErr w:type="spellEnd"/>
      <w:r w:rsidRPr="00523E08">
        <w:rPr>
          <w:szCs w:val="22"/>
          <w:lang w:val="en-US"/>
        </w:rPr>
        <w:t xml:space="preserve"> del </w:t>
      </w:r>
      <w:proofErr w:type="spellStart"/>
      <w:r w:rsidRPr="00523E08">
        <w:rPr>
          <w:szCs w:val="22"/>
          <w:lang w:val="en-US"/>
        </w:rPr>
        <w:t>problema</w:t>
      </w:r>
      <w:proofErr w:type="spellEnd"/>
      <w:r w:rsidRPr="00523E08">
        <w:rPr>
          <w:szCs w:val="22"/>
          <w:lang w:val="en-US"/>
        </w:rPr>
        <w:t xml:space="preserve"> di </w:t>
      </w:r>
      <w:proofErr w:type="spellStart"/>
      <w:r w:rsidRPr="00523E08">
        <w:rPr>
          <w:szCs w:val="22"/>
          <w:lang w:val="en-US"/>
        </w:rPr>
        <w:t>ricerca</w:t>
      </w:r>
      <w:proofErr w:type="spellEnd"/>
    </w:p>
    <w:p w14:paraId="59CCFC0A" w14:textId="50E477E4" w:rsidR="00523E08" w:rsidRPr="00523E08" w:rsidRDefault="00523E08" w:rsidP="00523E08">
      <w:pPr>
        <w:widowControl w:val="0"/>
        <w:spacing w:before="80" w:after="240"/>
        <w:rPr>
          <w:szCs w:val="22"/>
          <w:lang w:val="en-US"/>
        </w:rPr>
      </w:pPr>
      <w:proofErr w:type="spellStart"/>
      <w:r w:rsidRPr="00523E08">
        <w:rPr>
          <w:szCs w:val="22"/>
          <w:lang w:val="en-US"/>
        </w:rPr>
        <w:t>Definizione</w:t>
      </w:r>
      <w:proofErr w:type="spellEnd"/>
      <w:r w:rsidRPr="00523E08">
        <w:rPr>
          <w:szCs w:val="22"/>
          <w:lang w:val="en-US"/>
        </w:rPr>
        <w:t xml:space="preserve"> </w:t>
      </w:r>
      <w:proofErr w:type="spellStart"/>
      <w:r w:rsidRPr="00523E08">
        <w:rPr>
          <w:szCs w:val="22"/>
          <w:lang w:val="en-US"/>
        </w:rPr>
        <w:t>delle</w:t>
      </w:r>
      <w:proofErr w:type="spellEnd"/>
      <w:r w:rsidRPr="00523E08">
        <w:rPr>
          <w:szCs w:val="22"/>
          <w:lang w:val="en-US"/>
        </w:rPr>
        <w:t xml:space="preserve"> </w:t>
      </w:r>
      <w:proofErr w:type="spellStart"/>
      <w:r w:rsidRPr="00523E08">
        <w:rPr>
          <w:szCs w:val="22"/>
          <w:lang w:val="en-US"/>
        </w:rPr>
        <w:t>motivazioni</w:t>
      </w:r>
      <w:proofErr w:type="spellEnd"/>
      <w:r w:rsidRPr="00523E08">
        <w:rPr>
          <w:szCs w:val="22"/>
          <w:lang w:val="en-US"/>
        </w:rPr>
        <w:t xml:space="preserve"> </w:t>
      </w:r>
      <w:r>
        <w:rPr>
          <w:szCs w:val="22"/>
          <w:lang w:val="en-US"/>
        </w:rPr>
        <w:t xml:space="preserve">emergent in </w:t>
      </w:r>
      <w:proofErr w:type="spellStart"/>
      <w:r>
        <w:rPr>
          <w:szCs w:val="22"/>
          <w:lang w:val="en-US"/>
        </w:rPr>
        <w:t>letteratura</w:t>
      </w:r>
      <w:proofErr w:type="spellEnd"/>
      <w:r>
        <w:rPr>
          <w:szCs w:val="22"/>
          <w:lang w:val="en-US"/>
        </w:rPr>
        <w:t xml:space="preserve"> </w:t>
      </w:r>
      <w:proofErr w:type="spellStart"/>
      <w:r w:rsidRPr="00523E08">
        <w:rPr>
          <w:szCs w:val="22"/>
          <w:lang w:val="en-US"/>
        </w:rPr>
        <w:t>che</w:t>
      </w:r>
      <w:proofErr w:type="spellEnd"/>
      <w:r w:rsidRPr="00523E08">
        <w:rPr>
          <w:szCs w:val="22"/>
          <w:lang w:val="en-US"/>
        </w:rPr>
        <w:t xml:space="preserve"> </w:t>
      </w:r>
      <w:proofErr w:type="spellStart"/>
      <w:r w:rsidRPr="00523E08">
        <w:rPr>
          <w:szCs w:val="22"/>
          <w:lang w:val="en-US"/>
        </w:rPr>
        <w:t>giustificano</w:t>
      </w:r>
      <w:proofErr w:type="spellEnd"/>
      <w:r w:rsidRPr="00523E08">
        <w:rPr>
          <w:szCs w:val="22"/>
          <w:lang w:val="en-US"/>
        </w:rPr>
        <w:t xml:space="preserve"> il </w:t>
      </w:r>
      <w:proofErr w:type="spellStart"/>
      <w:r w:rsidRPr="00523E08">
        <w:rPr>
          <w:szCs w:val="22"/>
          <w:lang w:val="en-US"/>
        </w:rPr>
        <w:t>lavoro</w:t>
      </w:r>
      <w:proofErr w:type="spellEnd"/>
      <w:r w:rsidRPr="00523E08">
        <w:rPr>
          <w:szCs w:val="22"/>
          <w:lang w:val="en-US"/>
        </w:rPr>
        <w:t xml:space="preserve"> di </w:t>
      </w:r>
      <w:proofErr w:type="spellStart"/>
      <w:r w:rsidRPr="00523E08">
        <w:rPr>
          <w:szCs w:val="22"/>
          <w:lang w:val="en-US"/>
        </w:rPr>
        <w:t>sintesi</w:t>
      </w:r>
      <w:proofErr w:type="spellEnd"/>
      <w:r>
        <w:rPr>
          <w:szCs w:val="22"/>
          <w:lang w:val="en-US"/>
        </w:rPr>
        <w:t xml:space="preserve"> (</w:t>
      </w:r>
      <w:proofErr w:type="spellStart"/>
      <w:r>
        <w:rPr>
          <w:szCs w:val="22"/>
          <w:lang w:val="en-US"/>
        </w:rPr>
        <w:t>perché</w:t>
      </w:r>
      <w:proofErr w:type="spellEnd"/>
      <w:r>
        <w:rPr>
          <w:szCs w:val="22"/>
          <w:lang w:val="en-US"/>
        </w:rPr>
        <w:t xml:space="preserve"> </w:t>
      </w:r>
      <w:proofErr w:type="spellStart"/>
      <w:r>
        <w:rPr>
          <w:szCs w:val="22"/>
          <w:lang w:val="en-US"/>
        </w:rPr>
        <w:t>si</w:t>
      </w:r>
      <w:proofErr w:type="spellEnd"/>
      <w:r>
        <w:rPr>
          <w:szCs w:val="22"/>
          <w:lang w:val="en-US"/>
        </w:rPr>
        <w:t xml:space="preserve"> è </w:t>
      </w:r>
      <w:proofErr w:type="spellStart"/>
      <w:r>
        <w:rPr>
          <w:szCs w:val="22"/>
          <w:lang w:val="en-US"/>
        </w:rPr>
        <w:t>scelto</w:t>
      </w:r>
      <w:proofErr w:type="spellEnd"/>
      <w:r>
        <w:rPr>
          <w:szCs w:val="22"/>
          <w:lang w:val="en-US"/>
        </w:rPr>
        <w:t xml:space="preserve"> tale </w:t>
      </w:r>
      <w:proofErr w:type="spellStart"/>
      <w:r>
        <w:rPr>
          <w:szCs w:val="22"/>
          <w:lang w:val="en-US"/>
        </w:rPr>
        <w:t>problema</w:t>
      </w:r>
      <w:proofErr w:type="spellEnd"/>
      <w:r>
        <w:rPr>
          <w:szCs w:val="22"/>
          <w:lang w:val="en-US"/>
        </w:rPr>
        <w:t xml:space="preserve"> di </w:t>
      </w:r>
      <w:proofErr w:type="spellStart"/>
      <w:r>
        <w:rPr>
          <w:szCs w:val="22"/>
          <w:lang w:val="en-US"/>
        </w:rPr>
        <w:t>ricerca</w:t>
      </w:r>
      <w:proofErr w:type="spellEnd"/>
      <w:r>
        <w:rPr>
          <w:szCs w:val="22"/>
          <w:lang w:val="en-US"/>
        </w:rPr>
        <w:t>)</w:t>
      </w:r>
    </w:p>
    <w:p w14:paraId="634BF7D0" w14:textId="77777777" w:rsidR="00523E08" w:rsidRDefault="00523E08" w:rsidP="00523E08">
      <w:pPr>
        <w:widowControl w:val="0"/>
        <w:spacing w:before="80" w:after="240"/>
        <w:rPr>
          <w:szCs w:val="22"/>
          <w:lang w:val="en-US"/>
        </w:rPr>
      </w:pPr>
      <w:proofErr w:type="spellStart"/>
      <w:r w:rsidRPr="00523E08">
        <w:rPr>
          <w:szCs w:val="22"/>
          <w:lang w:val="en-US"/>
        </w:rPr>
        <w:t>Anticipazione</w:t>
      </w:r>
      <w:proofErr w:type="spellEnd"/>
      <w:r w:rsidRPr="00523E08">
        <w:rPr>
          <w:szCs w:val="22"/>
          <w:lang w:val="en-US"/>
        </w:rPr>
        <w:t xml:space="preserve"> </w:t>
      </w:r>
      <w:proofErr w:type="spellStart"/>
      <w:r w:rsidRPr="00523E08">
        <w:rPr>
          <w:szCs w:val="22"/>
          <w:lang w:val="en-US"/>
        </w:rPr>
        <w:t>dei</w:t>
      </w:r>
      <w:proofErr w:type="spellEnd"/>
      <w:r w:rsidRPr="00523E08">
        <w:rPr>
          <w:szCs w:val="22"/>
          <w:lang w:val="en-US"/>
        </w:rPr>
        <w:t xml:space="preserve"> </w:t>
      </w:r>
      <w:proofErr w:type="spellStart"/>
      <w:r w:rsidRPr="00523E08">
        <w:rPr>
          <w:szCs w:val="22"/>
          <w:lang w:val="en-US"/>
        </w:rPr>
        <w:t>contenuti</w:t>
      </w:r>
      <w:proofErr w:type="spellEnd"/>
      <w:r w:rsidRPr="00523E08">
        <w:rPr>
          <w:szCs w:val="22"/>
          <w:lang w:val="en-US"/>
        </w:rPr>
        <w:t xml:space="preserve"> </w:t>
      </w:r>
      <w:proofErr w:type="spellStart"/>
      <w:r w:rsidRPr="00523E08">
        <w:rPr>
          <w:szCs w:val="22"/>
          <w:lang w:val="en-US"/>
        </w:rPr>
        <w:t>della</w:t>
      </w:r>
      <w:proofErr w:type="spellEnd"/>
      <w:r w:rsidRPr="00523E08">
        <w:rPr>
          <w:szCs w:val="22"/>
          <w:lang w:val="en-US"/>
        </w:rPr>
        <w:t xml:space="preserve"> </w:t>
      </w:r>
      <w:proofErr w:type="spellStart"/>
      <w:r w:rsidRPr="00523E08">
        <w:rPr>
          <w:szCs w:val="22"/>
          <w:lang w:val="en-US"/>
        </w:rPr>
        <w:t>tesi</w:t>
      </w:r>
      <w:proofErr w:type="spellEnd"/>
      <w:r w:rsidRPr="00523E08">
        <w:rPr>
          <w:szCs w:val="22"/>
          <w:lang w:val="en-US"/>
        </w:rPr>
        <w:t xml:space="preserve"> </w:t>
      </w:r>
    </w:p>
    <w:p w14:paraId="6DDD4318" w14:textId="0152DF44" w:rsidR="00881751" w:rsidRPr="004962DD" w:rsidRDefault="00881751" w:rsidP="00523E08">
      <w:pPr>
        <w:widowControl w:val="0"/>
        <w:spacing w:before="80" w:after="240"/>
        <w:rPr>
          <w:szCs w:val="22"/>
          <w:lang w:val="en-US"/>
        </w:rPr>
      </w:pPr>
      <w:r w:rsidRPr="004962DD">
        <w:rPr>
          <w:szCs w:val="22"/>
          <w:lang w:val="en-US"/>
        </w:rPr>
        <w:t>Normal text Normal text Normal text Normal text Normal text Normal text Normal text Normal text Normal text Normal text Normal text Normal text Normal text Normal text.</w:t>
      </w:r>
    </w:p>
    <w:p w14:paraId="5C63E85A" w14:textId="77777777" w:rsidR="00881751" w:rsidRPr="004962DD" w:rsidRDefault="00881751" w:rsidP="00881751">
      <w:pPr>
        <w:widowControl w:val="0"/>
        <w:numPr>
          <w:ilvl w:val="0"/>
          <w:numId w:val="13"/>
        </w:numPr>
        <w:tabs>
          <w:tab w:val="left" w:pos="720"/>
        </w:tabs>
        <w:spacing w:before="80" w:after="240"/>
        <w:contextualSpacing/>
        <w:rPr>
          <w:szCs w:val="22"/>
          <w:lang w:val="en-US"/>
        </w:rPr>
      </w:pPr>
      <w:r w:rsidRPr="004962DD">
        <w:rPr>
          <w:szCs w:val="22"/>
          <w:lang w:val="en-US"/>
        </w:rPr>
        <w:t>Bullets</w:t>
      </w:r>
    </w:p>
    <w:p w14:paraId="7FD5AF9D" w14:textId="77777777" w:rsidR="00881751" w:rsidRPr="004962DD" w:rsidRDefault="00881751" w:rsidP="00881751">
      <w:pPr>
        <w:widowControl w:val="0"/>
        <w:numPr>
          <w:ilvl w:val="0"/>
          <w:numId w:val="13"/>
        </w:numPr>
        <w:tabs>
          <w:tab w:val="left" w:pos="720"/>
        </w:tabs>
        <w:spacing w:before="80" w:after="240"/>
        <w:ind w:left="714" w:hanging="357"/>
        <w:rPr>
          <w:szCs w:val="22"/>
          <w:lang w:val="en-US"/>
        </w:rPr>
      </w:pPr>
      <w:r w:rsidRPr="004962DD">
        <w:rPr>
          <w:szCs w:val="22"/>
          <w:lang w:val="en-US"/>
        </w:rPr>
        <w:t>Bullets</w:t>
      </w:r>
    </w:p>
    <w:p w14:paraId="2EB4C66D" w14:textId="77777777" w:rsidR="00881751" w:rsidRDefault="00881751">
      <w:pPr>
        <w:tabs>
          <w:tab w:val="clear" w:pos="510"/>
        </w:tabs>
        <w:spacing w:before="0" w:beforeAutospacing="0" w:after="0" w:afterAutospacing="0"/>
        <w:rPr>
          <w:szCs w:val="22"/>
          <w:lang w:val="en-US"/>
        </w:rPr>
      </w:pPr>
      <w:r>
        <w:rPr>
          <w:szCs w:val="22"/>
          <w:lang w:val="en-US"/>
        </w:rPr>
        <w:br w:type="page"/>
      </w:r>
    </w:p>
    <w:p w14:paraId="6351AD83" w14:textId="5F44A0DA" w:rsidR="00881751" w:rsidRPr="00FE6B02" w:rsidRDefault="00881751" w:rsidP="00881751">
      <w:pPr>
        <w:pStyle w:val="Titolo1"/>
      </w:pPr>
      <w:bookmarkStart w:id="4" w:name="_Toc81873927"/>
      <w:r>
        <w:lastRenderedPageBreak/>
        <w:t xml:space="preserve">2. Quadro </w:t>
      </w:r>
      <w:proofErr w:type="spellStart"/>
      <w:r>
        <w:t>teorico</w:t>
      </w:r>
      <w:bookmarkEnd w:id="4"/>
      <w:proofErr w:type="spellEnd"/>
    </w:p>
    <w:p w14:paraId="4F7A6F1A" w14:textId="77777777" w:rsidR="00881751" w:rsidRPr="00D207F4" w:rsidRDefault="00881751" w:rsidP="00881751">
      <w:pPr>
        <w:rPr>
          <w:lang w:val="en-US"/>
        </w:rPr>
      </w:pPr>
    </w:p>
    <w:p w14:paraId="27052398" w14:textId="1BA13B67" w:rsidR="00881751" w:rsidRPr="004962DD" w:rsidRDefault="00881751" w:rsidP="00881751">
      <w:pPr>
        <w:pStyle w:val="Titolo2"/>
        <w:rPr>
          <w:lang w:val="en-US"/>
        </w:rPr>
      </w:pPr>
      <w:bookmarkStart w:id="5" w:name="_Toc81873928"/>
      <w:r>
        <w:rPr>
          <w:lang w:val="en-US"/>
        </w:rPr>
        <w:t>2.1 Titolo Paragrafo</w:t>
      </w:r>
      <w:bookmarkEnd w:id="5"/>
    </w:p>
    <w:p w14:paraId="0B334E52" w14:textId="50B115CD" w:rsidR="00881751" w:rsidRPr="004962DD" w:rsidRDefault="00881751" w:rsidP="00881751">
      <w:pPr>
        <w:pStyle w:val="Titolo3"/>
        <w:numPr>
          <w:ilvl w:val="0"/>
          <w:numId w:val="0"/>
        </w:numPr>
        <w:ind w:left="720" w:hanging="720"/>
        <w:rPr>
          <w:lang w:val="en-US"/>
        </w:rPr>
      </w:pPr>
      <w:r>
        <w:t>2.1.1</w:t>
      </w:r>
      <w:r>
        <w:tab/>
        <w:t>Sotto-</w:t>
      </w:r>
      <w:proofErr w:type="spellStart"/>
      <w:r>
        <w:t>paragrafo</w:t>
      </w:r>
      <w:proofErr w:type="spellEnd"/>
    </w:p>
    <w:p w14:paraId="4A5059EF" w14:textId="77777777" w:rsidR="00881751" w:rsidRPr="004962DD" w:rsidRDefault="00881751" w:rsidP="00881751">
      <w:pPr>
        <w:widowControl w:val="0"/>
        <w:spacing w:before="80" w:after="240"/>
        <w:rPr>
          <w:szCs w:val="22"/>
          <w:lang w:val="en-US"/>
        </w:rPr>
      </w:pPr>
      <w:r w:rsidRPr="004962DD">
        <w:rPr>
          <w:szCs w:val="22"/>
          <w:lang w:val="en-US"/>
        </w:rPr>
        <w:t>Normal text Normal text Normal text Normal text Normal text Normal text Normal text Normal text Normal text Normal text Normal text Normal text Normal text Normal text.</w:t>
      </w:r>
    </w:p>
    <w:p w14:paraId="0796FDDE" w14:textId="77777777" w:rsidR="00881751" w:rsidRPr="004962DD" w:rsidRDefault="00881751" w:rsidP="00881751">
      <w:pPr>
        <w:widowControl w:val="0"/>
        <w:numPr>
          <w:ilvl w:val="0"/>
          <w:numId w:val="13"/>
        </w:numPr>
        <w:tabs>
          <w:tab w:val="left" w:pos="720"/>
        </w:tabs>
        <w:spacing w:before="80" w:after="240"/>
        <w:contextualSpacing/>
        <w:rPr>
          <w:szCs w:val="22"/>
          <w:lang w:val="en-US"/>
        </w:rPr>
      </w:pPr>
      <w:r w:rsidRPr="004962DD">
        <w:rPr>
          <w:szCs w:val="22"/>
          <w:lang w:val="en-US"/>
        </w:rPr>
        <w:t>Bullets</w:t>
      </w:r>
    </w:p>
    <w:p w14:paraId="1885AEF9" w14:textId="773C2B6A" w:rsidR="00E935E1" w:rsidRDefault="00881751" w:rsidP="00881751">
      <w:pPr>
        <w:widowControl w:val="0"/>
        <w:numPr>
          <w:ilvl w:val="0"/>
          <w:numId w:val="13"/>
        </w:numPr>
        <w:tabs>
          <w:tab w:val="left" w:pos="720"/>
        </w:tabs>
        <w:spacing w:before="80" w:after="240"/>
        <w:ind w:left="714" w:hanging="357"/>
        <w:rPr>
          <w:szCs w:val="22"/>
          <w:lang w:val="en-US"/>
        </w:rPr>
      </w:pPr>
      <w:r w:rsidRPr="004962DD">
        <w:rPr>
          <w:szCs w:val="22"/>
          <w:lang w:val="en-US"/>
        </w:rPr>
        <w:t>Bullets</w:t>
      </w:r>
    </w:p>
    <w:p w14:paraId="5A54D5B6" w14:textId="1D6B2EB2" w:rsidR="00EE6CC5" w:rsidRPr="004962DD" w:rsidRDefault="00EE6CC5" w:rsidP="00EE6CC5">
      <w:pPr>
        <w:pStyle w:val="Titolo3"/>
        <w:numPr>
          <w:ilvl w:val="0"/>
          <w:numId w:val="0"/>
        </w:numPr>
        <w:ind w:left="720" w:hanging="720"/>
        <w:rPr>
          <w:lang w:val="en-US"/>
        </w:rPr>
      </w:pPr>
      <w:r>
        <w:t>2.1.2</w:t>
      </w:r>
      <w:r>
        <w:tab/>
        <w:t>Sotto-</w:t>
      </w:r>
      <w:proofErr w:type="spellStart"/>
      <w:r>
        <w:t>paragrafo</w:t>
      </w:r>
      <w:proofErr w:type="spellEnd"/>
    </w:p>
    <w:p w14:paraId="0397926B" w14:textId="77777777" w:rsidR="00EE6CC5" w:rsidRPr="004962DD" w:rsidRDefault="00EE6CC5" w:rsidP="00EE6CC5">
      <w:pPr>
        <w:widowControl w:val="0"/>
        <w:spacing w:before="80" w:after="240"/>
        <w:rPr>
          <w:szCs w:val="22"/>
          <w:lang w:val="en-US"/>
        </w:rPr>
      </w:pPr>
      <w:r w:rsidRPr="004962DD">
        <w:rPr>
          <w:szCs w:val="22"/>
          <w:lang w:val="en-US"/>
        </w:rPr>
        <w:t>Normal text Normal text Normal text Normal text Normal text Normal text Normal text Normal text Normal text Normal text Normal text Normal text Normal text Normal text.</w:t>
      </w:r>
    </w:p>
    <w:p w14:paraId="68D8CA8A" w14:textId="77777777" w:rsidR="00EE6CC5" w:rsidRPr="004962DD" w:rsidRDefault="00EE6CC5" w:rsidP="00EE6CC5">
      <w:pPr>
        <w:widowControl w:val="0"/>
        <w:numPr>
          <w:ilvl w:val="0"/>
          <w:numId w:val="13"/>
        </w:numPr>
        <w:tabs>
          <w:tab w:val="left" w:pos="720"/>
        </w:tabs>
        <w:spacing w:before="80" w:after="240"/>
        <w:contextualSpacing/>
        <w:rPr>
          <w:szCs w:val="22"/>
          <w:lang w:val="en-US"/>
        </w:rPr>
      </w:pPr>
      <w:r w:rsidRPr="004962DD">
        <w:rPr>
          <w:szCs w:val="22"/>
          <w:lang w:val="en-US"/>
        </w:rPr>
        <w:t>Bullets</w:t>
      </w:r>
    </w:p>
    <w:p w14:paraId="5FDF0EC3" w14:textId="77777777" w:rsidR="00EE6CC5" w:rsidRDefault="00EE6CC5" w:rsidP="00EE6CC5">
      <w:pPr>
        <w:widowControl w:val="0"/>
        <w:numPr>
          <w:ilvl w:val="0"/>
          <w:numId w:val="13"/>
        </w:numPr>
        <w:tabs>
          <w:tab w:val="left" w:pos="720"/>
        </w:tabs>
        <w:spacing w:before="80" w:after="240"/>
        <w:ind w:left="714" w:hanging="357"/>
        <w:rPr>
          <w:szCs w:val="22"/>
          <w:lang w:val="en-US"/>
        </w:rPr>
      </w:pPr>
      <w:r w:rsidRPr="004962DD">
        <w:rPr>
          <w:szCs w:val="22"/>
          <w:lang w:val="en-US"/>
        </w:rPr>
        <w:t>Bullets</w:t>
      </w:r>
    </w:p>
    <w:p w14:paraId="5A5A6EAD" w14:textId="77777777" w:rsidR="00EE6CC5" w:rsidRDefault="00EE6CC5" w:rsidP="00881751">
      <w:pPr>
        <w:widowControl w:val="0"/>
        <w:numPr>
          <w:ilvl w:val="0"/>
          <w:numId w:val="13"/>
        </w:numPr>
        <w:tabs>
          <w:tab w:val="left" w:pos="720"/>
        </w:tabs>
        <w:spacing w:before="80" w:after="240"/>
        <w:ind w:left="714" w:hanging="357"/>
        <w:rPr>
          <w:szCs w:val="22"/>
          <w:lang w:val="en-US"/>
        </w:rPr>
      </w:pPr>
    </w:p>
    <w:p w14:paraId="71D17267" w14:textId="0EAF28C8" w:rsidR="00EE6CC5" w:rsidRPr="004962DD" w:rsidRDefault="00EE6CC5" w:rsidP="00EE6CC5">
      <w:pPr>
        <w:pStyle w:val="Titolo2"/>
        <w:rPr>
          <w:lang w:val="en-US"/>
        </w:rPr>
      </w:pPr>
      <w:bookmarkStart w:id="6" w:name="_Toc81873929"/>
      <w:r>
        <w:rPr>
          <w:lang w:val="en-US"/>
        </w:rPr>
        <w:t>2.2 Titolo Paragrafo</w:t>
      </w:r>
      <w:bookmarkEnd w:id="6"/>
    </w:p>
    <w:p w14:paraId="0B1ED68D" w14:textId="7FC6F546" w:rsidR="00EE6CC5" w:rsidRPr="004962DD" w:rsidRDefault="00EE6CC5" w:rsidP="00EE6CC5">
      <w:pPr>
        <w:pStyle w:val="Titolo3"/>
        <w:numPr>
          <w:ilvl w:val="0"/>
          <w:numId w:val="0"/>
        </w:numPr>
        <w:ind w:left="720" w:hanging="720"/>
        <w:rPr>
          <w:lang w:val="en-US"/>
        </w:rPr>
      </w:pPr>
      <w:r>
        <w:t>2.2.1</w:t>
      </w:r>
      <w:r>
        <w:tab/>
        <w:t>Sotto-</w:t>
      </w:r>
      <w:proofErr w:type="spellStart"/>
      <w:r>
        <w:t>paragrafo</w:t>
      </w:r>
      <w:proofErr w:type="spellEnd"/>
    </w:p>
    <w:p w14:paraId="39199FE3" w14:textId="77777777" w:rsidR="00EE6CC5" w:rsidRPr="004962DD" w:rsidRDefault="00EE6CC5" w:rsidP="00EE6CC5">
      <w:pPr>
        <w:widowControl w:val="0"/>
        <w:spacing w:before="80" w:after="240"/>
        <w:rPr>
          <w:szCs w:val="22"/>
          <w:lang w:val="en-US"/>
        </w:rPr>
      </w:pPr>
      <w:r w:rsidRPr="004962DD">
        <w:rPr>
          <w:szCs w:val="22"/>
          <w:lang w:val="en-US"/>
        </w:rPr>
        <w:t>Normal text Normal text Normal text Normal text Normal text Normal text Normal text Normal text Normal text Normal text Normal text Normal text Normal text Normal text.</w:t>
      </w:r>
    </w:p>
    <w:p w14:paraId="271797F1" w14:textId="77777777" w:rsidR="00EE6CC5" w:rsidRPr="004962DD" w:rsidRDefault="00EE6CC5" w:rsidP="00EE6CC5">
      <w:pPr>
        <w:widowControl w:val="0"/>
        <w:numPr>
          <w:ilvl w:val="0"/>
          <w:numId w:val="13"/>
        </w:numPr>
        <w:tabs>
          <w:tab w:val="left" w:pos="720"/>
        </w:tabs>
        <w:spacing w:before="80" w:after="240"/>
        <w:contextualSpacing/>
        <w:rPr>
          <w:szCs w:val="22"/>
          <w:lang w:val="en-US"/>
        </w:rPr>
      </w:pPr>
      <w:r w:rsidRPr="004962DD">
        <w:rPr>
          <w:szCs w:val="22"/>
          <w:lang w:val="en-US"/>
        </w:rPr>
        <w:t>Bullets</w:t>
      </w:r>
    </w:p>
    <w:p w14:paraId="4F2CAF2C" w14:textId="55FDDF13" w:rsidR="00EE6CC5" w:rsidRDefault="00EE6CC5" w:rsidP="00EE6CC5">
      <w:pPr>
        <w:widowControl w:val="0"/>
        <w:numPr>
          <w:ilvl w:val="0"/>
          <w:numId w:val="13"/>
        </w:numPr>
        <w:tabs>
          <w:tab w:val="left" w:pos="720"/>
        </w:tabs>
        <w:spacing w:before="80" w:after="240"/>
        <w:ind w:left="714" w:hanging="357"/>
        <w:rPr>
          <w:szCs w:val="22"/>
          <w:lang w:val="en-US"/>
        </w:rPr>
      </w:pPr>
      <w:r w:rsidRPr="004962DD">
        <w:rPr>
          <w:szCs w:val="22"/>
          <w:lang w:val="en-US"/>
        </w:rPr>
        <w:t>Bullets</w:t>
      </w:r>
    </w:p>
    <w:p w14:paraId="18E698B0" w14:textId="68E03E52" w:rsidR="00EE6CC5" w:rsidRPr="004962DD" w:rsidRDefault="00EE6CC5" w:rsidP="00EE6CC5">
      <w:pPr>
        <w:pStyle w:val="Titolo3"/>
        <w:numPr>
          <w:ilvl w:val="0"/>
          <w:numId w:val="0"/>
        </w:numPr>
        <w:ind w:left="720" w:hanging="720"/>
        <w:rPr>
          <w:lang w:val="en-US"/>
        </w:rPr>
      </w:pPr>
      <w:r>
        <w:t>2.2.2</w:t>
      </w:r>
      <w:r>
        <w:tab/>
        <w:t>Sotto-</w:t>
      </w:r>
      <w:proofErr w:type="spellStart"/>
      <w:r>
        <w:t>paragrafo</w:t>
      </w:r>
      <w:proofErr w:type="spellEnd"/>
    </w:p>
    <w:p w14:paraId="617C52FB" w14:textId="77777777" w:rsidR="00EE6CC5" w:rsidRPr="004962DD" w:rsidRDefault="00EE6CC5" w:rsidP="00EE6CC5">
      <w:pPr>
        <w:widowControl w:val="0"/>
        <w:spacing w:before="80" w:after="240"/>
        <w:rPr>
          <w:szCs w:val="22"/>
          <w:lang w:val="en-US"/>
        </w:rPr>
      </w:pPr>
      <w:r w:rsidRPr="004962DD">
        <w:rPr>
          <w:szCs w:val="22"/>
          <w:lang w:val="en-US"/>
        </w:rPr>
        <w:t>Normal text Normal text Normal text Normal text Normal text Normal text Normal text Normal text Normal text Normal text Normal text Normal text Normal text Normal text.</w:t>
      </w:r>
    </w:p>
    <w:p w14:paraId="7988461D" w14:textId="77777777" w:rsidR="00EE6CC5" w:rsidRPr="004962DD" w:rsidRDefault="00EE6CC5" w:rsidP="00EE6CC5">
      <w:pPr>
        <w:widowControl w:val="0"/>
        <w:numPr>
          <w:ilvl w:val="0"/>
          <w:numId w:val="13"/>
        </w:numPr>
        <w:tabs>
          <w:tab w:val="left" w:pos="720"/>
        </w:tabs>
        <w:spacing w:before="80" w:after="240"/>
        <w:contextualSpacing/>
        <w:rPr>
          <w:szCs w:val="22"/>
          <w:lang w:val="en-US"/>
        </w:rPr>
      </w:pPr>
      <w:r w:rsidRPr="004962DD">
        <w:rPr>
          <w:szCs w:val="22"/>
          <w:lang w:val="en-US"/>
        </w:rPr>
        <w:t>Bullets</w:t>
      </w:r>
    </w:p>
    <w:p w14:paraId="33702F40" w14:textId="1580C299" w:rsidR="00EE6CC5" w:rsidRPr="00EE6CC5" w:rsidRDefault="00EE6CC5" w:rsidP="008C6876">
      <w:pPr>
        <w:widowControl w:val="0"/>
        <w:numPr>
          <w:ilvl w:val="0"/>
          <w:numId w:val="13"/>
        </w:numPr>
        <w:tabs>
          <w:tab w:val="left" w:pos="720"/>
        </w:tabs>
        <w:spacing w:before="80" w:after="240"/>
        <w:ind w:left="714" w:hanging="357"/>
        <w:rPr>
          <w:szCs w:val="22"/>
          <w:lang w:val="en-US"/>
        </w:rPr>
      </w:pPr>
      <w:r w:rsidRPr="00EE6CC5">
        <w:rPr>
          <w:szCs w:val="22"/>
          <w:lang w:val="en-US"/>
        </w:rPr>
        <w:t>Bullets</w:t>
      </w:r>
    </w:p>
    <w:p w14:paraId="507B1982" w14:textId="669B5D2B" w:rsidR="00881751" w:rsidRPr="00FE6B02" w:rsidRDefault="00881751" w:rsidP="00881751">
      <w:pPr>
        <w:pStyle w:val="Titolo1"/>
      </w:pPr>
      <w:bookmarkStart w:id="7" w:name="_Toc81873930"/>
      <w:r>
        <w:lastRenderedPageBreak/>
        <w:t xml:space="preserve">3. </w:t>
      </w:r>
      <w:proofErr w:type="spellStart"/>
      <w:r>
        <w:t>Metodo</w:t>
      </w:r>
      <w:bookmarkEnd w:id="7"/>
      <w:proofErr w:type="spellEnd"/>
    </w:p>
    <w:p w14:paraId="1D8E73E2" w14:textId="77777777" w:rsidR="00881751" w:rsidRPr="00D207F4" w:rsidRDefault="00881751" w:rsidP="00881751">
      <w:pPr>
        <w:rPr>
          <w:lang w:val="en-US"/>
        </w:rPr>
      </w:pPr>
    </w:p>
    <w:p w14:paraId="7D006EE7" w14:textId="266F5FAF" w:rsidR="00881751" w:rsidRPr="004962DD" w:rsidRDefault="00881751" w:rsidP="00881751">
      <w:pPr>
        <w:pStyle w:val="Titolo2"/>
        <w:rPr>
          <w:lang w:val="en-US"/>
        </w:rPr>
      </w:pPr>
      <w:bookmarkStart w:id="8" w:name="_Toc81873931"/>
      <w:r>
        <w:rPr>
          <w:lang w:val="en-US"/>
        </w:rPr>
        <w:t>3.1 Obiettivi</w:t>
      </w:r>
      <w:bookmarkEnd w:id="8"/>
    </w:p>
    <w:p w14:paraId="14568F6B" w14:textId="77777777" w:rsidR="00523E08" w:rsidRDefault="00523E08" w:rsidP="00881751">
      <w:pPr>
        <w:widowControl w:val="0"/>
        <w:spacing w:before="80" w:after="240"/>
        <w:rPr>
          <w:szCs w:val="22"/>
          <w:lang w:val="en-US"/>
        </w:rPr>
      </w:pPr>
      <w:r w:rsidRPr="00523E08">
        <w:rPr>
          <w:szCs w:val="22"/>
          <w:lang w:val="en-US"/>
        </w:rPr>
        <w:t xml:space="preserve">Breve </w:t>
      </w:r>
      <w:proofErr w:type="spellStart"/>
      <w:r w:rsidRPr="00523E08">
        <w:rPr>
          <w:szCs w:val="22"/>
          <w:lang w:val="en-US"/>
        </w:rPr>
        <w:t>sezione</w:t>
      </w:r>
      <w:proofErr w:type="spellEnd"/>
      <w:r w:rsidRPr="00523E08">
        <w:rPr>
          <w:szCs w:val="22"/>
          <w:lang w:val="en-US"/>
        </w:rPr>
        <w:t xml:space="preserve"> </w:t>
      </w:r>
      <w:proofErr w:type="spellStart"/>
      <w:r w:rsidRPr="00523E08">
        <w:rPr>
          <w:szCs w:val="22"/>
          <w:lang w:val="en-US"/>
        </w:rPr>
        <w:t>dedicata</w:t>
      </w:r>
      <w:proofErr w:type="spellEnd"/>
      <w:r w:rsidRPr="00523E08">
        <w:rPr>
          <w:szCs w:val="22"/>
          <w:lang w:val="en-US"/>
        </w:rPr>
        <w:t xml:space="preserve"> </w:t>
      </w:r>
      <w:proofErr w:type="spellStart"/>
      <w:r w:rsidRPr="00523E08">
        <w:rPr>
          <w:szCs w:val="22"/>
          <w:lang w:val="en-US"/>
        </w:rPr>
        <w:t>alla</w:t>
      </w:r>
      <w:proofErr w:type="spellEnd"/>
      <w:r w:rsidRPr="00523E08">
        <w:rPr>
          <w:szCs w:val="22"/>
          <w:lang w:val="en-US"/>
        </w:rPr>
        <w:t xml:space="preserve"> </w:t>
      </w:r>
      <w:proofErr w:type="spellStart"/>
      <w:r w:rsidRPr="00523E08">
        <w:rPr>
          <w:szCs w:val="22"/>
          <w:lang w:val="en-US"/>
        </w:rPr>
        <w:t>esplicitazione</w:t>
      </w:r>
      <w:proofErr w:type="spellEnd"/>
      <w:r w:rsidRPr="00523E08">
        <w:rPr>
          <w:szCs w:val="22"/>
          <w:lang w:val="en-US"/>
        </w:rPr>
        <w:t xml:space="preserve"> </w:t>
      </w:r>
      <w:proofErr w:type="spellStart"/>
      <w:r w:rsidRPr="00523E08">
        <w:rPr>
          <w:szCs w:val="22"/>
          <w:lang w:val="en-US"/>
        </w:rPr>
        <w:t>degli</w:t>
      </w:r>
      <w:proofErr w:type="spellEnd"/>
      <w:r w:rsidRPr="00523E08">
        <w:rPr>
          <w:szCs w:val="22"/>
          <w:lang w:val="en-US"/>
        </w:rPr>
        <w:t xml:space="preserve"> </w:t>
      </w:r>
      <w:proofErr w:type="spellStart"/>
      <w:r w:rsidRPr="00523E08">
        <w:rPr>
          <w:szCs w:val="22"/>
          <w:lang w:val="en-US"/>
        </w:rPr>
        <w:t>obiettivi</w:t>
      </w:r>
      <w:proofErr w:type="spellEnd"/>
      <w:r w:rsidRPr="00523E08">
        <w:rPr>
          <w:szCs w:val="22"/>
          <w:lang w:val="en-US"/>
        </w:rPr>
        <w:t xml:space="preserve"> </w:t>
      </w:r>
      <w:proofErr w:type="spellStart"/>
      <w:r w:rsidRPr="00523E08">
        <w:rPr>
          <w:szCs w:val="22"/>
          <w:lang w:val="en-US"/>
        </w:rPr>
        <w:t>generali</w:t>
      </w:r>
      <w:proofErr w:type="spellEnd"/>
      <w:r w:rsidRPr="00523E08">
        <w:rPr>
          <w:szCs w:val="22"/>
          <w:lang w:val="en-US"/>
        </w:rPr>
        <w:t xml:space="preserve"> e </w:t>
      </w:r>
      <w:proofErr w:type="spellStart"/>
      <w:r w:rsidRPr="00523E08">
        <w:rPr>
          <w:szCs w:val="22"/>
          <w:lang w:val="en-US"/>
        </w:rPr>
        <w:t>specifici</w:t>
      </w:r>
      <w:proofErr w:type="spellEnd"/>
      <w:r w:rsidRPr="00523E08">
        <w:rPr>
          <w:szCs w:val="22"/>
          <w:lang w:val="en-US"/>
        </w:rPr>
        <w:t xml:space="preserve"> </w:t>
      </w:r>
      <w:proofErr w:type="spellStart"/>
      <w:r w:rsidRPr="00523E08">
        <w:rPr>
          <w:szCs w:val="22"/>
          <w:lang w:val="en-US"/>
        </w:rPr>
        <w:t>della</w:t>
      </w:r>
      <w:proofErr w:type="spellEnd"/>
      <w:r w:rsidRPr="00523E08">
        <w:rPr>
          <w:szCs w:val="22"/>
          <w:lang w:val="en-US"/>
        </w:rPr>
        <w:t xml:space="preserve"> </w:t>
      </w:r>
      <w:proofErr w:type="spellStart"/>
      <w:r w:rsidRPr="00523E08">
        <w:rPr>
          <w:szCs w:val="22"/>
          <w:lang w:val="en-US"/>
        </w:rPr>
        <w:t>sintesi</w:t>
      </w:r>
      <w:proofErr w:type="spellEnd"/>
      <w:r w:rsidRPr="00523E08">
        <w:rPr>
          <w:szCs w:val="22"/>
          <w:lang w:val="en-US"/>
        </w:rPr>
        <w:t>.</w:t>
      </w:r>
    </w:p>
    <w:p w14:paraId="14E2A07F" w14:textId="1FC99B46" w:rsidR="00881751" w:rsidRPr="004962DD" w:rsidRDefault="00881751" w:rsidP="00881751">
      <w:pPr>
        <w:widowControl w:val="0"/>
        <w:spacing w:before="80" w:after="240"/>
        <w:rPr>
          <w:szCs w:val="22"/>
          <w:lang w:val="en-US"/>
        </w:rPr>
      </w:pPr>
      <w:r w:rsidRPr="004962DD">
        <w:rPr>
          <w:szCs w:val="22"/>
          <w:lang w:val="en-US"/>
        </w:rPr>
        <w:t>Normal text Normal text Normal text Normal text Normal text Normal text Normal text Normal text Normal text Normal text Normal text Normal text Normal text Normal text.</w:t>
      </w:r>
    </w:p>
    <w:p w14:paraId="5533F2EA" w14:textId="77777777" w:rsidR="00881751" w:rsidRPr="004962DD" w:rsidRDefault="00881751" w:rsidP="00881751">
      <w:pPr>
        <w:widowControl w:val="0"/>
        <w:numPr>
          <w:ilvl w:val="0"/>
          <w:numId w:val="13"/>
        </w:numPr>
        <w:tabs>
          <w:tab w:val="left" w:pos="720"/>
        </w:tabs>
        <w:spacing w:before="80" w:after="240"/>
        <w:contextualSpacing/>
        <w:rPr>
          <w:szCs w:val="22"/>
          <w:lang w:val="en-US"/>
        </w:rPr>
      </w:pPr>
      <w:r w:rsidRPr="004962DD">
        <w:rPr>
          <w:szCs w:val="22"/>
          <w:lang w:val="en-US"/>
        </w:rPr>
        <w:t>Bullets</w:t>
      </w:r>
    </w:p>
    <w:p w14:paraId="44FADF7D" w14:textId="57BE51D4" w:rsidR="00881751" w:rsidRDefault="00881751" w:rsidP="00881751">
      <w:pPr>
        <w:widowControl w:val="0"/>
        <w:numPr>
          <w:ilvl w:val="0"/>
          <w:numId w:val="13"/>
        </w:numPr>
        <w:tabs>
          <w:tab w:val="left" w:pos="720"/>
        </w:tabs>
        <w:spacing w:before="80" w:after="240"/>
        <w:ind w:left="714" w:hanging="357"/>
        <w:rPr>
          <w:szCs w:val="22"/>
          <w:lang w:val="en-US"/>
        </w:rPr>
      </w:pPr>
      <w:r w:rsidRPr="004962DD">
        <w:rPr>
          <w:szCs w:val="22"/>
          <w:lang w:val="en-US"/>
        </w:rPr>
        <w:t>Bullets</w:t>
      </w:r>
    </w:p>
    <w:p w14:paraId="72EB95DE" w14:textId="130E42E5" w:rsidR="00881751" w:rsidRPr="004962DD" w:rsidRDefault="00881751" w:rsidP="00881751">
      <w:pPr>
        <w:pStyle w:val="Titolo2"/>
        <w:rPr>
          <w:lang w:val="en-US"/>
        </w:rPr>
      </w:pPr>
      <w:bookmarkStart w:id="9" w:name="_Toc81873932"/>
      <w:r>
        <w:rPr>
          <w:lang w:val="en-US"/>
        </w:rPr>
        <w:t>3.2 Criteri di inclusione ed esclusione</w:t>
      </w:r>
      <w:bookmarkEnd w:id="9"/>
    </w:p>
    <w:p w14:paraId="52E16B52" w14:textId="77777777" w:rsidR="00881751" w:rsidRPr="004962DD" w:rsidRDefault="00881751" w:rsidP="00881751">
      <w:pPr>
        <w:widowControl w:val="0"/>
        <w:spacing w:before="80" w:after="240"/>
        <w:rPr>
          <w:szCs w:val="22"/>
          <w:lang w:val="en-US"/>
        </w:rPr>
      </w:pPr>
      <w:r w:rsidRPr="004962DD">
        <w:rPr>
          <w:szCs w:val="22"/>
          <w:lang w:val="en-US"/>
        </w:rPr>
        <w:t>Normal text Normal text Normal text Normal text Normal text Normal text Normal text Normal text Normal text Normal text Normal text Normal text Normal text Normal text.</w:t>
      </w:r>
    </w:p>
    <w:p w14:paraId="2CDF046E" w14:textId="77777777" w:rsidR="00881751" w:rsidRPr="004962DD" w:rsidRDefault="00881751" w:rsidP="00881751">
      <w:pPr>
        <w:widowControl w:val="0"/>
        <w:numPr>
          <w:ilvl w:val="0"/>
          <w:numId w:val="13"/>
        </w:numPr>
        <w:tabs>
          <w:tab w:val="left" w:pos="720"/>
        </w:tabs>
        <w:spacing w:before="80" w:after="240"/>
        <w:contextualSpacing/>
        <w:rPr>
          <w:szCs w:val="22"/>
          <w:lang w:val="en-US"/>
        </w:rPr>
      </w:pPr>
      <w:r w:rsidRPr="004962DD">
        <w:rPr>
          <w:szCs w:val="22"/>
          <w:lang w:val="en-US"/>
        </w:rPr>
        <w:t>Bullets</w:t>
      </w:r>
    </w:p>
    <w:p w14:paraId="3B56258E" w14:textId="582BDEC1" w:rsidR="00881751" w:rsidRDefault="00881751" w:rsidP="00CE107D">
      <w:pPr>
        <w:widowControl w:val="0"/>
        <w:numPr>
          <w:ilvl w:val="0"/>
          <w:numId w:val="13"/>
        </w:numPr>
        <w:tabs>
          <w:tab w:val="left" w:pos="720"/>
        </w:tabs>
        <w:spacing w:before="80" w:after="240"/>
        <w:ind w:left="714" w:hanging="357"/>
        <w:rPr>
          <w:szCs w:val="22"/>
          <w:lang w:val="en-US"/>
        </w:rPr>
      </w:pPr>
      <w:r w:rsidRPr="004962DD">
        <w:rPr>
          <w:szCs w:val="22"/>
          <w:lang w:val="en-US"/>
        </w:rPr>
        <w:t>Bullets</w:t>
      </w:r>
    </w:p>
    <w:p w14:paraId="6E322772" w14:textId="50320E53" w:rsidR="00CE107D" w:rsidRPr="004962DD" w:rsidRDefault="00CE107D" w:rsidP="00CE107D">
      <w:pPr>
        <w:pStyle w:val="Titolo2"/>
        <w:rPr>
          <w:lang w:val="en-US"/>
        </w:rPr>
      </w:pPr>
      <w:bookmarkStart w:id="10" w:name="_Toc81873933"/>
      <w:r>
        <w:rPr>
          <w:lang w:val="en-US"/>
        </w:rPr>
        <w:t>3.3 strategia di ricerca</w:t>
      </w:r>
      <w:bookmarkEnd w:id="10"/>
    </w:p>
    <w:p w14:paraId="15202D96" w14:textId="77777777" w:rsidR="00CE107D" w:rsidRPr="004962DD" w:rsidRDefault="00CE107D" w:rsidP="00CE107D">
      <w:pPr>
        <w:widowControl w:val="0"/>
        <w:spacing w:before="80" w:after="240"/>
        <w:rPr>
          <w:szCs w:val="22"/>
          <w:lang w:val="en-US"/>
        </w:rPr>
      </w:pPr>
      <w:r w:rsidRPr="004962DD">
        <w:rPr>
          <w:szCs w:val="22"/>
          <w:lang w:val="en-US"/>
        </w:rPr>
        <w:t>Normal text Normal text Normal text Normal text Normal text Normal text Normal text Normal text Normal text Normal text Normal text Normal text Normal text Normal text.</w:t>
      </w:r>
    </w:p>
    <w:p w14:paraId="0E819FFF" w14:textId="77777777" w:rsidR="00CE107D" w:rsidRPr="004962DD" w:rsidRDefault="00CE107D" w:rsidP="00CE107D">
      <w:pPr>
        <w:widowControl w:val="0"/>
        <w:numPr>
          <w:ilvl w:val="0"/>
          <w:numId w:val="13"/>
        </w:numPr>
        <w:tabs>
          <w:tab w:val="left" w:pos="720"/>
        </w:tabs>
        <w:spacing w:before="80" w:after="240"/>
        <w:contextualSpacing/>
        <w:rPr>
          <w:szCs w:val="22"/>
          <w:lang w:val="en-US"/>
        </w:rPr>
      </w:pPr>
      <w:r w:rsidRPr="004962DD">
        <w:rPr>
          <w:szCs w:val="22"/>
          <w:lang w:val="en-US"/>
        </w:rPr>
        <w:t>Bullets</w:t>
      </w:r>
    </w:p>
    <w:p w14:paraId="260D7AF1" w14:textId="5B457D62" w:rsidR="00CE107D" w:rsidRDefault="00CE107D" w:rsidP="00CE107D">
      <w:pPr>
        <w:widowControl w:val="0"/>
        <w:numPr>
          <w:ilvl w:val="0"/>
          <w:numId w:val="13"/>
        </w:numPr>
        <w:tabs>
          <w:tab w:val="left" w:pos="720"/>
        </w:tabs>
        <w:spacing w:before="80" w:after="240"/>
        <w:ind w:left="714" w:hanging="357"/>
        <w:rPr>
          <w:szCs w:val="22"/>
          <w:lang w:val="en-US"/>
        </w:rPr>
      </w:pPr>
      <w:r w:rsidRPr="004962DD">
        <w:rPr>
          <w:szCs w:val="22"/>
          <w:lang w:val="en-US"/>
        </w:rPr>
        <w:t>Bullets</w:t>
      </w:r>
    </w:p>
    <w:p w14:paraId="44B9E5CF" w14:textId="62C7C148" w:rsidR="00CE107D" w:rsidRPr="004962DD" w:rsidRDefault="00CE107D" w:rsidP="00CE107D">
      <w:pPr>
        <w:pStyle w:val="Titolo2"/>
        <w:rPr>
          <w:lang w:val="en-US"/>
        </w:rPr>
      </w:pPr>
      <w:bookmarkStart w:id="11" w:name="_Toc81873934"/>
      <w:r>
        <w:rPr>
          <w:lang w:val="en-US"/>
        </w:rPr>
        <w:t>3.4 codifica dei risultati</w:t>
      </w:r>
      <w:bookmarkEnd w:id="11"/>
    </w:p>
    <w:p w14:paraId="2AB20C71" w14:textId="77777777" w:rsidR="00CE107D" w:rsidRPr="004962DD" w:rsidRDefault="00CE107D" w:rsidP="00CE107D">
      <w:pPr>
        <w:widowControl w:val="0"/>
        <w:spacing w:before="80" w:after="240"/>
        <w:rPr>
          <w:szCs w:val="22"/>
          <w:lang w:val="en-US"/>
        </w:rPr>
      </w:pPr>
      <w:r w:rsidRPr="004962DD">
        <w:rPr>
          <w:szCs w:val="22"/>
          <w:lang w:val="en-US"/>
        </w:rPr>
        <w:t>Normal text Normal text Normal text Normal text Normal text Normal text Normal text Normal text Normal text Normal text Normal text Normal text Normal text Normal text.</w:t>
      </w:r>
    </w:p>
    <w:p w14:paraId="0B942784" w14:textId="77777777" w:rsidR="00CE107D" w:rsidRPr="004962DD" w:rsidRDefault="00CE107D" w:rsidP="00CE107D">
      <w:pPr>
        <w:widowControl w:val="0"/>
        <w:numPr>
          <w:ilvl w:val="0"/>
          <w:numId w:val="13"/>
        </w:numPr>
        <w:tabs>
          <w:tab w:val="left" w:pos="720"/>
        </w:tabs>
        <w:spacing w:before="80" w:after="240"/>
        <w:contextualSpacing/>
        <w:rPr>
          <w:szCs w:val="22"/>
          <w:lang w:val="en-US"/>
        </w:rPr>
      </w:pPr>
      <w:r w:rsidRPr="004962DD">
        <w:rPr>
          <w:szCs w:val="22"/>
          <w:lang w:val="en-US"/>
        </w:rPr>
        <w:t>Bullets</w:t>
      </w:r>
    </w:p>
    <w:p w14:paraId="13E7F54A" w14:textId="690914F4" w:rsidR="00CE107D" w:rsidRDefault="00CE107D" w:rsidP="00CE107D">
      <w:pPr>
        <w:widowControl w:val="0"/>
        <w:numPr>
          <w:ilvl w:val="0"/>
          <w:numId w:val="13"/>
        </w:numPr>
        <w:tabs>
          <w:tab w:val="left" w:pos="720"/>
        </w:tabs>
        <w:spacing w:before="80" w:after="240"/>
        <w:ind w:left="714" w:hanging="357"/>
        <w:rPr>
          <w:szCs w:val="22"/>
          <w:lang w:val="en-US"/>
        </w:rPr>
      </w:pPr>
      <w:r w:rsidRPr="004962DD">
        <w:rPr>
          <w:szCs w:val="22"/>
          <w:lang w:val="en-US"/>
        </w:rPr>
        <w:t>Bullets</w:t>
      </w:r>
    </w:p>
    <w:p w14:paraId="1C75C2A3" w14:textId="77777777" w:rsidR="00CE107D" w:rsidRDefault="00CE107D">
      <w:pPr>
        <w:tabs>
          <w:tab w:val="clear" w:pos="510"/>
        </w:tabs>
        <w:spacing w:before="0" w:beforeAutospacing="0" w:after="0" w:afterAutospacing="0"/>
        <w:rPr>
          <w:szCs w:val="22"/>
          <w:lang w:val="en-US"/>
        </w:rPr>
      </w:pPr>
      <w:r>
        <w:rPr>
          <w:szCs w:val="22"/>
          <w:lang w:val="en-US"/>
        </w:rPr>
        <w:br w:type="page"/>
      </w:r>
    </w:p>
    <w:p w14:paraId="6CB8B390" w14:textId="63EEE78A" w:rsidR="00CE107D" w:rsidRPr="00FE6B02" w:rsidRDefault="00CE107D" w:rsidP="00CE107D">
      <w:pPr>
        <w:pStyle w:val="Titolo1"/>
      </w:pPr>
      <w:bookmarkStart w:id="12" w:name="_Toc81873935"/>
      <w:r>
        <w:lastRenderedPageBreak/>
        <w:t xml:space="preserve">4. </w:t>
      </w:r>
      <w:proofErr w:type="spellStart"/>
      <w:r>
        <w:t>Risultati</w:t>
      </w:r>
      <w:bookmarkEnd w:id="12"/>
      <w:proofErr w:type="spellEnd"/>
    </w:p>
    <w:p w14:paraId="04CD9F0A" w14:textId="77777777" w:rsidR="00CE107D" w:rsidRPr="00D207F4" w:rsidRDefault="00CE107D" w:rsidP="00CE107D">
      <w:pPr>
        <w:rPr>
          <w:lang w:val="en-US"/>
        </w:rPr>
      </w:pPr>
    </w:p>
    <w:p w14:paraId="5F5B02B2" w14:textId="2FCCC083" w:rsidR="00CE107D" w:rsidRPr="004962DD" w:rsidRDefault="00CE107D" w:rsidP="00CE107D">
      <w:pPr>
        <w:pStyle w:val="Titolo2"/>
        <w:rPr>
          <w:lang w:val="en-US"/>
        </w:rPr>
      </w:pPr>
      <w:bookmarkStart w:id="13" w:name="_Toc81873936"/>
      <w:r>
        <w:rPr>
          <w:lang w:val="en-US"/>
        </w:rPr>
        <w:t>4.1 selezione degli studi</w:t>
      </w:r>
      <w:bookmarkEnd w:id="13"/>
    </w:p>
    <w:p w14:paraId="41834C1E" w14:textId="77777777" w:rsidR="00CE107D" w:rsidRPr="004962DD" w:rsidRDefault="00CE107D" w:rsidP="00CE107D">
      <w:pPr>
        <w:widowControl w:val="0"/>
        <w:spacing w:before="80" w:after="240"/>
        <w:rPr>
          <w:szCs w:val="22"/>
          <w:lang w:val="en-US"/>
        </w:rPr>
      </w:pPr>
      <w:r w:rsidRPr="004962DD">
        <w:rPr>
          <w:szCs w:val="22"/>
          <w:lang w:val="en-US"/>
        </w:rPr>
        <w:t>Normal text Normal text Normal text Normal text Normal text Normal text Normal text Normal text Normal text Normal text Normal text Normal text Normal text Normal text.</w:t>
      </w:r>
    </w:p>
    <w:p w14:paraId="650BF27D" w14:textId="77777777" w:rsidR="00CE107D" w:rsidRPr="004962DD" w:rsidRDefault="00CE107D" w:rsidP="00CE107D">
      <w:pPr>
        <w:widowControl w:val="0"/>
        <w:numPr>
          <w:ilvl w:val="0"/>
          <w:numId w:val="13"/>
        </w:numPr>
        <w:tabs>
          <w:tab w:val="left" w:pos="720"/>
        </w:tabs>
        <w:spacing w:before="80" w:after="240"/>
        <w:contextualSpacing/>
        <w:rPr>
          <w:szCs w:val="22"/>
          <w:lang w:val="en-US"/>
        </w:rPr>
      </w:pPr>
      <w:r w:rsidRPr="004962DD">
        <w:rPr>
          <w:szCs w:val="22"/>
          <w:lang w:val="en-US"/>
        </w:rPr>
        <w:t>Bullets</w:t>
      </w:r>
    </w:p>
    <w:p w14:paraId="16628C37" w14:textId="77777777" w:rsidR="00CE107D" w:rsidRDefault="00CE107D" w:rsidP="00CE107D">
      <w:pPr>
        <w:widowControl w:val="0"/>
        <w:numPr>
          <w:ilvl w:val="0"/>
          <w:numId w:val="13"/>
        </w:numPr>
        <w:tabs>
          <w:tab w:val="left" w:pos="720"/>
        </w:tabs>
        <w:spacing w:before="80" w:after="240"/>
        <w:ind w:left="714" w:hanging="357"/>
        <w:rPr>
          <w:szCs w:val="22"/>
          <w:lang w:val="en-US"/>
        </w:rPr>
      </w:pPr>
      <w:r w:rsidRPr="004962DD">
        <w:rPr>
          <w:szCs w:val="22"/>
          <w:lang w:val="en-US"/>
        </w:rPr>
        <w:t>Bullets</w:t>
      </w:r>
    </w:p>
    <w:p w14:paraId="5DA9D58C" w14:textId="622559F6" w:rsidR="00CE107D" w:rsidRPr="004962DD" w:rsidRDefault="00CE107D" w:rsidP="00CE107D">
      <w:pPr>
        <w:pStyle w:val="Titolo2"/>
        <w:rPr>
          <w:lang w:val="en-US"/>
        </w:rPr>
      </w:pPr>
      <w:bookmarkStart w:id="14" w:name="_Toc81873937"/>
      <w:r>
        <w:rPr>
          <w:lang w:val="en-US"/>
        </w:rPr>
        <w:t>4.2 descrizione degli studi primari</w:t>
      </w:r>
      <w:bookmarkEnd w:id="14"/>
    </w:p>
    <w:p w14:paraId="57724535" w14:textId="77777777" w:rsidR="00CE107D" w:rsidRPr="004962DD" w:rsidRDefault="00CE107D" w:rsidP="00CE107D">
      <w:pPr>
        <w:widowControl w:val="0"/>
        <w:spacing w:before="80" w:after="240"/>
        <w:rPr>
          <w:szCs w:val="22"/>
          <w:lang w:val="en-US"/>
        </w:rPr>
      </w:pPr>
      <w:r w:rsidRPr="004962DD">
        <w:rPr>
          <w:szCs w:val="22"/>
          <w:lang w:val="en-US"/>
        </w:rPr>
        <w:t>Normal text Normal text Normal text Normal text Normal text Normal text Normal text Normal text Normal text Normal text Normal text Normal text Normal text Normal text.</w:t>
      </w:r>
    </w:p>
    <w:p w14:paraId="55D5EAED" w14:textId="77777777" w:rsidR="00CE107D" w:rsidRPr="004962DD" w:rsidRDefault="00CE107D" w:rsidP="00CE107D">
      <w:pPr>
        <w:widowControl w:val="0"/>
        <w:numPr>
          <w:ilvl w:val="0"/>
          <w:numId w:val="13"/>
        </w:numPr>
        <w:tabs>
          <w:tab w:val="left" w:pos="720"/>
        </w:tabs>
        <w:spacing w:before="80" w:after="240"/>
        <w:contextualSpacing/>
        <w:rPr>
          <w:szCs w:val="22"/>
          <w:lang w:val="en-US"/>
        </w:rPr>
      </w:pPr>
      <w:r w:rsidRPr="004962DD">
        <w:rPr>
          <w:szCs w:val="22"/>
          <w:lang w:val="en-US"/>
        </w:rPr>
        <w:t>Bullets</w:t>
      </w:r>
    </w:p>
    <w:p w14:paraId="0AA27CCA" w14:textId="77777777" w:rsidR="00CE107D" w:rsidRDefault="00CE107D" w:rsidP="00CE107D">
      <w:pPr>
        <w:widowControl w:val="0"/>
        <w:numPr>
          <w:ilvl w:val="0"/>
          <w:numId w:val="13"/>
        </w:numPr>
        <w:tabs>
          <w:tab w:val="left" w:pos="720"/>
        </w:tabs>
        <w:spacing w:before="80" w:after="240"/>
        <w:ind w:left="714" w:hanging="357"/>
        <w:rPr>
          <w:szCs w:val="22"/>
          <w:lang w:val="en-US"/>
        </w:rPr>
      </w:pPr>
      <w:r w:rsidRPr="004962DD">
        <w:rPr>
          <w:szCs w:val="22"/>
          <w:lang w:val="en-US"/>
        </w:rPr>
        <w:t>Bullets</w:t>
      </w:r>
    </w:p>
    <w:p w14:paraId="1699FA12" w14:textId="16E10577" w:rsidR="00CE107D" w:rsidRPr="004962DD" w:rsidRDefault="00CE107D" w:rsidP="00CE107D">
      <w:pPr>
        <w:pStyle w:val="Titolo2"/>
        <w:rPr>
          <w:lang w:val="en-US"/>
        </w:rPr>
      </w:pPr>
      <w:bookmarkStart w:id="15" w:name="_Toc81873938"/>
      <w:r>
        <w:rPr>
          <w:lang w:val="en-US"/>
        </w:rPr>
        <w:t>4.3 codifica dati degli studi primari</w:t>
      </w:r>
      <w:bookmarkEnd w:id="15"/>
    </w:p>
    <w:p w14:paraId="2C1B5038" w14:textId="77777777" w:rsidR="00CE107D" w:rsidRPr="004962DD" w:rsidRDefault="00CE107D" w:rsidP="00CE107D">
      <w:pPr>
        <w:widowControl w:val="0"/>
        <w:spacing w:before="80" w:after="240"/>
        <w:rPr>
          <w:szCs w:val="22"/>
          <w:lang w:val="en-US"/>
        </w:rPr>
      </w:pPr>
      <w:r w:rsidRPr="004962DD">
        <w:rPr>
          <w:szCs w:val="22"/>
          <w:lang w:val="en-US"/>
        </w:rPr>
        <w:t>Normal text Normal text Normal text Normal text Normal text Normal text Normal text Normal text Normal text Normal text Normal text Normal text Normal text Normal text.</w:t>
      </w:r>
    </w:p>
    <w:p w14:paraId="2EE1395B" w14:textId="77777777" w:rsidR="00CE107D" w:rsidRPr="004962DD" w:rsidRDefault="00CE107D" w:rsidP="00CE107D">
      <w:pPr>
        <w:widowControl w:val="0"/>
        <w:numPr>
          <w:ilvl w:val="0"/>
          <w:numId w:val="13"/>
        </w:numPr>
        <w:tabs>
          <w:tab w:val="left" w:pos="720"/>
        </w:tabs>
        <w:spacing w:before="80" w:after="240"/>
        <w:contextualSpacing/>
        <w:rPr>
          <w:szCs w:val="22"/>
          <w:lang w:val="en-US"/>
        </w:rPr>
      </w:pPr>
      <w:r w:rsidRPr="004962DD">
        <w:rPr>
          <w:szCs w:val="22"/>
          <w:lang w:val="en-US"/>
        </w:rPr>
        <w:t>Bullets</w:t>
      </w:r>
    </w:p>
    <w:p w14:paraId="28D75C9F" w14:textId="072FCDE3" w:rsidR="00CE107D" w:rsidRDefault="00CE107D" w:rsidP="00CE107D">
      <w:pPr>
        <w:widowControl w:val="0"/>
        <w:numPr>
          <w:ilvl w:val="0"/>
          <w:numId w:val="13"/>
        </w:numPr>
        <w:tabs>
          <w:tab w:val="left" w:pos="720"/>
        </w:tabs>
        <w:spacing w:before="80" w:after="240"/>
        <w:ind w:left="714" w:hanging="357"/>
        <w:rPr>
          <w:szCs w:val="22"/>
          <w:lang w:val="en-US"/>
        </w:rPr>
      </w:pPr>
      <w:r w:rsidRPr="004962DD">
        <w:rPr>
          <w:szCs w:val="22"/>
          <w:lang w:val="en-US"/>
        </w:rPr>
        <w:t>Bullets</w:t>
      </w:r>
    </w:p>
    <w:p w14:paraId="4FFA2C85" w14:textId="77777777" w:rsidR="00CE107D" w:rsidRDefault="00CE107D">
      <w:pPr>
        <w:tabs>
          <w:tab w:val="clear" w:pos="510"/>
        </w:tabs>
        <w:spacing w:before="0" w:beforeAutospacing="0" w:after="0" w:afterAutospacing="0"/>
        <w:rPr>
          <w:szCs w:val="22"/>
          <w:lang w:val="en-US"/>
        </w:rPr>
      </w:pPr>
      <w:r>
        <w:rPr>
          <w:szCs w:val="22"/>
          <w:lang w:val="en-US"/>
        </w:rPr>
        <w:br w:type="page"/>
      </w:r>
    </w:p>
    <w:p w14:paraId="4B8AC6DA" w14:textId="0DA894F0" w:rsidR="00CE107D" w:rsidRPr="00FE6B02" w:rsidRDefault="00CE107D" w:rsidP="00CE107D">
      <w:pPr>
        <w:pStyle w:val="Titolo1"/>
      </w:pPr>
      <w:bookmarkStart w:id="16" w:name="_Toc81873939"/>
      <w:r>
        <w:lastRenderedPageBreak/>
        <w:t xml:space="preserve">5. </w:t>
      </w:r>
      <w:proofErr w:type="spellStart"/>
      <w:r>
        <w:t>Discussione</w:t>
      </w:r>
      <w:bookmarkEnd w:id="16"/>
      <w:proofErr w:type="spellEnd"/>
    </w:p>
    <w:p w14:paraId="25FB7F8D" w14:textId="77777777" w:rsidR="00CE107D" w:rsidRPr="00D207F4" w:rsidRDefault="00CE107D" w:rsidP="00CE107D">
      <w:pPr>
        <w:rPr>
          <w:lang w:val="en-US"/>
        </w:rPr>
      </w:pPr>
    </w:p>
    <w:p w14:paraId="3C58FC58" w14:textId="248A268C" w:rsidR="00CE107D" w:rsidRPr="004962DD" w:rsidRDefault="00CE107D" w:rsidP="00CE107D">
      <w:pPr>
        <w:pStyle w:val="Titolo2"/>
        <w:rPr>
          <w:lang w:val="en-US"/>
        </w:rPr>
      </w:pPr>
      <w:bookmarkStart w:id="17" w:name="_Toc81873940"/>
      <w:r>
        <w:rPr>
          <w:lang w:val="en-US"/>
        </w:rPr>
        <w:t>5.1 sintesi delle evidenze</w:t>
      </w:r>
      <w:bookmarkEnd w:id="17"/>
    </w:p>
    <w:p w14:paraId="68D89398" w14:textId="07EAC0F6" w:rsidR="00CE107D" w:rsidRPr="004962DD" w:rsidRDefault="00CE107D" w:rsidP="00CE107D">
      <w:pPr>
        <w:pStyle w:val="Titolo3"/>
        <w:numPr>
          <w:ilvl w:val="0"/>
          <w:numId w:val="0"/>
        </w:numPr>
        <w:ind w:left="720" w:hanging="720"/>
        <w:rPr>
          <w:lang w:val="en-US"/>
        </w:rPr>
      </w:pPr>
      <w:r>
        <w:t>5.1.1</w:t>
      </w:r>
      <w:r>
        <w:tab/>
      </w:r>
      <w:proofErr w:type="spellStart"/>
      <w:r>
        <w:t>Implicazioni</w:t>
      </w:r>
      <w:proofErr w:type="spellEnd"/>
      <w:r>
        <w:t xml:space="preserve"> per la </w:t>
      </w:r>
      <w:proofErr w:type="spellStart"/>
      <w:r>
        <w:t>pratica</w:t>
      </w:r>
      <w:proofErr w:type="spellEnd"/>
    </w:p>
    <w:p w14:paraId="57A315C5" w14:textId="77777777" w:rsidR="00CE107D" w:rsidRPr="004962DD" w:rsidRDefault="00CE107D" w:rsidP="00CE107D">
      <w:pPr>
        <w:widowControl w:val="0"/>
        <w:spacing w:before="80" w:after="240"/>
        <w:rPr>
          <w:szCs w:val="22"/>
          <w:lang w:val="en-US"/>
        </w:rPr>
      </w:pPr>
      <w:r w:rsidRPr="004962DD">
        <w:rPr>
          <w:szCs w:val="22"/>
          <w:lang w:val="en-US"/>
        </w:rPr>
        <w:t>Normal text Normal text Normal text Normal text Normal text Normal text Normal text Normal text Normal text Normal text Normal text Normal text Normal text Normal text.</w:t>
      </w:r>
    </w:p>
    <w:p w14:paraId="26870175" w14:textId="77777777" w:rsidR="00CE107D" w:rsidRPr="004962DD" w:rsidRDefault="00CE107D" w:rsidP="00CE107D">
      <w:pPr>
        <w:widowControl w:val="0"/>
        <w:numPr>
          <w:ilvl w:val="0"/>
          <w:numId w:val="13"/>
        </w:numPr>
        <w:tabs>
          <w:tab w:val="left" w:pos="720"/>
        </w:tabs>
        <w:spacing w:before="80" w:after="240"/>
        <w:contextualSpacing/>
        <w:rPr>
          <w:szCs w:val="22"/>
          <w:lang w:val="en-US"/>
        </w:rPr>
      </w:pPr>
      <w:r w:rsidRPr="004962DD">
        <w:rPr>
          <w:szCs w:val="22"/>
          <w:lang w:val="en-US"/>
        </w:rPr>
        <w:t>Bullets</w:t>
      </w:r>
    </w:p>
    <w:p w14:paraId="244FA5A5" w14:textId="3B86EE80" w:rsidR="00CE107D" w:rsidRDefault="00CE107D" w:rsidP="00CE107D">
      <w:pPr>
        <w:widowControl w:val="0"/>
        <w:numPr>
          <w:ilvl w:val="0"/>
          <w:numId w:val="13"/>
        </w:numPr>
        <w:tabs>
          <w:tab w:val="left" w:pos="720"/>
        </w:tabs>
        <w:spacing w:before="80" w:after="240"/>
        <w:ind w:left="714" w:hanging="357"/>
        <w:rPr>
          <w:szCs w:val="22"/>
          <w:lang w:val="en-US"/>
        </w:rPr>
      </w:pPr>
      <w:r w:rsidRPr="004962DD">
        <w:rPr>
          <w:szCs w:val="22"/>
          <w:lang w:val="en-US"/>
        </w:rPr>
        <w:t>Bullets</w:t>
      </w:r>
    </w:p>
    <w:p w14:paraId="207A44F9" w14:textId="09FD62D5" w:rsidR="00CE107D" w:rsidRPr="004962DD" w:rsidRDefault="00CE107D" w:rsidP="00CE107D">
      <w:pPr>
        <w:pStyle w:val="Titolo3"/>
        <w:numPr>
          <w:ilvl w:val="0"/>
          <w:numId w:val="0"/>
        </w:numPr>
        <w:ind w:left="720" w:hanging="720"/>
        <w:rPr>
          <w:lang w:val="en-US"/>
        </w:rPr>
      </w:pPr>
      <w:r>
        <w:t>5.1.2</w:t>
      </w:r>
      <w:r>
        <w:tab/>
      </w:r>
      <w:proofErr w:type="spellStart"/>
      <w:r>
        <w:t>Implicazioni</w:t>
      </w:r>
      <w:proofErr w:type="spellEnd"/>
      <w:r>
        <w:t xml:space="preserve"> per la </w:t>
      </w:r>
      <w:proofErr w:type="spellStart"/>
      <w:r>
        <w:t>ricerca</w:t>
      </w:r>
      <w:proofErr w:type="spellEnd"/>
    </w:p>
    <w:p w14:paraId="0DB4D05D" w14:textId="77777777" w:rsidR="00CE107D" w:rsidRPr="004962DD" w:rsidRDefault="00CE107D" w:rsidP="00CE107D">
      <w:pPr>
        <w:widowControl w:val="0"/>
        <w:spacing w:before="80" w:after="240"/>
        <w:rPr>
          <w:szCs w:val="22"/>
          <w:lang w:val="en-US"/>
        </w:rPr>
      </w:pPr>
      <w:r w:rsidRPr="004962DD">
        <w:rPr>
          <w:szCs w:val="22"/>
          <w:lang w:val="en-US"/>
        </w:rPr>
        <w:t>Normal text Normal text Normal text Normal text Normal text Normal text Normal text Normal text Normal text Normal text Normal text Normal text Normal text Normal text.</w:t>
      </w:r>
    </w:p>
    <w:p w14:paraId="6CAA3355" w14:textId="77777777" w:rsidR="00CE107D" w:rsidRPr="004962DD" w:rsidRDefault="00CE107D" w:rsidP="00CE107D">
      <w:pPr>
        <w:widowControl w:val="0"/>
        <w:numPr>
          <w:ilvl w:val="0"/>
          <w:numId w:val="13"/>
        </w:numPr>
        <w:tabs>
          <w:tab w:val="left" w:pos="720"/>
        </w:tabs>
        <w:spacing w:before="80" w:after="240"/>
        <w:contextualSpacing/>
        <w:rPr>
          <w:szCs w:val="22"/>
          <w:lang w:val="en-US"/>
        </w:rPr>
      </w:pPr>
      <w:r w:rsidRPr="004962DD">
        <w:rPr>
          <w:szCs w:val="22"/>
          <w:lang w:val="en-US"/>
        </w:rPr>
        <w:t>Bullets</w:t>
      </w:r>
    </w:p>
    <w:p w14:paraId="588042E2" w14:textId="77777777" w:rsidR="00CE107D" w:rsidRPr="00881751" w:rsidRDefault="00CE107D" w:rsidP="00CE107D">
      <w:pPr>
        <w:widowControl w:val="0"/>
        <w:numPr>
          <w:ilvl w:val="0"/>
          <w:numId w:val="13"/>
        </w:numPr>
        <w:tabs>
          <w:tab w:val="left" w:pos="720"/>
        </w:tabs>
        <w:spacing w:before="80" w:after="240"/>
        <w:ind w:left="714" w:hanging="357"/>
        <w:rPr>
          <w:szCs w:val="22"/>
          <w:lang w:val="en-US"/>
        </w:rPr>
      </w:pPr>
      <w:r w:rsidRPr="004962DD">
        <w:rPr>
          <w:szCs w:val="22"/>
          <w:lang w:val="en-US"/>
        </w:rPr>
        <w:t>Bullets</w:t>
      </w:r>
    </w:p>
    <w:p w14:paraId="427869A9" w14:textId="77777777" w:rsidR="00CE107D" w:rsidRPr="00881751" w:rsidRDefault="00CE107D" w:rsidP="00CE107D">
      <w:pPr>
        <w:widowControl w:val="0"/>
        <w:spacing w:before="80" w:after="240"/>
        <w:rPr>
          <w:szCs w:val="22"/>
          <w:lang w:val="en-US"/>
        </w:rPr>
      </w:pPr>
    </w:p>
    <w:p w14:paraId="6373B5B6" w14:textId="588EC007" w:rsidR="00CE107D" w:rsidRPr="004962DD" w:rsidRDefault="00CE107D" w:rsidP="00CE107D">
      <w:pPr>
        <w:pStyle w:val="Titolo2"/>
        <w:rPr>
          <w:lang w:val="en-US"/>
        </w:rPr>
      </w:pPr>
      <w:bookmarkStart w:id="18" w:name="_Toc81873941"/>
      <w:r>
        <w:rPr>
          <w:lang w:val="en-US"/>
        </w:rPr>
        <w:t>5.2 limiti</w:t>
      </w:r>
      <w:bookmarkEnd w:id="18"/>
    </w:p>
    <w:p w14:paraId="690EEDEB" w14:textId="77777777" w:rsidR="00CE107D" w:rsidRPr="004962DD" w:rsidRDefault="00CE107D" w:rsidP="00CE107D">
      <w:pPr>
        <w:widowControl w:val="0"/>
        <w:spacing w:before="80" w:after="240"/>
        <w:rPr>
          <w:szCs w:val="22"/>
          <w:lang w:val="en-US"/>
        </w:rPr>
      </w:pPr>
      <w:r w:rsidRPr="004962DD">
        <w:rPr>
          <w:szCs w:val="22"/>
          <w:lang w:val="en-US"/>
        </w:rPr>
        <w:t>Normal text Normal text Normal text Normal text Normal text Normal text Normal text Normal text Normal text Normal text Normal text Normal text Normal text Normal text.</w:t>
      </w:r>
    </w:p>
    <w:p w14:paraId="7CCA324D" w14:textId="77777777" w:rsidR="00CE107D" w:rsidRPr="004962DD" w:rsidRDefault="00CE107D" w:rsidP="00CE107D">
      <w:pPr>
        <w:widowControl w:val="0"/>
        <w:numPr>
          <w:ilvl w:val="0"/>
          <w:numId w:val="13"/>
        </w:numPr>
        <w:tabs>
          <w:tab w:val="left" w:pos="720"/>
        </w:tabs>
        <w:spacing w:before="80" w:after="240"/>
        <w:contextualSpacing/>
        <w:rPr>
          <w:szCs w:val="22"/>
          <w:lang w:val="en-US"/>
        </w:rPr>
      </w:pPr>
      <w:r w:rsidRPr="004962DD">
        <w:rPr>
          <w:szCs w:val="22"/>
          <w:lang w:val="en-US"/>
        </w:rPr>
        <w:t>Bullets</w:t>
      </w:r>
    </w:p>
    <w:p w14:paraId="73F89D52" w14:textId="77777777" w:rsidR="00CE107D" w:rsidRDefault="00CE107D" w:rsidP="00CE107D">
      <w:pPr>
        <w:widowControl w:val="0"/>
        <w:numPr>
          <w:ilvl w:val="0"/>
          <w:numId w:val="13"/>
        </w:numPr>
        <w:tabs>
          <w:tab w:val="left" w:pos="720"/>
        </w:tabs>
        <w:spacing w:before="80" w:after="240"/>
        <w:ind w:left="714" w:hanging="357"/>
        <w:rPr>
          <w:szCs w:val="22"/>
          <w:lang w:val="en-US"/>
        </w:rPr>
      </w:pPr>
      <w:r w:rsidRPr="004962DD">
        <w:rPr>
          <w:szCs w:val="22"/>
          <w:lang w:val="en-US"/>
        </w:rPr>
        <w:t>Bullets</w:t>
      </w:r>
    </w:p>
    <w:p w14:paraId="43CF72D3" w14:textId="77777777" w:rsidR="00216AD6" w:rsidRDefault="00216AD6" w:rsidP="00B4775F">
      <w:pPr>
        <w:pStyle w:val="Normalindented"/>
        <w:widowControl w:val="0"/>
        <w:spacing w:before="80" w:after="240"/>
        <w:ind w:firstLine="0"/>
        <w:contextualSpacing/>
        <w:rPr>
          <w:lang w:val="en-US"/>
        </w:rPr>
      </w:pPr>
    </w:p>
    <w:p w14:paraId="6A987D52" w14:textId="5F09E7C0" w:rsidR="00CE107D" w:rsidRPr="00FE6B02" w:rsidRDefault="00CE107D" w:rsidP="00CE107D">
      <w:pPr>
        <w:pStyle w:val="Titolo1"/>
      </w:pPr>
      <w:bookmarkStart w:id="19" w:name="_Toc81873942"/>
      <w:r>
        <w:lastRenderedPageBreak/>
        <w:t xml:space="preserve">6. </w:t>
      </w:r>
      <w:proofErr w:type="spellStart"/>
      <w:r>
        <w:t>Conclusioni</w:t>
      </w:r>
      <w:bookmarkEnd w:id="19"/>
      <w:proofErr w:type="spellEnd"/>
    </w:p>
    <w:p w14:paraId="770CA3DA" w14:textId="77777777" w:rsidR="00CE107D" w:rsidRPr="00D207F4" w:rsidRDefault="00CE107D" w:rsidP="00CE107D">
      <w:pPr>
        <w:rPr>
          <w:lang w:val="en-US"/>
        </w:rPr>
      </w:pPr>
    </w:p>
    <w:p w14:paraId="3AF6E612" w14:textId="77777777" w:rsidR="00CE107D" w:rsidRPr="004962DD" w:rsidRDefault="00CE107D" w:rsidP="00CE107D">
      <w:pPr>
        <w:widowControl w:val="0"/>
        <w:spacing w:before="80" w:after="240"/>
        <w:rPr>
          <w:szCs w:val="22"/>
          <w:lang w:val="en-US"/>
        </w:rPr>
      </w:pPr>
      <w:r w:rsidRPr="004962DD">
        <w:rPr>
          <w:szCs w:val="22"/>
          <w:lang w:val="en-US"/>
        </w:rPr>
        <w:t>Normal text Normal text Normal text Normal text Normal text Normal text Normal text Normal text Normal text Normal text Normal text Normal text Normal text Normal text.</w:t>
      </w:r>
    </w:p>
    <w:p w14:paraId="2CE50E64" w14:textId="77777777" w:rsidR="00CE107D" w:rsidRPr="004962DD" w:rsidRDefault="00CE107D" w:rsidP="00CE107D">
      <w:pPr>
        <w:widowControl w:val="0"/>
        <w:numPr>
          <w:ilvl w:val="0"/>
          <w:numId w:val="13"/>
        </w:numPr>
        <w:tabs>
          <w:tab w:val="left" w:pos="720"/>
        </w:tabs>
        <w:spacing w:before="80" w:after="240"/>
        <w:contextualSpacing/>
        <w:rPr>
          <w:szCs w:val="22"/>
          <w:lang w:val="en-US"/>
        </w:rPr>
      </w:pPr>
      <w:r w:rsidRPr="004962DD">
        <w:rPr>
          <w:szCs w:val="22"/>
          <w:lang w:val="en-US"/>
        </w:rPr>
        <w:t>Bullets</w:t>
      </w:r>
    </w:p>
    <w:p w14:paraId="6A65E19A" w14:textId="77777777" w:rsidR="00CE107D" w:rsidRPr="004962DD" w:rsidRDefault="00CE107D" w:rsidP="00CE107D">
      <w:pPr>
        <w:widowControl w:val="0"/>
        <w:numPr>
          <w:ilvl w:val="0"/>
          <w:numId w:val="13"/>
        </w:numPr>
        <w:tabs>
          <w:tab w:val="left" w:pos="720"/>
        </w:tabs>
        <w:spacing w:before="80" w:after="240"/>
        <w:ind w:left="714" w:hanging="357"/>
        <w:rPr>
          <w:szCs w:val="22"/>
          <w:lang w:val="en-US"/>
        </w:rPr>
      </w:pPr>
      <w:r w:rsidRPr="004962DD">
        <w:rPr>
          <w:szCs w:val="22"/>
          <w:lang w:val="en-US"/>
        </w:rPr>
        <w:t>Bullets</w:t>
      </w:r>
    </w:p>
    <w:p w14:paraId="06A35324" w14:textId="77777777" w:rsidR="005861AF" w:rsidRPr="00D207F4" w:rsidRDefault="005861AF" w:rsidP="005861AF">
      <w:pPr>
        <w:rPr>
          <w:lang w:val="en-US"/>
        </w:rPr>
      </w:pPr>
    </w:p>
    <w:p w14:paraId="08022356" w14:textId="77777777" w:rsidR="000060F1" w:rsidRDefault="000060F1" w:rsidP="000060F1">
      <w:pPr>
        <w:widowControl w:val="0"/>
        <w:spacing w:before="80" w:after="240"/>
        <w:rPr>
          <w:lang w:val="en-US"/>
        </w:rPr>
      </w:pPr>
    </w:p>
    <w:p w14:paraId="2A8B4F8F" w14:textId="265F0ECD" w:rsidR="008A7D2F" w:rsidRPr="00FE6B02" w:rsidRDefault="00CE107D" w:rsidP="00910A4C">
      <w:pPr>
        <w:pStyle w:val="Titolo1"/>
      </w:pPr>
      <w:bookmarkStart w:id="20" w:name="_Toc81873943"/>
      <w:proofErr w:type="spellStart"/>
      <w:r>
        <w:lastRenderedPageBreak/>
        <w:t>Bibliografia</w:t>
      </w:r>
      <w:bookmarkEnd w:id="20"/>
      <w:proofErr w:type="spellEnd"/>
    </w:p>
    <w:p w14:paraId="3D77E369" w14:textId="77777777" w:rsidR="008A7D2F" w:rsidRPr="00D207F4" w:rsidRDefault="008A7D2F" w:rsidP="008A7D2F">
      <w:pPr>
        <w:rPr>
          <w:lang w:val="en-US"/>
        </w:rPr>
      </w:pPr>
    </w:p>
    <w:p w14:paraId="56437ADF" w14:textId="77777777" w:rsidR="00CE107D" w:rsidRPr="00D207F4" w:rsidRDefault="00CE107D" w:rsidP="00CE107D">
      <w:pPr>
        <w:pStyle w:val="Titolo2"/>
        <w:rPr>
          <w:lang w:val="en-US"/>
        </w:rPr>
      </w:pPr>
      <w:bookmarkStart w:id="21" w:name="_Toc81873944"/>
      <w:r>
        <w:rPr>
          <w:lang w:val="en-US"/>
        </w:rPr>
        <w:t>bibliografia generale</w:t>
      </w:r>
      <w:bookmarkEnd w:id="21"/>
    </w:p>
    <w:p w14:paraId="75CD8E62" w14:textId="77777777" w:rsidR="00CE107D" w:rsidRPr="008122E7" w:rsidRDefault="00CE107D" w:rsidP="00CE107D">
      <w:pPr>
        <w:widowControl w:val="0"/>
        <w:spacing w:before="80" w:after="240"/>
        <w:ind w:left="567" w:hanging="567"/>
        <w:rPr>
          <w:lang w:val="en-US"/>
        </w:rPr>
      </w:pPr>
      <w:r w:rsidRPr="008122E7">
        <w:rPr>
          <w:lang w:val="en-US"/>
        </w:rPr>
        <w:t xml:space="preserve">Centers for Disease Control and Prevention (2012). </w:t>
      </w:r>
      <w:r w:rsidRPr="008122E7">
        <w:rPr>
          <w:i/>
          <w:iCs/>
          <w:lang w:val="en-US"/>
        </w:rPr>
        <w:t xml:space="preserve">CDC estimates 1 in 88 children in United States has been identified as having an autism spectrum disorder. </w:t>
      </w:r>
      <w:r w:rsidRPr="008122E7">
        <w:rPr>
          <w:lang w:val="en-US"/>
        </w:rPr>
        <w:t>Retrieved from: http://www.cdc.gov/media/releases/2012/p0329_autism_disorder.html</w:t>
      </w:r>
    </w:p>
    <w:p w14:paraId="3B5C1168" w14:textId="5AB839B6" w:rsidR="008A7D2F" w:rsidRPr="00D207F4" w:rsidRDefault="00CE107D" w:rsidP="00DC454D">
      <w:pPr>
        <w:pStyle w:val="Titolo2"/>
        <w:rPr>
          <w:lang w:val="en-US"/>
        </w:rPr>
      </w:pPr>
      <w:bookmarkStart w:id="22" w:name="_Toc81873945"/>
      <w:r>
        <w:rPr>
          <w:lang w:val="en-US"/>
        </w:rPr>
        <w:t>Riferimenti bibliografici degli studi inclusi</w:t>
      </w:r>
      <w:bookmarkEnd w:id="22"/>
    </w:p>
    <w:p w14:paraId="56148996" w14:textId="77777777" w:rsidR="00215F6F" w:rsidRDefault="00215F6F" w:rsidP="00215F6F">
      <w:pPr>
        <w:widowControl w:val="0"/>
        <w:spacing w:before="80" w:after="240"/>
        <w:ind w:left="567" w:hanging="567"/>
        <w:rPr>
          <w:lang w:val="en-US"/>
        </w:rPr>
      </w:pPr>
      <w:r w:rsidRPr="00215F6F">
        <w:rPr>
          <w:lang w:val="en-US"/>
        </w:rPr>
        <w:t xml:space="preserve">Allen, K. D., Wallace, D. P., Renes, D., Bowen, S. L., &amp; Burke, R. V. (2010). Use of video modelling to teach vocational skills to adolescents and young adults with autism spectrum disorders. </w:t>
      </w:r>
      <w:r w:rsidRPr="00215F6F">
        <w:rPr>
          <w:i/>
          <w:iCs/>
          <w:lang w:val="en-US"/>
        </w:rPr>
        <w:t>Education and Treatment of Children, 33</w:t>
      </w:r>
      <w:r w:rsidRPr="00215F6F">
        <w:rPr>
          <w:lang w:val="en-US"/>
        </w:rPr>
        <w:t>(3), 339-349.</w:t>
      </w:r>
    </w:p>
    <w:p w14:paraId="352BFDBB" w14:textId="34B212CA" w:rsidR="00CE107D" w:rsidRPr="00D207F4" w:rsidRDefault="00CE107D" w:rsidP="00CE107D">
      <w:pPr>
        <w:pStyle w:val="Titolo2"/>
        <w:rPr>
          <w:lang w:val="en-US"/>
        </w:rPr>
      </w:pPr>
      <w:bookmarkStart w:id="23" w:name="_Toc81873946"/>
      <w:r>
        <w:rPr>
          <w:lang w:val="en-US"/>
        </w:rPr>
        <w:t>Riferimenti bibliografici degli studi esclusi</w:t>
      </w:r>
      <w:bookmarkEnd w:id="23"/>
    </w:p>
    <w:p w14:paraId="2F68D87D" w14:textId="77777777" w:rsidR="00215F6F" w:rsidRPr="00215F6F" w:rsidRDefault="001F37DB" w:rsidP="001F37DB">
      <w:pPr>
        <w:widowControl w:val="0"/>
        <w:spacing w:before="80" w:after="240"/>
        <w:ind w:left="567" w:hanging="567"/>
        <w:rPr>
          <w:lang w:val="en-US"/>
        </w:rPr>
      </w:pPr>
      <w:r w:rsidRPr="001F37DB">
        <w:rPr>
          <w:lang w:val="en-US"/>
        </w:rPr>
        <w:t xml:space="preserve">American Psychiatric Association. (2000). </w:t>
      </w:r>
      <w:r w:rsidRPr="001F37DB">
        <w:rPr>
          <w:i/>
          <w:iCs/>
          <w:lang w:val="en-US"/>
        </w:rPr>
        <w:t>Diagnostic and statistical manual of mental disorders: DSM-IV-TR</w:t>
      </w:r>
      <w:r w:rsidRPr="001F37DB">
        <w:rPr>
          <w:lang w:val="en-US"/>
        </w:rPr>
        <w:t>. Washington, DC: Author.</w:t>
      </w:r>
    </w:p>
    <w:p w14:paraId="734215B6" w14:textId="77777777" w:rsidR="00215F6F" w:rsidRPr="00215F6F" w:rsidRDefault="00215F6F" w:rsidP="00475EE5">
      <w:pPr>
        <w:widowControl w:val="0"/>
        <w:spacing w:before="80" w:after="240"/>
        <w:rPr>
          <w:lang w:val="en-US"/>
        </w:rPr>
      </w:pPr>
    </w:p>
    <w:p w14:paraId="2EC8925F" w14:textId="77777777" w:rsidR="00D6342B" w:rsidRDefault="00D6342B" w:rsidP="00DA5220">
      <w:pPr>
        <w:tabs>
          <w:tab w:val="clear" w:pos="510"/>
        </w:tabs>
        <w:autoSpaceDE w:val="0"/>
        <w:autoSpaceDN w:val="0"/>
        <w:adjustRightInd w:val="0"/>
        <w:spacing w:before="80" w:after="240"/>
        <w:rPr>
          <w:rFonts w:cs="Georgia"/>
          <w:szCs w:val="22"/>
          <w:lang w:val="en-US" w:eastAsia="en-US"/>
        </w:rPr>
      </w:pPr>
    </w:p>
    <w:p w14:paraId="5FA41389" w14:textId="58145976" w:rsidR="00216AD6" w:rsidRDefault="00CE107D" w:rsidP="00910A4C">
      <w:pPr>
        <w:pStyle w:val="Titolo1"/>
      </w:pPr>
      <w:bookmarkStart w:id="24" w:name="_Toc81873947"/>
      <w:proofErr w:type="spellStart"/>
      <w:r>
        <w:lastRenderedPageBreak/>
        <w:t>Appendici</w:t>
      </w:r>
      <w:proofErr w:type="spellEnd"/>
      <w:r>
        <w:t>/</w:t>
      </w:r>
      <w:proofErr w:type="spellStart"/>
      <w:r>
        <w:t>Tabelle</w:t>
      </w:r>
      <w:bookmarkEnd w:id="24"/>
      <w:proofErr w:type="spellEnd"/>
    </w:p>
    <w:p w14:paraId="165429EE" w14:textId="77777777" w:rsidR="00CE107D" w:rsidRPr="004962DD" w:rsidRDefault="00CE107D" w:rsidP="00CE107D">
      <w:pPr>
        <w:widowControl w:val="0"/>
        <w:spacing w:before="80" w:after="240"/>
        <w:rPr>
          <w:szCs w:val="22"/>
          <w:lang w:val="en-US"/>
        </w:rPr>
      </w:pPr>
      <w:r w:rsidRPr="004962DD">
        <w:rPr>
          <w:szCs w:val="22"/>
          <w:lang w:val="en-US"/>
        </w:rPr>
        <w:t>Normal text Normal text Normal text Normal text Normal text Normal text Normal text Normal text Normal text Normal text Normal text Normal text Normal text Normal text.</w:t>
      </w:r>
    </w:p>
    <w:p w14:paraId="35D95DFD" w14:textId="77777777" w:rsidR="00CE107D" w:rsidRPr="004962DD" w:rsidRDefault="00CE107D" w:rsidP="00CE107D">
      <w:pPr>
        <w:widowControl w:val="0"/>
        <w:numPr>
          <w:ilvl w:val="0"/>
          <w:numId w:val="13"/>
        </w:numPr>
        <w:tabs>
          <w:tab w:val="left" w:pos="720"/>
        </w:tabs>
        <w:spacing w:before="80" w:after="240"/>
        <w:contextualSpacing/>
        <w:rPr>
          <w:szCs w:val="22"/>
          <w:lang w:val="en-US"/>
        </w:rPr>
      </w:pPr>
      <w:r w:rsidRPr="004962DD">
        <w:rPr>
          <w:szCs w:val="22"/>
          <w:lang w:val="en-US"/>
        </w:rPr>
        <w:t>Bullets</w:t>
      </w:r>
    </w:p>
    <w:p w14:paraId="6EF7742C" w14:textId="77777777" w:rsidR="00CE107D" w:rsidRPr="004962DD" w:rsidRDefault="00CE107D" w:rsidP="00CE107D">
      <w:pPr>
        <w:widowControl w:val="0"/>
        <w:numPr>
          <w:ilvl w:val="0"/>
          <w:numId w:val="13"/>
        </w:numPr>
        <w:tabs>
          <w:tab w:val="left" w:pos="720"/>
        </w:tabs>
        <w:spacing w:before="80" w:after="240"/>
        <w:ind w:left="714" w:hanging="357"/>
        <w:rPr>
          <w:szCs w:val="22"/>
          <w:lang w:val="en-US"/>
        </w:rPr>
      </w:pPr>
      <w:r w:rsidRPr="004962DD">
        <w:rPr>
          <w:szCs w:val="22"/>
          <w:lang w:val="en-US"/>
        </w:rPr>
        <w:t>Bullets</w:t>
      </w:r>
    </w:p>
    <w:p w14:paraId="1FB8F9CE" w14:textId="77777777" w:rsidR="00CE107D" w:rsidRPr="00CE107D" w:rsidRDefault="00CE107D" w:rsidP="00CE107D">
      <w:pPr>
        <w:pStyle w:val="Normalindented"/>
        <w:rPr>
          <w:lang w:val="en-US"/>
        </w:rPr>
      </w:pPr>
    </w:p>
    <w:sectPr w:rsidR="00CE107D" w:rsidRPr="00CE107D" w:rsidSect="001018B1">
      <w:footerReference w:type="default" r:id="rId15"/>
      <w:pgSz w:w="11901" w:h="16840" w:code="9"/>
      <w:pgMar w:top="1418" w:right="1418" w:bottom="1418" w:left="1418" w:header="0" w:footer="68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D3DB0F" w14:textId="77777777" w:rsidR="00CB69F5" w:rsidRDefault="00CB69F5" w:rsidP="00D90549">
      <w:r>
        <w:separator/>
      </w:r>
    </w:p>
  </w:endnote>
  <w:endnote w:type="continuationSeparator" w:id="0">
    <w:p w14:paraId="528A1C02" w14:textId="77777777" w:rsidR="00CB69F5" w:rsidRDefault="00CB69F5" w:rsidP="00D905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un Cd TFm">
    <w:altName w:val="Cambria"/>
    <w:charset w:val="00"/>
    <w:family w:val="swiss"/>
    <w:pitch w:val="variable"/>
    <w:sig w:usb0="00000003" w:usb1="0000004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ystem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FAA002" w14:textId="77777777" w:rsidR="00881751" w:rsidRDefault="00881751" w:rsidP="004C43A7">
    <w:pPr>
      <w:pStyle w:val="Headingprelimpages1"/>
      <w:framePr w:w="7837" w:wrap="around" w:vAnchor="text" w:hAnchor="margin" w:y="1"/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B46303" w14:textId="77777777" w:rsidR="00881751" w:rsidRDefault="00881751" w:rsidP="004C43A7">
    <w:pPr>
      <w:pStyle w:val="Pidipagina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97C026" w14:textId="77777777" w:rsidR="008C2CC0" w:rsidRPr="000E0A55" w:rsidRDefault="008C2CC0" w:rsidP="000E0A55">
    <w:pPr>
      <w:pStyle w:val="Pidipagin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49527D" w14:textId="77777777" w:rsidR="008C2CC0" w:rsidRDefault="008C2CC0" w:rsidP="004C43A7">
    <w:pPr>
      <w:pStyle w:val="Headingprelimpages1"/>
      <w:framePr w:w="7837" w:wrap="around" w:vAnchor="text" w:hAnchor="margin" w:y="1"/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2595D3" w14:textId="77777777" w:rsidR="008C2CC0" w:rsidRDefault="008C2CC0" w:rsidP="004C43A7">
    <w:pPr>
      <w:pStyle w:val="Pidipagina"/>
      <w:ind w:firstLine="360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16E6D9" w14:textId="77777777" w:rsidR="00881751" w:rsidRDefault="00881751" w:rsidP="004C43A7">
    <w:pPr>
      <w:pStyle w:val="Headingprelimpages1"/>
      <w:framePr w:w="7837" w:wrap="around" w:vAnchor="text" w:hAnchor="margin" w:y="1"/>
      <w:spacing w:after="0" w:line="240" w:lineRule="auto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1F4283" w14:textId="1AB729F9" w:rsidR="00881751" w:rsidRPr="000E0A55" w:rsidRDefault="00881751" w:rsidP="000E0A55">
    <w:pPr>
      <w:pStyle w:val="Pidipagina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535929" w14:textId="77777777" w:rsidR="00881751" w:rsidRPr="000E0A55" w:rsidRDefault="00881751" w:rsidP="000E0A5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1104ED" w14:textId="77777777" w:rsidR="00CB69F5" w:rsidRDefault="00CB69F5" w:rsidP="00D90549">
      <w:r>
        <w:separator/>
      </w:r>
    </w:p>
  </w:footnote>
  <w:footnote w:type="continuationSeparator" w:id="0">
    <w:p w14:paraId="14E6F822" w14:textId="77777777" w:rsidR="00CB69F5" w:rsidRDefault="00CB69F5" w:rsidP="00D905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067E8EBA"/>
    <w:lvl w:ilvl="0">
      <w:start w:val="1"/>
      <w:numFmt w:val="decimal"/>
      <w:pStyle w:val="Numeroelenco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662C3DAA"/>
    <w:lvl w:ilvl="0">
      <w:start w:val="1"/>
      <w:numFmt w:val="decimal"/>
      <w:pStyle w:val="Numeroelenco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004023E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5A9A56E4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9509B0C"/>
    <w:lvl w:ilvl="0">
      <w:start w:val="1"/>
      <w:numFmt w:val="bullet"/>
      <w:pStyle w:val="Puntoelenco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13CA3C8"/>
    <w:lvl w:ilvl="0">
      <w:start w:val="1"/>
      <w:numFmt w:val="bullet"/>
      <w:pStyle w:val="Puntoelenco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2293A0"/>
    <w:lvl w:ilvl="0">
      <w:start w:val="1"/>
      <w:numFmt w:val="bullet"/>
      <w:pStyle w:val="Puntoelenco3"/>
      <w:lvlText w:val=""/>
      <w:lvlJc w:val="left"/>
      <w:pPr>
        <w:tabs>
          <w:tab w:val="num" w:pos="340"/>
        </w:tabs>
        <w:ind w:left="340" w:firstLine="38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4FB2F7F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00000002"/>
    <w:multiLevelType w:val="singleLevel"/>
    <w:tmpl w:val="00000002"/>
    <w:name w:val="WW8Num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0000003"/>
    <w:multiLevelType w:val="singleLevel"/>
    <w:tmpl w:val="00000003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0" w15:restartNumberingAfterBreak="0">
    <w:nsid w:val="00000004"/>
    <w:multiLevelType w:val="multilevel"/>
    <w:tmpl w:val="00000004"/>
    <w:name w:val="WW8Num6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0000005"/>
    <w:multiLevelType w:val="multilevel"/>
    <w:tmpl w:val="00000005"/>
    <w:name w:val="WW8Num7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12" w15:restartNumberingAfterBreak="0">
    <w:nsid w:val="00000006"/>
    <w:multiLevelType w:val="multilevel"/>
    <w:tmpl w:val="00000006"/>
    <w:name w:val="WW8Num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00000007"/>
    <w:multiLevelType w:val="multilevel"/>
    <w:tmpl w:val="00000007"/>
    <w:name w:val="WW8Num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00000008"/>
    <w:multiLevelType w:val="multilevel"/>
    <w:tmpl w:val="00000008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5" w15:restartNumberingAfterBreak="0">
    <w:nsid w:val="00000009"/>
    <w:multiLevelType w:val="multilevel"/>
    <w:tmpl w:val="00000009"/>
    <w:name w:val="WW8Num11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0000000A"/>
    <w:multiLevelType w:val="singleLevel"/>
    <w:tmpl w:val="0000000A"/>
    <w:name w:val="WW8Num1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</w:abstractNum>
  <w:abstractNum w:abstractNumId="17" w15:restartNumberingAfterBreak="0">
    <w:nsid w:val="0000000B"/>
    <w:multiLevelType w:val="multilevel"/>
    <w:tmpl w:val="0000000B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</w:lvl>
  </w:abstractNum>
  <w:abstractNum w:abstractNumId="18" w15:restartNumberingAfterBreak="0">
    <w:nsid w:val="12160CA4"/>
    <w:multiLevelType w:val="hybridMultilevel"/>
    <w:tmpl w:val="22BAC5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537C2B"/>
    <w:multiLevelType w:val="multilevel"/>
    <w:tmpl w:val="B992CD4C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Titolo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Titolo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Titolo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Titolo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Titolo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Titolo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Titolo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56B15F6"/>
    <w:multiLevelType w:val="hybridMultilevel"/>
    <w:tmpl w:val="F996B75C"/>
    <w:lvl w:ilvl="0" w:tplc="A6DCBB10">
      <w:start w:val="1"/>
      <w:numFmt w:val="decimal"/>
      <w:pStyle w:val="Literaturereferences"/>
      <w:lvlText w:val="%1)"/>
      <w:lvlJc w:val="left"/>
      <w:pPr>
        <w:tabs>
          <w:tab w:val="num" w:pos="1060"/>
        </w:tabs>
        <w:ind w:left="1060" w:hanging="340"/>
      </w:pPr>
      <w:rPr>
        <w:rFonts w:hint="default"/>
      </w:rPr>
    </w:lvl>
    <w:lvl w:ilvl="1" w:tplc="0414000B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9F526DF"/>
    <w:multiLevelType w:val="hybridMultilevel"/>
    <w:tmpl w:val="E354BA74"/>
    <w:lvl w:ilvl="0" w:tplc="8626E78C">
      <w:numFmt w:val="bullet"/>
      <w:lvlText w:val="•"/>
      <w:lvlJc w:val="left"/>
      <w:pPr>
        <w:ind w:left="510" w:hanging="510"/>
      </w:pPr>
      <w:rPr>
        <w:rFonts w:ascii="Georgia" w:eastAsia="Times New Roman" w:hAnsi="Georgi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E963F36"/>
    <w:multiLevelType w:val="multilevel"/>
    <w:tmpl w:val="04140023"/>
    <w:styleLink w:val="ArticoloSezione"/>
    <w:lvl w:ilvl="0">
      <w:start w:val="1"/>
      <w:numFmt w:val="upperRoman"/>
      <w:lvlText w:val="Artik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Inndeling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3" w15:restartNumberingAfterBreak="0">
    <w:nsid w:val="4184214F"/>
    <w:multiLevelType w:val="hybridMultilevel"/>
    <w:tmpl w:val="8A44B73E"/>
    <w:lvl w:ilvl="0" w:tplc="8626E78C">
      <w:numFmt w:val="bullet"/>
      <w:lvlText w:val="•"/>
      <w:lvlJc w:val="left"/>
      <w:pPr>
        <w:ind w:left="870" w:hanging="510"/>
      </w:pPr>
      <w:rPr>
        <w:rFonts w:ascii="Georgia" w:eastAsia="Times New Roman" w:hAnsi="Georgi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890362"/>
    <w:multiLevelType w:val="hybridMultilevel"/>
    <w:tmpl w:val="FD483BD4"/>
    <w:lvl w:ilvl="0" w:tplc="AD341818">
      <w:start w:val="1"/>
      <w:numFmt w:val="decimal"/>
      <w:pStyle w:val="listnumbered"/>
      <w:lvlText w:val="%1."/>
      <w:lvlJc w:val="left"/>
      <w:pPr>
        <w:tabs>
          <w:tab w:val="num" w:pos="357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9B60806"/>
    <w:multiLevelType w:val="hybridMultilevel"/>
    <w:tmpl w:val="F426DACE"/>
    <w:lvl w:ilvl="0" w:tplc="3090540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4D4D4D"/>
      </w:rPr>
    </w:lvl>
    <w:lvl w:ilvl="1" w:tplc="041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5A86521"/>
    <w:multiLevelType w:val="hybridMultilevel"/>
    <w:tmpl w:val="79DEDD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282096"/>
    <w:multiLevelType w:val="hybridMultilevel"/>
    <w:tmpl w:val="AB3832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672A36"/>
    <w:multiLevelType w:val="multilevel"/>
    <w:tmpl w:val="0086924A"/>
    <w:lvl w:ilvl="0">
      <w:start w:val="1"/>
      <w:numFmt w:val="bullet"/>
      <w:pStyle w:val="Puntoelenco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sz w:val="22"/>
      </w:rPr>
    </w:lvl>
    <w:lvl w:ilvl="1">
      <w:start w:val="1"/>
      <w:numFmt w:val="bullet"/>
      <w:lvlText w:val="-"/>
      <w:lvlJc w:val="left"/>
      <w:pPr>
        <w:tabs>
          <w:tab w:val="num" w:pos="680"/>
        </w:tabs>
        <w:ind w:left="680" w:hanging="34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A02BC6"/>
    <w:multiLevelType w:val="hybridMultilevel"/>
    <w:tmpl w:val="03204A7A"/>
    <w:lvl w:ilvl="0" w:tplc="8626E78C">
      <w:numFmt w:val="bullet"/>
      <w:lvlText w:val="•"/>
      <w:lvlJc w:val="left"/>
      <w:pPr>
        <w:ind w:left="870" w:hanging="510"/>
      </w:pPr>
      <w:rPr>
        <w:rFonts w:ascii="Georgia" w:eastAsia="Times New Roman" w:hAnsi="Georgi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2"/>
  </w:num>
  <w:num w:numId="8">
    <w:abstractNumId w:val="7"/>
  </w:num>
  <w:num w:numId="9">
    <w:abstractNumId w:val="20"/>
  </w:num>
  <w:num w:numId="10">
    <w:abstractNumId w:val="22"/>
  </w:num>
  <w:num w:numId="11">
    <w:abstractNumId w:val="28"/>
  </w:num>
  <w:num w:numId="12">
    <w:abstractNumId w:val="24"/>
  </w:num>
  <w:num w:numId="13">
    <w:abstractNumId w:val="25"/>
  </w:num>
  <w:num w:numId="14">
    <w:abstractNumId w:val="19"/>
  </w:num>
  <w:num w:numId="15">
    <w:abstractNumId w:val="18"/>
  </w:num>
  <w:num w:numId="16">
    <w:abstractNumId w:val="26"/>
  </w:num>
  <w:num w:numId="17">
    <w:abstractNumId w:val="27"/>
  </w:num>
  <w:num w:numId="18">
    <w:abstractNumId w:val="23"/>
  </w:num>
  <w:num w:numId="19">
    <w:abstractNumId w:val="21"/>
  </w:num>
  <w:num w:numId="20">
    <w:abstractNumId w:val="29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>
      <o:colormru v:ext="edit" colors="#e5682f,#c0ba9d,#b9afb0,#82b3e9,#a89f96,#007297,#c93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5A45"/>
    <w:rsid w:val="00000B9E"/>
    <w:rsid w:val="0000288D"/>
    <w:rsid w:val="00004719"/>
    <w:rsid w:val="000060F1"/>
    <w:rsid w:val="00014EDA"/>
    <w:rsid w:val="0002193D"/>
    <w:rsid w:val="0003082F"/>
    <w:rsid w:val="00036841"/>
    <w:rsid w:val="0004247E"/>
    <w:rsid w:val="000447D5"/>
    <w:rsid w:val="00061058"/>
    <w:rsid w:val="0007789A"/>
    <w:rsid w:val="00077EC3"/>
    <w:rsid w:val="000804E6"/>
    <w:rsid w:val="00082003"/>
    <w:rsid w:val="0008477C"/>
    <w:rsid w:val="0009228A"/>
    <w:rsid w:val="000A5AF2"/>
    <w:rsid w:val="000B0113"/>
    <w:rsid w:val="000B04C5"/>
    <w:rsid w:val="000B1AF9"/>
    <w:rsid w:val="000B6A22"/>
    <w:rsid w:val="000B6C84"/>
    <w:rsid w:val="000E0A55"/>
    <w:rsid w:val="000E1C5A"/>
    <w:rsid w:val="000E207E"/>
    <w:rsid w:val="000E5478"/>
    <w:rsid w:val="000F443C"/>
    <w:rsid w:val="000F5E0C"/>
    <w:rsid w:val="000F6694"/>
    <w:rsid w:val="001018B1"/>
    <w:rsid w:val="001038B5"/>
    <w:rsid w:val="00104A3F"/>
    <w:rsid w:val="001063F2"/>
    <w:rsid w:val="001164E5"/>
    <w:rsid w:val="001212CD"/>
    <w:rsid w:val="00122F06"/>
    <w:rsid w:val="001241BA"/>
    <w:rsid w:val="001374FB"/>
    <w:rsid w:val="001430B5"/>
    <w:rsid w:val="0015252C"/>
    <w:rsid w:val="00183DDC"/>
    <w:rsid w:val="00186D3F"/>
    <w:rsid w:val="00190BB5"/>
    <w:rsid w:val="00197232"/>
    <w:rsid w:val="00197DC6"/>
    <w:rsid w:val="001A3511"/>
    <w:rsid w:val="001B0642"/>
    <w:rsid w:val="001B392F"/>
    <w:rsid w:val="001C6423"/>
    <w:rsid w:val="001C6D17"/>
    <w:rsid w:val="001C6F17"/>
    <w:rsid w:val="001D0F2E"/>
    <w:rsid w:val="001D4F3A"/>
    <w:rsid w:val="001D6954"/>
    <w:rsid w:val="001E1700"/>
    <w:rsid w:val="001E3924"/>
    <w:rsid w:val="001E4F61"/>
    <w:rsid w:val="001E784C"/>
    <w:rsid w:val="001F2281"/>
    <w:rsid w:val="001F37DB"/>
    <w:rsid w:val="001F5246"/>
    <w:rsid w:val="00202EDC"/>
    <w:rsid w:val="00205003"/>
    <w:rsid w:val="00215F6F"/>
    <w:rsid w:val="00216AD6"/>
    <w:rsid w:val="0023039E"/>
    <w:rsid w:val="00240836"/>
    <w:rsid w:val="002429A6"/>
    <w:rsid w:val="00246396"/>
    <w:rsid w:val="00262E43"/>
    <w:rsid w:val="0027065A"/>
    <w:rsid w:val="00286E3B"/>
    <w:rsid w:val="00290A18"/>
    <w:rsid w:val="002B0F38"/>
    <w:rsid w:val="002B1493"/>
    <w:rsid w:val="002C165E"/>
    <w:rsid w:val="002C3E39"/>
    <w:rsid w:val="002C6696"/>
    <w:rsid w:val="002C752F"/>
    <w:rsid w:val="002C7DF3"/>
    <w:rsid w:val="002D5424"/>
    <w:rsid w:val="002E053F"/>
    <w:rsid w:val="002E0942"/>
    <w:rsid w:val="002E106E"/>
    <w:rsid w:val="002E7262"/>
    <w:rsid w:val="002F41B9"/>
    <w:rsid w:val="00312188"/>
    <w:rsid w:val="00316489"/>
    <w:rsid w:val="00323E59"/>
    <w:rsid w:val="00327075"/>
    <w:rsid w:val="00332597"/>
    <w:rsid w:val="00335147"/>
    <w:rsid w:val="003352E1"/>
    <w:rsid w:val="00342436"/>
    <w:rsid w:val="00345B7D"/>
    <w:rsid w:val="00353C14"/>
    <w:rsid w:val="00356937"/>
    <w:rsid w:val="003609A0"/>
    <w:rsid w:val="00365DF5"/>
    <w:rsid w:val="00367872"/>
    <w:rsid w:val="0037158B"/>
    <w:rsid w:val="00374620"/>
    <w:rsid w:val="0037495E"/>
    <w:rsid w:val="00383931"/>
    <w:rsid w:val="00383C4E"/>
    <w:rsid w:val="003874E5"/>
    <w:rsid w:val="003905B3"/>
    <w:rsid w:val="003C26AE"/>
    <w:rsid w:val="003E3163"/>
    <w:rsid w:val="004018FA"/>
    <w:rsid w:val="00406056"/>
    <w:rsid w:val="0041306B"/>
    <w:rsid w:val="00414B23"/>
    <w:rsid w:val="004353C2"/>
    <w:rsid w:val="004445C7"/>
    <w:rsid w:val="004554B4"/>
    <w:rsid w:val="004564D1"/>
    <w:rsid w:val="004624FF"/>
    <w:rsid w:val="00475EE5"/>
    <w:rsid w:val="00484719"/>
    <w:rsid w:val="004962DD"/>
    <w:rsid w:val="004A4363"/>
    <w:rsid w:val="004B2462"/>
    <w:rsid w:val="004B30A5"/>
    <w:rsid w:val="004B3166"/>
    <w:rsid w:val="004B6640"/>
    <w:rsid w:val="004C1B18"/>
    <w:rsid w:val="004C249D"/>
    <w:rsid w:val="004C43A7"/>
    <w:rsid w:val="004D1939"/>
    <w:rsid w:val="004E0DA9"/>
    <w:rsid w:val="004E5B07"/>
    <w:rsid w:val="004F2775"/>
    <w:rsid w:val="004F4E36"/>
    <w:rsid w:val="00510405"/>
    <w:rsid w:val="0052042C"/>
    <w:rsid w:val="00523824"/>
    <w:rsid w:val="00523E08"/>
    <w:rsid w:val="00540CB2"/>
    <w:rsid w:val="00550405"/>
    <w:rsid w:val="00552E5D"/>
    <w:rsid w:val="00571708"/>
    <w:rsid w:val="00576EFC"/>
    <w:rsid w:val="0058211A"/>
    <w:rsid w:val="005861AF"/>
    <w:rsid w:val="005A3667"/>
    <w:rsid w:val="005C326A"/>
    <w:rsid w:val="005C36A9"/>
    <w:rsid w:val="005D6B5E"/>
    <w:rsid w:val="006136F2"/>
    <w:rsid w:val="00617F7E"/>
    <w:rsid w:val="0062637A"/>
    <w:rsid w:val="006302E2"/>
    <w:rsid w:val="006320EC"/>
    <w:rsid w:val="00636CFA"/>
    <w:rsid w:val="00650B56"/>
    <w:rsid w:val="00652AA5"/>
    <w:rsid w:val="00655E91"/>
    <w:rsid w:val="006637CC"/>
    <w:rsid w:val="00664C6E"/>
    <w:rsid w:val="00675152"/>
    <w:rsid w:val="006855E8"/>
    <w:rsid w:val="00694A29"/>
    <w:rsid w:val="006A7B55"/>
    <w:rsid w:val="006B4FCB"/>
    <w:rsid w:val="006C62CF"/>
    <w:rsid w:val="006C6B88"/>
    <w:rsid w:val="006E06C3"/>
    <w:rsid w:val="006E2CA5"/>
    <w:rsid w:val="006F2150"/>
    <w:rsid w:val="006F4CCF"/>
    <w:rsid w:val="006F5F44"/>
    <w:rsid w:val="00700526"/>
    <w:rsid w:val="00703457"/>
    <w:rsid w:val="00703816"/>
    <w:rsid w:val="0070557F"/>
    <w:rsid w:val="0070770D"/>
    <w:rsid w:val="007122C9"/>
    <w:rsid w:val="0073046B"/>
    <w:rsid w:val="00741BDA"/>
    <w:rsid w:val="00747883"/>
    <w:rsid w:val="007505E9"/>
    <w:rsid w:val="0075223D"/>
    <w:rsid w:val="0076029D"/>
    <w:rsid w:val="00770817"/>
    <w:rsid w:val="00772F3F"/>
    <w:rsid w:val="007738EA"/>
    <w:rsid w:val="00781DF0"/>
    <w:rsid w:val="007853D1"/>
    <w:rsid w:val="00793217"/>
    <w:rsid w:val="00796402"/>
    <w:rsid w:val="007A6D89"/>
    <w:rsid w:val="007B1631"/>
    <w:rsid w:val="007B1BBF"/>
    <w:rsid w:val="007B3316"/>
    <w:rsid w:val="007B54DD"/>
    <w:rsid w:val="007C13DF"/>
    <w:rsid w:val="007C2239"/>
    <w:rsid w:val="007C46AD"/>
    <w:rsid w:val="007D1964"/>
    <w:rsid w:val="007E36CF"/>
    <w:rsid w:val="00804A2E"/>
    <w:rsid w:val="00811E3A"/>
    <w:rsid w:val="008122E7"/>
    <w:rsid w:val="00814BD3"/>
    <w:rsid w:val="00822E37"/>
    <w:rsid w:val="0084531F"/>
    <w:rsid w:val="00851468"/>
    <w:rsid w:val="008561D4"/>
    <w:rsid w:val="008561FB"/>
    <w:rsid w:val="00857246"/>
    <w:rsid w:val="0086024D"/>
    <w:rsid w:val="00860F03"/>
    <w:rsid w:val="00876B19"/>
    <w:rsid w:val="00881751"/>
    <w:rsid w:val="00883B17"/>
    <w:rsid w:val="008A2D40"/>
    <w:rsid w:val="008A6657"/>
    <w:rsid w:val="008A7D2F"/>
    <w:rsid w:val="008B1205"/>
    <w:rsid w:val="008B45A1"/>
    <w:rsid w:val="008C28D9"/>
    <w:rsid w:val="008C2CC0"/>
    <w:rsid w:val="008C70F0"/>
    <w:rsid w:val="008E03ED"/>
    <w:rsid w:val="008E0EE0"/>
    <w:rsid w:val="008E3049"/>
    <w:rsid w:val="008E7066"/>
    <w:rsid w:val="008E7C1C"/>
    <w:rsid w:val="00905994"/>
    <w:rsid w:val="00906B02"/>
    <w:rsid w:val="00907919"/>
    <w:rsid w:val="00910A4C"/>
    <w:rsid w:val="00911AF2"/>
    <w:rsid w:val="00915469"/>
    <w:rsid w:val="00925A85"/>
    <w:rsid w:val="009264E6"/>
    <w:rsid w:val="00930D7E"/>
    <w:rsid w:val="00947D3C"/>
    <w:rsid w:val="00961833"/>
    <w:rsid w:val="009800BB"/>
    <w:rsid w:val="00983FE4"/>
    <w:rsid w:val="00986876"/>
    <w:rsid w:val="00987E06"/>
    <w:rsid w:val="00987FAF"/>
    <w:rsid w:val="00991889"/>
    <w:rsid w:val="00992297"/>
    <w:rsid w:val="009A11E7"/>
    <w:rsid w:val="009C2B7B"/>
    <w:rsid w:val="009C76B7"/>
    <w:rsid w:val="009D54A7"/>
    <w:rsid w:val="009E0379"/>
    <w:rsid w:val="009E1D59"/>
    <w:rsid w:val="009E3FBD"/>
    <w:rsid w:val="009F1D3C"/>
    <w:rsid w:val="00A02B04"/>
    <w:rsid w:val="00A032F9"/>
    <w:rsid w:val="00A04D20"/>
    <w:rsid w:val="00A14289"/>
    <w:rsid w:val="00A16F2F"/>
    <w:rsid w:val="00A22568"/>
    <w:rsid w:val="00A36B5B"/>
    <w:rsid w:val="00A52B67"/>
    <w:rsid w:val="00A54C7D"/>
    <w:rsid w:val="00A559B1"/>
    <w:rsid w:val="00A55FD8"/>
    <w:rsid w:val="00A63D4F"/>
    <w:rsid w:val="00A70820"/>
    <w:rsid w:val="00A733BD"/>
    <w:rsid w:val="00A756B4"/>
    <w:rsid w:val="00A7798C"/>
    <w:rsid w:val="00A8104A"/>
    <w:rsid w:val="00A82D1D"/>
    <w:rsid w:val="00A836E1"/>
    <w:rsid w:val="00A84B2D"/>
    <w:rsid w:val="00A92CB6"/>
    <w:rsid w:val="00AA2F3C"/>
    <w:rsid w:val="00AC0392"/>
    <w:rsid w:val="00AD2A1A"/>
    <w:rsid w:val="00AD7CB0"/>
    <w:rsid w:val="00AE4BCF"/>
    <w:rsid w:val="00B00A4C"/>
    <w:rsid w:val="00B03FA1"/>
    <w:rsid w:val="00B05A45"/>
    <w:rsid w:val="00B1175C"/>
    <w:rsid w:val="00B13BA1"/>
    <w:rsid w:val="00B16C91"/>
    <w:rsid w:val="00B21476"/>
    <w:rsid w:val="00B37A17"/>
    <w:rsid w:val="00B4020E"/>
    <w:rsid w:val="00B4775F"/>
    <w:rsid w:val="00B5234A"/>
    <w:rsid w:val="00B719CA"/>
    <w:rsid w:val="00B8670B"/>
    <w:rsid w:val="00B87ADE"/>
    <w:rsid w:val="00B90DF3"/>
    <w:rsid w:val="00B94FF1"/>
    <w:rsid w:val="00B96B9E"/>
    <w:rsid w:val="00B9753A"/>
    <w:rsid w:val="00BA734D"/>
    <w:rsid w:val="00BB377C"/>
    <w:rsid w:val="00BB6278"/>
    <w:rsid w:val="00BC6162"/>
    <w:rsid w:val="00BC7773"/>
    <w:rsid w:val="00BD30D3"/>
    <w:rsid w:val="00BE3E2B"/>
    <w:rsid w:val="00BF038F"/>
    <w:rsid w:val="00C102A5"/>
    <w:rsid w:val="00C1373C"/>
    <w:rsid w:val="00C14739"/>
    <w:rsid w:val="00C21E6E"/>
    <w:rsid w:val="00C26C28"/>
    <w:rsid w:val="00C32E92"/>
    <w:rsid w:val="00C449A7"/>
    <w:rsid w:val="00C76664"/>
    <w:rsid w:val="00C82D27"/>
    <w:rsid w:val="00C84DE7"/>
    <w:rsid w:val="00C85A1F"/>
    <w:rsid w:val="00C873D9"/>
    <w:rsid w:val="00C91933"/>
    <w:rsid w:val="00C91ED6"/>
    <w:rsid w:val="00C9718F"/>
    <w:rsid w:val="00CA1FB6"/>
    <w:rsid w:val="00CB074D"/>
    <w:rsid w:val="00CB69F5"/>
    <w:rsid w:val="00CB7E41"/>
    <w:rsid w:val="00CD461E"/>
    <w:rsid w:val="00CD4D22"/>
    <w:rsid w:val="00CD61FE"/>
    <w:rsid w:val="00CD769E"/>
    <w:rsid w:val="00CE107D"/>
    <w:rsid w:val="00CE2C1D"/>
    <w:rsid w:val="00CE3481"/>
    <w:rsid w:val="00CE4F04"/>
    <w:rsid w:val="00CF12AF"/>
    <w:rsid w:val="00CF7292"/>
    <w:rsid w:val="00D070AB"/>
    <w:rsid w:val="00D10CE4"/>
    <w:rsid w:val="00D14866"/>
    <w:rsid w:val="00D15848"/>
    <w:rsid w:val="00D207F4"/>
    <w:rsid w:val="00D2705D"/>
    <w:rsid w:val="00D41B8B"/>
    <w:rsid w:val="00D42729"/>
    <w:rsid w:val="00D52A7E"/>
    <w:rsid w:val="00D61345"/>
    <w:rsid w:val="00D62805"/>
    <w:rsid w:val="00D6342B"/>
    <w:rsid w:val="00D6378C"/>
    <w:rsid w:val="00D6599C"/>
    <w:rsid w:val="00D84CC2"/>
    <w:rsid w:val="00D85C14"/>
    <w:rsid w:val="00D87222"/>
    <w:rsid w:val="00D90549"/>
    <w:rsid w:val="00D94175"/>
    <w:rsid w:val="00DA520F"/>
    <w:rsid w:val="00DA5220"/>
    <w:rsid w:val="00DA7293"/>
    <w:rsid w:val="00DB77E5"/>
    <w:rsid w:val="00DC06AD"/>
    <w:rsid w:val="00DC4428"/>
    <w:rsid w:val="00DC454D"/>
    <w:rsid w:val="00DC6D03"/>
    <w:rsid w:val="00DD17BD"/>
    <w:rsid w:val="00DD2EBE"/>
    <w:rsid w:val="00DD46D6"/>
    <w:rsid w:val="00DF3063"/>
    <w:rsid w:val="00DF4508"/>
    <w:rsid w:val="00E004BF"/>
    <w:rsid w:val="00E02F98"/>
    <w:rsid w:val="00E044C8"/>
    <w:rsid w:val="00E0453B"/>
    <w:rsid w:val="00E0561F"/>
    <w:rsid w:val="00E12F3D"/>
    <w:rsid w:val="00E20FC5"/>
    <w:rsid w:val="00E2205E"/>
    <w:rsid w:val="00E3549A"/>
    <w:rsid w:val="00E37529"/>
    <w:rsid w:val="00E4093F"/>
    <w:rsid w:val="00E5224E"/>
    <w:rsid w:val="00E57979"/>
    <w:rsid w:val="00E64414"/>
    <w:rsid w:val="00E678CB"/>
    <w:rsid w:val="00E67D6D"/>
    <w:rsid w:val="00E71706"/>
    <w:rsid w:val="00E8401D"/>
    <w:rsid w:val="00E86467"/>
    <w:rsid w:val="00E923AE"/>
    <w:rsid w:val="00E935E1"/>
    <w:rsid w:val="00EA7266"/>
    <w:rsid w:val="00EB6335"/>
    <w:rsid w:val="00EC4247"/>
    <w:rsid w:val="00EC50AC"/>
    <w:rsid w:val="00EC61D5"/>
    <w:rsid w:val="00EE4D3B"/>
    <w:rsid w:val="00EE6CC5"/>
    <w:rsid w:val="00EF0906"/>
    <w:rsid w:val="00EF3DF5"/>
    <w:rsid w:val="00F03BB8"/>
    <w:rsid w:val="00F05AFC"/>
    <w:rsid w:val="00F13435"/>
    <w:rsid w:val="00F145BA"/>
    <w:rsid w:val="00F3192F"/>
    <w:rsid w:val="00F42703"/>
    <w:rsid w:val="00F4448C"/>
    <w:rsid w:val="00F6295C"/>
    <w:rsid w:val="00F63E3A"/>
    <w:rsid w:val="00F64951"/>
    <w:rsid w:val="00F73148"/>
    <w:rsid w:val="00F75AE3"/>
    <w:rsid w:val="00F77F46"/>
    <w:rsid w:val="00F80515"/>
    <w:rsid w:val="00F839C6"/>
    <w:rsid w:val="00F85D34"/>
    <w:rsid w:val="00F873EB"/>
    <w:rsid w:val="00F874D9"/>
    <w:rsid w:val="00F875D6"/>
    <w:rsid w:val="00F919E8"/>
    <w:rsid w:val="00FA6DB4"/>
    <w:rsid w:val="00FA6EC8"/>
    <w:rsid w:val="00FB085D"/>
    <w:rsid w:val="00FB1BCA"/>
    <w:rsid w:val="00FB210E"/>
    <w:rsid w:val="00FB333F"/>
    <w:rsid w:val="00FB5575"/>
    <w:rsid w:val="00FC539A"/>
    <w:rsid w:val="00FD2CBF"/>
    <w:rsid w:val="00FE4306"/>
    <w:rsid w:val="00FE6B02"/>
    <w:rsid w:val="00FE7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o:colormru v:ext="edit" colors="#e5682f,#c0ba9d,#b9afb0,#82b3e9,#a89f96,#007297,#c93"/>
    </o:shapedefaults>
    <o:shapelayout v:ext="edit">
      <o:idmap v:ext="edit" data="1"/>
    </o:shapelayout>
  </w:shapeDefaults>
  <w:doNotEmbedSmartTags/>
  <w:decimalSymbol w:val=","/>
  <w:listSeparator w:val=";"/>
  <w14:docId w14:val="10DFD7E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41306B"/>
    <w:pPr>
      <w:tabs>
        <w:tab w:val="left" w:pos="510"/>
      </w:tabs>
      <w:spacing w:before="100" w:beforeAutospacing="1" w:after="100" w:afterAutospacing="1"/>
    </w:pPr>
    <w:rPr>
      <w:rFonts w:ascii="Georgia" w:hAnsi="Georgia"/>
      <w:sz w:val="22"/>
      <w:szCs w:val="21"/>
      <w:lang w:eastAsia="nb-NO"/>
    </w:rPr>
  </w:style>
  <w:style w:type="paragraph" w:styleId="Titolo1">
    <w:name w:val="heading 1"/>
    <w:next w:val="Normalindented"/>
    <w:autoRedefine/>
    <w:qFormat/>
    <w:rsid w:val="00BC6162"/>
    <w:pPr>
      <w:keepNext/>
      <w:pageBreakBefore/>
      <w:suppressLineNumbers/>
      <w:pBdr>
        <w:top w:val="single" w:sz="48" w:space="1" w:color="336699"/>
      </w:pBdr>
      <w:tabs>
        <w:tab w:val="left" w:pos="851"/>
      </w:tabs>
      <w:suppressAutoHyphens/>
      <w:spacing w:before="160" w:after="2060" w:line="480" w:lineRule="exact"/>
      <w:outlineLvl w:val="0"/>
    </w:pPr>
    <w:rPr>
      <w:rFonts w:ascii="Georgia" w:hAnsi="Georgia"/>
      <w:b/>
      <w:color w:val="336699"/>
      <w:spacing w:val="6"/>
      <w:kern w:val="32"/>
      <w:sz w:val="44"/>
      <w:szCs w:val="40"/>
      <w:lang w:val="en-US" w:eastAsia="nb-NO"/>
    </w:rPr>
  </w:style>
  <w:style w:type="paragraph" w:styleId="Titolo2">
    <w:name w:val="heading 2"/>
    <w:next w:val="Normalindented"/>
    <w:link w:val="Titolo2Carattere"/>
    <w:autoRedefine/>
    <w:qFormat/>
    <w:rsid w:val="00DC454D"/>
    <w:pPr>
      <w:widowControl w:val="0"/>
      <w:pBdr>
        <w:top w:val="single" w:sz="4" w:space="5" w:color="336699"/>
        <w:bottom w:val="single" w:sz="4" w:space="5" w:color="336699"/>
      </w:pBdr>
      <w:tabs>
        <w:tab w:val="left" w:pos="851"/>
      </w:tabs>
      <w:spacing w:before="80" w:after="240"/>
      <w:contextualSpacing/>
      <w:outlineLvl w:val="1"/>
    </w:pPr>
    <w:rPr>
      <w:rFonts w:ascii="Georgia" w:hAnsi="Georgia"/>
      <w:b/>
      <w:caps/>
      <w:spacing w:val="10"/>
      <w:sz w:val="22"/>
      <w:szCs w:val="22"/>
      <w:lang w:eastAsia="nb-NO"/>
    </w:rPr>
  </w:style>
  <w:style w:type="paragraph" w:styleId="Titolo3">
    <w:name w:val="heading 3"/>
    <w:next w:val="Normalindented"/>
    <w:qFormat/>
    <w:rsid w:val="002B0F38"/>
    <w:pPr>
      <w:keepNext/>
      <w:numPr>
        <w:ilvl w:val="2"/>
        <w:numId w:val="14"/>
      </w:numPr>
      <w:spacing w:before="140" w:after="160"/>
      <w:outlineLvl w:val="2"/>
    </w:pPr>
    <w:rPr>
      <w:rFonts w:ascii="Georgia" w:hAnsi="Georgia"/>
      <w:b/>
      <w:sz w:val="22"/>
      <w:szCs w:val="26"/>
      <w:lang w:eastAsia="nb-NO"/>
    </w:rPr>
  </w:style>
  <w:style w:type="paragraph" w:styleId="Titolo4">
    <w:name w:val="heading 4"/>
    <w:basedOn w:val="Normale"/>
    <w:next w:val="Normale"/>
    <w:link w:val="Titolo4Carattere"/>
    <w:qFormat/>
    <w:rsid w:val="00580815"/>
    <w:pPr>
      <w:keepNext/>
      <w:numPr>
        <w:ilvl w:val="3"/>
        <w:numId w:val="14"/>
      </w:numPr>
      <w:spacing w:before="300" w:after="20"/>
      <w:outlineLvl w:val="3"/>
    </w:pPr>
    <w:rPr>
      <w:b/>
      <w:i/>
      <w:szCs w:val="28"/>
    </w:rPr>
  </w:style>
  <w:style w:type="paragraph" w:styleId="Titolo5">
    <w:name w:val="heading 5"/>
    <w:basedOn w:val="Normale"/>
    <w:next w:val="Normalindented"/>
    <w:link w:val="Titolo5Carattere"/>
    <w:qFormat/>
    <w:rsid w:val="008B385D"/>
    <w:pPr>
      <w:numPr>
        <w:ilvl w:val="4"/>
        <w:numId w:val="14"/>
      </w:numPr>
      <w:spacing w:before="300"/>
      <w:outlineLvl w:val="4"/>
    </w:pPr>
    <w:rPr>
      <w:i/>
      <w:szCs w:val="26"/>
    </w:rPr>
  </w:style>
  <w:style w:type="paragraph" w:styleId="Titolo6">
    <w:name w:val="heading 6"/>
    <w:basedOn w:val="Normale"/>
    <w:next w:val="Normalindented"/>
    <w:qFormat/>
    <w:rsid w:val="008B385D"/>
    <w:pPr>
      <w:numPr>
        <w:ilvl w:val="5"/>
        <w:numId w:val="14"/>
      </w:numPr>
      <w:spacing w:before="240" w:after="60"/>
      <w:outlineLvl w:val="5"/>
    </w:pPr>
    <w:rPr>
      <w:b/>
      <w:szCs w:val="22"/>
    </w:rPr>
  </w:style>
  <w:style w:type="paragraph" w:styleId="Titolo7">
    <w:name w:val="heading 7"/>
    <w:basedOn w:val="Normale"/>
    <w:next w:val="Normalindented"/>
    <w:qFormat/>
    <w:rsid w:val="008B385D"/>
    <w:pPr>
      <w:numPr>
        <w:ilvl w:val="6"/>
        <w:numId w:val="14"/>
      </w:numPr>
      <w:spacing w:before="240" w:after="60"/>
      <w:outlineLvl w:val="6"/>
    </w:pPr>
  </w:style>
  <w:style w:type="paragraph" w:styleId="Titolo8">
    <w:name w:val="heading 8"/>
    <w:basedOn w:val="Normale"/>
    <w:next w:val="Normalindented"/>
    <w:qFormat/>
    <w:rsid w:val="008B385D"/>
    <w:pPr>
      <w:numPr>
        <w:ilvl w:val="7"/>
        <w:numId w:val="14"/>
      </w:numPr>
      <w:spacing w:before="240" w:after="60"/>
      <w:outlineLvl w:val="7"/>
    </w:pPr>
    <w:rPr>
      <w:i/>
    </w:rPr>
  </w:style>
  <w:style w:type="paragraph" w:styleId="Titolo9">
    <w:name w:val="heading 9"/>
    <w:basedOn w:val="Normale"/>
    <w:next w:val="Normalindented"/>
    <w:qFormat/>
    <w:rsid w:val="008B385D"/>
    <w:pPr>
      <w:numPr>
        <w:ilvl w:val="8"/>
        <w:numId w:val="14"/>
      </w:numPr>
      <w:spacing w:before="240" w:after="60"/>
      <w:outlineLvl w:val="8"/>
    </w:pPr>
    <w:rPr>
      <w:rFonts w:ascii="Sun Cd TFm" w:hAnsi="Sun Cd TFm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lofon-narrrowcolumn">
    <w:name w:val="colofon-narrrow column"/>
    <w:basedOn w:val="Normale"/>
    <w:link w:val="colofon-narrrowcolumnChar"/>
    <w:rsid w:val="0034115D"/>
    <w:pPr>
      <w:tabs>
        <w:tab w:val="clear" w:pos="510"/>
      </w:tabs>
      <w:spacing w:line="260" w:lineRule="exact"/>
    </w:pPr>
    <w:rPr>
      <w:noProof/>
      <w:sz w:val="18"/>
    </w:rPr>
  </w:style>
  <w:style w:type="table" w:styleId="Elencotabella3">
    <w:name w:val="Table List 3"/>
    <w:basedOn w:val="Tabellanormale"/>
    <w:rsid w:val="00FD1817"/>
    <w:pPr>
      <w:tabs>
        <w:tab w:val="left" w:pos="510"/>
      </w:tabs>
    </w:pPr>
    <w:rPr>
      <w:rFonts w:ascii="Arial Narrow" w:hAnsi="Arial Narrow"/>
      <w:sz w:val="22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  <w:insideH w:val="single" w:sz="4" w:space="0" w:color="000000"/>
      </w:tblBorders>
      <w:tblCellMar>
        <w:top w:w="68" w:type="dxa"/>
        <w:left w:w="57" w:type="dxa"/>
        <w:bottom w:w="68" w:type="dxa"/>
        <w:right w:w="57" w:type="dxa"/>
      </w:tblCellMar>
    </w:tblPr>
    <w:tcPr>
      <w:shd w:val="clear" w:color="auto" w:fill="auto"/>
    </w:tcPr>
    <w:tblStylePr w:type="firstRow">
      <w:pPr>
        <w:jc w:val="left"/>
      </w:pPr>
      <w:rPr>
        <w:rFonts w:ascii="Wingdings" w:hAnsi="Wingdings"/>
        <w:b/>
        <w:sz w:val="22"/>
      </w:rPr>
      <w:tblPr/>
      <w:tcPr>
        <w:shd w:val="clear" w:color="auto" w:fill="EEEDEB"/>
      </w:tcPr>
    </w:tblStylePr>
    <w:tblStylePr w:type="lastRow">
      <w:tblPr/>
      <w:tcPr>
        <w:tcBorders>
          <w:top w:val="single" w:sz="4" w:space="0" w:color="auto"/>
          <w:bottom w:val="single" w:sz="4" w:space="0" w:color="auto"/>
          <w:tl2br w:val="none" w:sz="0" w:space="0" w:color="auto"/>
          <w:tr2bl w:val="none" w:sz="0" w:space="0" w:color="auto"/>
        </w:tcBorders>
        <w:shd w:val="clear" w:color="auto" w:fill="auto"/>
      </w:tcPr>
    </w:tblStylePr>
    <w:tblStylePr w:type="firstCol">
      <w:rPr>
        <w:rFonts w:ascii="System" w:hAnsi="System"/>
        <w:b/>
        <w:sz w:val="22"/>
      </w:rPr>
    </w:tblStylePr>
    <w:tblStylePr w:type="lastCol">
      <w:rPr>
        <w:rFonts w:ascii="System" w:hAnsi="System"/>
        <w:b w:val="0"/>
        <w:sz w:val="22"/>
      </w:rPr>
      <w:tblPr>
        <w:tblCellMar>
          <w:top w:w="68" w:type="dxa"/>
          <w:left w:w="57" w:type="dxa"/>
          <w:bottom w:w="68" w:type="dxa"/>
          <w:right w:w="57" w:type="dxa"/>
        </w:tblCellMar>
      </w:tblPr>
    </w:tblStylePr>
    <w:tblStylePr w:type="swCell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testazione">
    <w:name w:val="header"/>
    <w:basedOn w:val="Normale"/>
    <w:rsid w:val="00967347"/>
    <w:pPr>
      <w:tabs>
        <w:tab w:val="center" w:pos="4320"/>
        <w:tab w:val="right" w:pos="8640"/>
      </w:tabs>
    </w:pPr>
    <w:rPr>
      <w:rFonts w:ascii="Sun Cd TFm" w:hAnsi="Sun Cd TFm"/>
    </w:rPr>
  </w:style>
  <w:style w:type="paragraph" w:styleId="Pidipagina">
    <w:name w:val="footer"/>
    <w:basedOn w:val="Normale"/>
    <w:rsid w:val="00143A54"/>
    <w:pPr>
      <w:tabs>
        <w:tab w:val="left" w:pos="227"/>
        <w:tab w:val="center" w:pos="4320"/>
        <w:tab w:val="right" w:pos="8640"/>
      </w:tabs>
    </w:pPr>
    <w:rPr>
      <w:rFonts w:ascii="Arial Narrow" w:hAnsi="Arial Narrow"/>
      <w:sz w:val="20"/>
    </w:rPr>
  </w:style>
  <w:style w:type="character" w:styleId="Numeropagina">
    <w:name w:val="page number"/>
    <w:rsid w:val="00817130"/>
    <w:rPr>
      <w:rFonts w:ascii="Arial Narrow" w:hAnsi="Arial Narrow"/>
      <w:sz w:val="18"/>
    </w:rPr>
  </w:style>
  <w:style w:type="paragraph" w:customStyle="1" w:styleId="Pagenumberodd">
    <w:name w:val="Page number odd"/>
    <w:autoRedefine/>
    <w:semiHidden/>
    <w:rsid w:val="00580815"/>
    <w:pPr>
      <w:spacing w:before="60"/>
      <w:ind w:right="-1701"/>
      <w:jc w:val="right"/>
    </w:pPr>
    <w:rPr>
      <w:rFonts w:ascii="Sun Cd TFm" w:hAnsi="Sun Cd TFm"/>
      <w:sz w:val="18"/>
      <w:szCs w:val="24"/>
      <w:lang w:val="nb-NO" w:eastAsia="nb-NO"/>
    </w:rPr>
  </w:style>
  <w:style w:type="paragraph" w:customStyle="1" w:styleId="Figurtekst">
    <w:name w:val="Figurtekst"/>
    <w:link w:val="FigurtekstTegn"/>
    <w:rsid w:val="00143A54"/>
    <w:pPr>
      <w:spacing w:before="400" w:after="200"/>
    </w:pPr>
    <w:rPr>
      <w:rFonts w:ascii="Georgia" w:hAnsi="Georgia"/>
      <w:i/>
      <w:szCs w:val="24"/>
      <w:lang w:val="nb-NO" w:eastAsia="nb-NO"/>
    </w:rPr>
  </w:style>
  <w:style w:type="paragraph" w:customStyle="1" w:styleId="InnlOverskriftA">
    <w:name w:val="Innl. Overskrift A"/>
    <w:basedOn w:val="Titolo1"/>
    <w:rsid w:val="00A80AAB"/>
  </w:style>
  <w:style w:type="paragraph" w:customStyle="1" w:styleId="Tabelltekst">
    <w:name w:val="Tabelltekst"/>
    <w:rsid w:val="00442797"/>
    <w:pPr>
      <w:tabs>
        <w:tab w:val="left" w:pos="510"/>
      </w:tabs>
    </w:pPr>
    <w:rPr>
      <w:rFonts w:ascii="Arial Narrow" w:hAnsi="Arial Narrow"/>
      <w:sz w:val="22"/>
      <w:szCs w:val="24"/>
      <w:lang w:eastAsia="nb-NO"/>
    </w:rPr>
  </w:style>
  <w:style w:type="paragraph" w:customStyle="1" w:styleId="Normalindented">
    <w:name w:val="Normal indented"/>
    <w:basedOn w:val="Normale"/>
    <w:rsid w:val="008B385D"/>
    <w:pPr>
      <w:ind w:firstLine="227"/>
    </w:pPr>
  </w:style>
  <w:style w:type="paragraph" w:customStyle="1" w:styleId="figurtekstbold">
    <w:name w:val="figurtekst bold"/>
    <w:basedOn w:val="Figurtekst"/>
    <w:rsid w:val="00143A54"/>
    <w:rPr>
      <w:b/>
    </w:rPr>
  </w:style>
  <w:style w:type="character" w:styleId="Collegamentoipertestuale">
    <w:name w:val="Hyperlink"/>
    <w:rsid w:val="00143A54"/>
    <w:rPr>
      <w:rFonts w:ascii="Georgia" w:hAnsi="Georgia"/>
      <w:color w:val="0000FF"/>
      <w:u w:val="single"/>
    </w:rPr>
  </w:style>
  <w:style w:type="table" w:customStyle="1" w:styleId="Tabellistekinshiptest">
    <w:name w:val="Tabelliste kinship test"/>
    <w:basedOn w:val="Tabellanormale"/>
    <w:next w:val="Elencotabella3"/>
    <w:rsid w:val="000B6A22"/>
    <w:pPr>
      <w:tabs>
        <w:tab w:val="left" w:pos="510"/>
      </w:tabs>
    </w:pPr>
    <w:rPr>
      <w:rFonts w:ascii="Arial Narrow" w:hAnsi="Arial Narrow"/>
      <w:sz w:val="22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  <w:insideH w:val="single" w:sz="4" w:space="0" w:color="000000"/>
      </w:tblBorders>
      <w:tblCellMar>
        <w:top w:w="68" w:type="dxa"/>
        <w:left w:w="57" w:type="dxa"/>
        <w:bottom w:w="68" w:type="dxa"/>
        <w:right w:w="57" w:type="dxa"/>
      </w:tblCellMar>
    </w:tblPr>
    <w:tcPr>
      <w:shd w:val="clear" w:color="auto" w:fill="auto"/>
    </w:tcPr>
    <w:tblStylePr w:type="firstRow">
      <w:rPr>
        <w:rFonts w:ascii="Wingdings" w:hAnsi="Wingdings"/>
        <w:b w:val="0"/>
        <w:sz w:val="22"/>
      </w:rPr>
      <w:tblPr/>
      <w:tcPr>
        <w:tcBorders>
          <w:top w:val="single" w:sz="4" w:space="0" w:color="000000"/>
          <w:left w:val="nil"/>
          <w:bottom w:val="single" w:sz="4" w:space="0" w:color="000000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tblPr/>
      <w:tcPr>
        <w:tcBorders>
          <w:top w:val="single" w:sz="4" w:space="0" w:color="auto"/>
          <w:bottom w:val="single" w:sz="4" w:space="0" w:color="auto"/>
          <w:tl2br w:val="none" w:sz="0" w:space="0" w:color="auto"/>
          <w:tr2bl w:val="none" w:sz="0" w:space="0" w:color="auto"/>
        </w:tcBorders>
        <w:shd w:val="clear" w:color="auto" w:fill="auto"/>
      </w:tcPr>
    </w:tblStylePr>
    <w:tblStylePr w:type="firstCol">
      <w:rPr>
        <w:rFonts w:ascii="Wingdings" w:hAnsi="Wingdings"/>
        <w:b/>
      </w:rPr>
      <w:tblPr/>
      <w:tcPr>
        <w:tcBorders>
          <w:top w:val="single" w:sz="4" w:space="0" w:color="000000"/>
          <w:left w:val="nil"/>
          <w:bottom w:val="single" w:sz="4" w:space="0" w:color="000000"/>
          <w:right w:val="nil"/>
          <w:insideH w:val="nil"/>
          <w:insideV w:val="nil"/>
          <w:tl2br w:val="nil"/>
          <w:tr2bl w:val="nil"/>
        </w:tcBorders>
        <w:shd w:val="clear" w:color="auto" w:fill="E6E6E6"/>
      </w:tcPr>
    </w:tblStylePr>
    <w:tblStylePr w:type="swCell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estofumetto">
    <w:name w:val="Balloon Text"/>
    <w:basedOn w:val="Normale"/>
    <w:link w:val="TestofumettoCarattere"/>
    <w:rsid w:val="00DE50AD"/>
    <w:rPr>
      <w:rFonts w:ascii="Lucida Grande" w:hAnsi="Lucida Grande"/>
      <w:sz w:val="18"/>
      <w:szCs w:val="18"/>
    </w:rPr>
  </w:style>
  <w:style w:type="paragraph" w:customStyle="1" w:styleId="tabelltekstkursiv">
    <w:name w:val="tabelltekst kursiv"/>
    <w:basedOn w:val="Tabelltekst"/>
    <w:rsid w:val="00442797"/>
    <w:rPr>
      <w:i/>
    </w:rPr>
  </w:style>
  <w:style w:type="paragraph" w:customStyle="1" w:styleId="NormalPictureplacement">
    <w:name w:val="Normal Picture placement"/>
    <w:basedOn w:val="Normale"/>
    <w:rsid w:val="008B385D"/>
    <w:rPr>
      <w:noProof/>
    </w:rPr>
  </w:style>
  <w:style w:type="paragraph" w:styleId="Puntoelenco">
    <w:name w:val="List Bullet"/>
    <w:basedOn w:val="Normale"/>
    <w:rsid w:val="00864DFC"/>
    <w:pPr>
      <w:numPr>
        <w:numId w:val="11"/>
      </w:numPr>
    </w:pPr>
  </w:style>
  <w:style w:type="character" w:customStyle="1" w:styleId="TestofumettoCarattere">
    <w:name w:val="Testo fumetto Carattere"/>
    <w:link w:val="Testofumetto"/>
    <w:rsid w:val="00DE50AD"/>
    <w:rPr>
      <w:rFonts w:ascii="Lucida Grande" w:hAnsi="Lucida Grande"/>
      <w:sz w:val="18"/>
      <w:szCs w:val="18"/>
      <w:lang w:val="en-GB"/>
    </w:rPr>
  </w:style>
  <w:style w:type="paragraph" w:customStyle="1" w:styleId="Referenceoverskrift">
    <w:name w:val="Referenceoverskrift"/>
    <w:basedOn w:val="Normale"/>
    <w:link w:val="ReferenceoverskriftTegn"/>
    <w:rsid w:val="00DA7293"/>
    <w:pPr>
      <w:tabs>
        <w:tab w:val="clear" w:pos="510"/>
      </w:tabs>
      <w:spacing w:before="240"/>
    </w:pPr>
    <w:rPr>
      <w:rFonts w:ascii="Times New Roman" w:hAnsi="Times New Roman"/>
      <w:caps/>
      <w:sz w:val="24"/>
      <w:szCs w:val="24"/>
      <w:lang w:eastAsia="da-DK"/>
    </w:rPr>
  </w:style>
  <w:style w:type="paragraph" w:styleId="Mappadocumento">
    <w:name w:val="Document Map"/>
    <w:basedOn w:val="Normale"/>
    <w:semiHidden/>
    <w:rsid w:val="005B3158"/>
    <w:pPr>
      <w:shd w:val="clear" w:color="auto" w:fill="000080"/>
    </w:pPr>
    <w:rPr>
      <w:rFonts w:ascii="Tahoma" w:hAnsi="Tahoma" w:cs="Tahoma"/>
      <w:szCs w:val="20"/>
    </w:rPr>
  </w:style>
  <w:style w:type="paragraph" w:styleId="Indicedellefigure">
    <w:name w:val="table of figures"/>
    <w:basedOn w:val="Normale"/>
    <w:next w:val="Normale"/>
    <w:semiHidden/>
    <w:rsid w:val="005B3158"/>
    <w:pPr>
      <w:tabs>
        <w:tab w:val="clear" w:pos="510"/>
      </w:tabs>
    </w:pPr>
  </w:style>
  <w:style w:type="paragraph" w:styleId="Indice4">
    <w:name w:val="index 4"/>
    <w:basedOn w:val="Normale"/>
    <w:next w:val="Normale"/>
    <w:autoRedefine/>
    <w:semiHidden/>
    <w:rsid w:val="005B3158"/>
    <w:pPr>
      <w:tabs>
        <w:tab w:val="clear" w:pos="510"/>
      </w:tabs>
      <w:ind w:left="800" w:hanging="200"/>
    </w:pPr>
  </w:style>
  <w:style w:type="paragraph" w:styleId="Testonotaapidipagina">
    <w:name w:val="footnote text"/>
    <w:basedOn w:val="Normale"/>
    <w:semiHidden/>
    <w:rsid w:val="00412C2B"/>
    <w:pPr>
      <w:tabs>
        <w:tab w:val="clear" w:pos="510"/>
      </w:tabs>
      <w:spacing w:line="240" w:lineRule="exact"/>
    </w:pPr>
    <w:rPr>
      <w:sz w:val="18"/>
      <w:szCs w:val="20"/>
    </w:rPr>
  </w:style>
  <w:style w:type="character" w:styleId="Rimandonotaapidipagina">
    <w:name w:val="footnote reference"/>
    <w:semiHidden/>
    <w:rsid w:val="00412C2B"/>
    <w:rPr>
      <w:vertAlign w:val="superscript"/>
    </w:rPr>
  </w:style>
  <w:style w:type="paragraph" w:styleId="Indice5">
    <w:name w:val="index 5"/>
    <w:basedOn w:val="Normale"/>
    <w:next w:val="Normale"/>
    <w:autoRedefine/>
    <w:semiHidden/>
    <w:rsid w:val="005B3158"/>
    <w:pPr>
      <w:tabs>
        <w:tab w:val="clear" w:pos="510"/>
      </w:tabs>
      <w:ind w:left="1000" w:hanging="200"/>
    </w:pPr>
  </w:style>
  <w:style w:type="paragraph" w:styleId="Indice6">
    <w:name w:val="index 6"/>
    <w:basedOn w:val="Normale"/>
    <w:next w:val="Normale"/>
    <w:autoRedefine/>
    <w:semiHidden/>
    <w:rsid w:val="005B3158"/>
    <w:pPr>
      <w:tabs>
        <w:tab w:val="clear" w:pos="510"/>
      </w:tabs>
      <w:ind w:left="1200" w:hanging="200"/>
    </w:pPr>
  </w:style>
  <w:style w:type="paragraph" w:styleId="Indice7">
    <w:name w:val="index 7"/>
    <w:basedOn w:val="Normale"/>
    <w:next w:val="Normale"/>
    <w:autoRedefine/>
    <w:semiHidden/>
    <w:rsid w:val="005B3158"/>
    <w:pPr>
      <w:tabs>
        <w:tab w:val="clear" w:pos="510"/>
      </w:tabs>
      <w:ind w:left="1400" w:hanging="200"/>
    </w:pPr>
  </w:style>
  <w:style w:type="paragraph" w:styleId="Indice8">
    <w:name w:val="index 8"/>
    <w:basedOn w:val="Normale"/>
    <w:next w:val="Normale"/>
    <w:autoRedefine/>
    <w:semiHidden/>
    <w:rsid w:val="005B3158"/>
    <w:pPr>
      <w:tabs>
        <w:tab w:val="clear" w:pos="510"/>
      </w:tabs>
      <w:ind w:left="1600" w:hanging="200"/>
    </w:pPr>
  </w:style>
  <w:style w:type="paragraph" w:styleId="Indice9">
    <w:name w:val="index 9"/>
    <w:basedOn w:val="Normale"/>
    <w:next w:val="Normale"/>
    <w:autoRedefine/>
    <w:semiHidden/>
    <w:rsid w:val="005B3158"/>
    <w:pPr>
      <w:tabs>
        <w:tab w:val="clear" w:pos="510"/>
      </w:tabs>
      <w:ind w:left="1800" w:hanging="200"/>
    </w:pPr>
  </w:style>
  <w:style w:type="paragraph" w:styleId="Indicefonti">
    <w:name w:val="table of authorities"/>
    <w:basedOn w:val="Normale"/>
    <w:next w:val="Normale"/>
    <w:semiHidden/>
    <w:rsid w:val="005B3158"/>
    <w:pPr>
      <w:tabs>
        <w:tab w:val="clear" w:pos="510"/>
      </w:tabs>
      <w:ind w:left="200" w:hanging="200"/>
    </w:pPr>
  </w:style>
  <w:style w:type="paragraph" w:styleId="Titoloindicefonti">
    <w:name w:val="toa heading"/>
    <w:basedOn w:val="Normale"/>
    <w:next w:val="Normale"/>
    <w:semiHidden/>
    <w:rsid w:val="005B3158"/>
    <w:pPr>
      <w:spacing w:before="120"/>
    </w:pPr>
    <w:rPr>
      <w:rFonts w:ascii="Arial" w:hAnsi="Arial" w:cs="Arial"/>
      <w:b/>
      <w:bCs/>
      <w:sz w:val="24"/>
    </w:rPr>
  </w:style>
  <w:style w:type="character" w:customStyle="1" w:styleId="ReferenceoverskriftTegn">
    <w:name w:val="Referenceoverskrift Tegn"/>
    <w:link w:val="Referenceoverskrift"/>
    <w:rsid w:val="00DA7293"/>
    <w:rPr>
      <w:caps/>
      <w:sz w:val="24"/>
      <w:szCs w:val="24"/>
      <w:lang w:val="en-GB" w:eastAsia="da-DK" w:bidi="ar-SA"/>
    </w:rPr>
  </w:style>
  <w:style w:type="table" w:customStyle="1" w:styleId="Tabel1kinship">
    <w:name w:val="Tabel1 kinship"/>
    <w:basedOn w:val="Tabellanormale"/>
    <w:rsid w:val="00DA7293"/>
    <w:rPr>
      <w:rFonts w:ascii="Arial" w:hAnsi="Arial"/>
      <w:sz w:val="18"/>
      <w:szCs w:val="22"/>
    </w:rPr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2" w:space="0" w:color="FFFFFF"/>
        <w:insideV w:val="single" w:sz="2" w:space="0" w:color="FFFFFF"/>
      </w:tblBorders>
      <w:tblCellMar>
        <w:top w:w="85" w:type="dxa"/>
        <w:bottom w:w="85" w:type="dxa"/>
      </w:tblCellMar>
    </w:tblPr>
    <w:trPr>
      <w:cantSplit/>
    </w:trPr>
    <w:tcPr>
      <w:shd w:val="clear" w:color="auto" w:fill="auto"/>
      <w:vAlign w:val="center"/>
    </w:tcPr>
    <w:tblStylePr w:type="firstCol">
      <w:rPr>
        <w:rFonts w:ascii="Courier New" w:hAnsi="Courier New"/>
        <w:b/>
        <w:sz w:val="18"/>
      </w:rPr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nil"/>
          <w:insideH w:val="nil"/>
          <w:insideV w:val="nil"/>
          <w:tl2br w:val="nil"/>
          <w:tr2bl w:val="nil"/>
        </w:tcBorders>
        <w:shd w:val="clear" w:color="auto" w:fill="C0C0C0"/>
      </w:tcPr>
    </w:tblStylePr>
  </w:style>
  <w:style w:type="paragraph" w:styleId="Testomacro">
    <w:name w:val="macro"/>
    <w:semiHidden/>
    <w:rsid w:val="005B315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300" w:lineRule="exact"/>
    </w:pPr>
    <w:rPr>
      <w:rFonts w:ascii="Courier New" w:hAnsi="Courier New" w:cs="Courier New"/>
      <w:lang w:val="nb-NO" w:eastAsia="nb-NO"/>
    </w:rPr>
  </w:style>
  <w:style w:type="table" w:customStyle="1" w:styleId="Brukerdenne">
    <w:name w:val="Bruker denne"/>
    <w:basedOn w:val="Tabellistekinshiptest"/>
    <w:rsid w:val="000B6A22"/>
    <w:tblPr/>
    <w:tcPr>
      <w:shd w:val="clear" w:color="auto" w:fill="auto"/>
    </w:tcPr>
    <w:tblStylePr w:type="firstRow">
      <w:rPr>
        <w:rFonts w:ascii="Wingdings" w:hAnsi="Wingdings"/>
        <w:b w:val="0"/>
        <w:sz w:val="22"/>
      </w:rPr>
      <w:tblPr/>
      <w:tcPr>
        <w:tcBorders>
          <w:top w:val="single" w:sz="4" w:space="0" w:color="000000"/>
          <w:left w:val="nil"/>
          <w:bottom w:val="single" w:sz="4" w:space="0" w:color="000000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tblPr/>
      <w:tcPr>
        <w:tcBorders>
          <w:top w:val="single" w:sz="4" w:space="0" w:color="auto"/>
          <w:bottom w:val="single" w:sz="4" w:space="0" w:color="auto"/>
          <w:tl2br w:val="none" w:sz="0" w:space="0" w:color="auto"/>
          <w:tr2bl w:val="none" w:sz="0" w:space="0" w:color="auto"/>
        </w:tcBorders>
        <w:shd w:val="clear" w:color="auto" w:fill="auto"/>
      </w:tcPr>
    </w:tblStylePr>
    <w:tblStylePr w:type="firstCol">
      <w:rPr>
        <w:rFonts w:ascii="Wingdings" w:hAnsi="Wingdings"/>
        <w:b/>
      </w:rPr>
      <w:tblPr/>
      <w:tcPr>
        <w:tcBorders>
          <w:top w:val="single" w:sz="4" w:space="0" w:color="000000"/>
          <w:left w:val="nil"/>
          <w:bottom w:val="single" w:sz="4" w:space="0" w:color="000000"/>
          <w:right w:val="nil"/>
          <w:insideH w:val="nil"/>
          <w:insideV w:val="nil"/>
          <w:tl2br w:val="nil"/>
          <w:tr2bl w:val="nil"/>
        </w:tcBorders>
        <w:shd w:val="clear" w:color="auto" w:fill="E6E6E6"/>
      </w:tcPr>
    </w:tblStylePr>
    <w:tblStylePr w:type="swCell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Rimandonotadichiusura">
    <w:name w:val="endnote reference"/>
    <w:semiHidden/>
    <w:rsid w:val="005B3158"/>
    <w:rPr>
      <w:vertAlign w:val="superscript"/>
    </w:rPr>
  </w:style>
  <w:style w:type="paragraph" w:styleId="Testonotadichiusura">
    <w:name w:val="endnote text"/>
    <w:basedOn w:val="Normale"/>
    <w:semiHidden/>
    <w:rsid w:val="005B3158"/>
    <w:rPr>
      <w:szCs w:val="20"/>
    </w:rPr>
  </w:style>
  <w:style w:type="paragraph" w:styleId="Titoloindice">
    <w:name w:val="index heading"/>
    <w:basedOn w:val="Normale"/>
    <w:next w:val="Indice1"/>
    <w:semiHidden/>
    <w:rsid w:val="005B3158"/>
    <w:rPr>
      <w:rFonts w:ascii="Arial" w:hAnsi="Arial" w:cs="Arial"/>
      <w:b/>
      <w:bCs/>
    </w:rPr>
  </w:style>
  <w:style w:type="paragraph" w:customStyle="1" w:styleId="Literaturereferences">
    <w:name w:val="Literature references"/>
    <w:basedOn w:val="Normale"/>
    <w:semiHidden/>
    <w:rsid w:val="008B385D"/>
    <w:pPr>
      <w:numPr>
        <w:numId w:val="9"/>
      </w:numPr>
      <w:tabs>
        <w:tab w:val="left" w:pos="340"/>
      </w:tabs>
      <w:ind w:left="340"/>
    </w:pPr>
  </w:style>
  <w:style w:type="paragraph" w:styleId="Sommario4">
    <w:name w:val="toc 4"/>
    <w:basedOn w:val="Normale"/>
    <w:next w:val="Normale"/>
    <w:autoRedefine/>
    <w:semiHidden/>
    <w:rsid w:val="00412C2B"/>
    <w:pPr>
      <w:tabs>
        <w:tab w:val="clear" w:pos="510"/>
      </w:tabs>
      <w:ind w:left="600"/>
    </w:pPr>
    <w:rPr>
      <w:i/>
    </w:rPr>
  </w:style>
  <w:style w:type="paragraph" w:styleId="Indice1">
    <w:name w:val="index 1"/>
    <w:basedOn w:val="Normale"/>
    <w:next w:val="Normale"/>
    <w:semiHidden/>
    <w:rsid w:val="00412C2B"/>
    <w:pPr>
      <w:tabs>
        <w:tab w:val="clear" w:pos="510"/>
        <w:tab w:val="right" w:pos="7938"/>
      </w:tabs>
      <w:ind w:left="199" w:hanging="199"/>
    </w:pPr>
    <w:rPr>
      <w:b/>
    </w:rPr>
  </w:style>
  <w:style w:type="paragraph" w:styleId="Indice2">
    <w:name w:val="index 2"/>
    <w:basedOn w:val="Normale"/>
    <w:next w:val="Normale"/>
    <w:semiHidden/>
    <w:rsid w:val="00412C2B"/>
    <w:pPr>
      <w:tabs>
        <w:tab w:val="clear" w:pos="510"/>
        <w:tab w:val="right" w:pos="7938"/>
      </w:tabs>
      <w:ind w:left="199" w:hanging="199"/>
    </w:pPr>
  </w:style>
  <w:style w:type="paragraph" w:styleId="Indice3">
    <w:name w:val="index 3"/>
    <w:basedOn w:val="Normale"/>
    <w:next w:val="Normale"/>
    <w:semiHidden/>
    <w:rsid w:val="00412C2B"/>
    <w:pPr>
      <w:tabs>
        <w:tab w:val="clear" w:pos="510"/>
        <w:tab w:val="right" w:pos="7938"/>
      </w:tabs>
      <w:ind w:left="398" w:hanging="199"/>
    </w:pPr>
    <w:rPr>
      <w:i/>
    </w:rPr>
  </w:style>
  <w:style w:type="paragraph" w:styleId="Sommario1">
    <w:name w:val="toc 1"/>
    <w:next w:val="Normale"/>
    <w:uiPriority w:val="39"/>
    <w:rsid w:val="00906B02"/>
    <w:pPr>
      <w:tabs>
        <w:tab w:val="left" w:pos="680"/>
        <w:tab w:val="right" w:pos="8222"/>
      </w:tabs>
      <w:spacing w:before="240" w:after="20"/>
    </w:pPr>
    <w:rPr>
      <w:rFonts w:ascii="Georgia" w:hAnsi="Georgia"/>
      <w:b/>
      <w:caps/>
      <w:spacing w:val="10"/>
      <w:sz w:val="22"/>
      <w:szCs w:val="21"/>
      <w:lang w:eastAsia="nb-NO"/>
    </w:rPr>
  </w:style>
  <w:style w:type="paragraph" w:styleId="Sommario3">
    <w:name w:val="toc 3"/>
    <w:basedOn w:val="Normale"/>
    <w:next w:val="Normale"/>
    <w:semiHidden/>
    <w:rsid w:val="00451AA9"/>
    <w:pPr>
      <w:tabs>
        <w:tab w:val="left" w:pos="1191"/>
        <w:tab w:val="right" w:pos="8222"/>
      </w:tabs>
      <w:ind w:left="284" w:firstLine="284"/>
    </w:pPr>
  </w:style>
  <w:style w:type="paragraph" w:styleId="Sommario2">
    <w:name w:val="toc 2"/>
    <w:next w:val="Normale"/>
    <w:uiPriority w:val="39"/>
    <w:rsid w:val="00906B02"/>
    <w:pPr>
      <w:tabs>
        <w:tab w:val="left" w:pos="680"/>
        <w:tab w:val="right" w:pos="8222"/>
      </w:tabs>
      <w:spacing w:after="20"/>
    </w:pPr>
    <w:rPr>
      <w:rFonts w:ascii="Georgia" w:hAnsi="Georgia"/>
      <w:sz w:val="22"/>
      <w:szCs w:val="21"/>
      <w:lang w:eastAsia="nb-NO"/>
    </w:rPr>
  </w:style>
  <w:style w:type="paragraph" w:styleId="Sommario5">
    <w:name w:val="toc 5"/>
    <w:basedOn w:val="Normale"/>
    <w:next w:val="Normale"/>
    <w:autoRedefine/>
    <w:semiHidden/>
    <w:rsid w:val="00412C2B"/>
    <w:pPr>
      <w:tabs>
        <w:tab w:val="clear" w:pos="510"/>
      </w:tabs>
      <w:ind w:left="800"/>
    </w:pPr>
  </w:style>
  <w:style w:type="paragraph" w:styleId="Sommario6">
    <w:name w:val="toc 6"/>
    <w:basedOn w:val="Normale"/>
    <w:next w:val="Normale"/>
    <w:autoRedefine/>
    <w:semiHidden/>
    <w:rsid w:val="00412C2B"/>
    <w:pPr>
      <w:tabs>
        <w:tab w:val="clear" w:pos="510"/>
      </w:tabs>
      <w:ind w:left="1000"/>
    </w:pPr>
  </w:style>
  <w:style w:type="paragraph" w:styleId="Sommario7">
    <w:name w:val="toc 7"/>
    <w:basedOn w:val="Normale"/>
    <w:next w:val="Normale"/>
    <w:autoRedefine/>
    <w:semiHidden/>
    <w:rsid w:val="00412C2B"/>
    <w:pPr>
      <w:tabs>
        <w:tab w:val="clear" w:pos="510"/>
      </w:tabs>
      <w:ind w:left="1200"/>
    </w:pPr>
  </w:style>
  <w:style w:type="paragraph" w:styleId="Sommario8">
    <w:name w:val="toc 8"/>
    <w:basedOn w:val="Normale"/>
    <w:next w:val="Normale"/>
    <w:autoRedefine/>
    <w:semiHidden/>
    <w:rsid w:val="00412C2B"/>
    <w:pPr>
      <w:tabs>
        <w:tab w:val="clear" w:pos="510"/>
      </w:tabs>
      <w:ind w:left="1400"/>
    </w:pPr>
  </w:style>
  <w:style w:type="paragraph" w:styleId="Sommario9">
    <w:name w:val="toc 9"/>
    <w:basedOn w:val="Normale"/>
    <w:next w:val="Normale"/>
    <w:autoRedefine/>
    <w:semiHidden/>
    <w:rsid w:val="00412C2B"/>
    <w:pPr>
      <w:tabs>
        <w:tab w:val="clear" w:pos="510"/>
      </w:tabs>
      <w:ind w:left="1600"/>
    </w:pPr>
  </w:style>
  <w:style w:type="numbering" w:styleId="111111">
    <w:name w:val="Outline List 2"/>
    <w:basedOn w:val="Nessunelenco"/>
    <w:semiHidden/>
    <w:rsid w:val="00412C2B"/>
  </w:style>
  <w:style w:type="numbering" w:styleId="1ai">
    <w:name w:val="Outline List 1"/>
    <w:basedOn w:val="Nessunelenco"/>
    <w:semiHidden/>
    <w:rsid w:val="00412C2B"/>
  </w:style>
  <w:style w:type="character" w:customStyle="1" w:styleId="FigurtekstTegn">
    <w:name w:val="Figurtekst Tegn"/>
    <w:link w:val="Figurtekst"/>
    <w:rsid w:val="00442797"/>
    <w:rPr>
      <w:rFonts w:ascii="Georgia" w:hAnsi="Georgia"/>
      <w:i/>
      <w:szCs w:val="24"/>
      <w:lang w:val="nb-NO" w:eastAsia="nb-NO" w:bidi="ar-SA"/>
    </w:rPr>
  </w:style>
  <w:style w:type="paragraph" w:styleId="Indirizzomittente">
    <w:name w:val="envelope return"/>
    <w:basedOn w:val="Normale"/>
    <w:semiHidden/>
    <w:rsid w:val="00C80AE5"/>
    <w:rPr>
      <w:rFonts w:ascii="Arial" w:hAnsi="Arial" w:cs="Arial"/>
      <w:szCs w:val="20"/>
    </w:rPr>
  </w:style>
  <w:style w:type="paragraph" w:customStyle="1" w:styleId="Headingprelimpages1">
    <w:name w:val="Heading prelim pages 1"/>
    <w:basedOn w:val="Normale"/>
    <w:rsid w:val="004564D1"/>
    <w:pPr>
      <w:spacing w:after="280" w:line="480" w:lineRule="exact"/>
    </w:pPr>
    <w:rPr>
      <w:b/>
      <w:color w:val="336699"/>
      <w:sz w:val="36"/>
    </w:rPr>
  </w:style>
  <w:style w:type="paragraph" w:styleId="Testodelblocco">
    <w:name w:val="Block Text"/>
    <w:basedOn w:val="Normale"/>
    <w:semiHidden/>
    <w:rsid w:val="00C80AE5"/>
    <w:pPr>
      <w:spacing w:after="120"/>
      <w:ind w:left="1440" w:right="1440"/>
    </w:pPr>
  </w:style>
  <w:style w:type="paragraph" w:styleId="Corpotesto">
    <w:name w:val="Body Text"/>
    <w:basedOn w:val="Normale"/>
    <w:rsid w:val="00C80AE5"/>
    <w:pPr>
      <w:spacing w:after="120"/>
    </w:pPr>
  </w:style>
  <w:style w:type="paragraph" w:styleId="Primorientrocorpodeltesto">
    <w:name w:val="Body Text First Indent"/>
    <w:basedOn w:val="Corpotesto"/>
    <w:semiHidden/>
    <w:rsid w:val="00C80AE5"/>
    <w:pPr>
      <w:ind w:firstLine="210"/>
    </w:pPr>
  </w:style>
  <w:style w:type="paragraph" w:styleId="Rientrocorpodeltesto">
    <w:name w:val="Body Text Indent"/>
    <w:basedOn w:val="Normale"/>
    <w:rsid w:val="00C80AE5"/>
    <w:pPr>
      <w:spacing w:after="120"/>
      <w:ind w:left="283"/>
    </w:pPr>
  </w:style>
  <w:style w:type="paragraph" w:styleId="Primorientrocorpodeltesto2">
    <w:name w:val="Body Text First Indent 2"/>
    <w:basedOn w:val="Rientrocorpodeltesto"/>
    <w:semiHidden/>
    <w:rsid w:val="00C80AE5"/>
    <w:pPr>
      <w:ind w:firstLine="210"/>
    </w:pPr>
  </w:style>
  <w:style w:type="paragraph" w:styleId="Corpodeltesto2">
    <w:name w:val="Body Text 2"/>
    <w:basedOn w:val="Normale"/>
    <w:semiHidden/>
    <w:rsid w:val="00C80AE5"/>
    <w:pPr>
      <w:spacing w:after="120" w:line="480" w:lineRule="auto"/>
    </w:pPr>
  </w:style>
  <w:style w:type="table" w:customStyle="1" w:styleId="Tabel2kinship">
    <w:name w:val="Tabel2 kinship"/>
    <w:basedOn w:val="Tabellanormale"/>
    <w:rsid w:val="006F4CCF"/>
    <w:rPr>
      <w:rFonts w:ascii="Arial" w:hAnsi="Arial"/>
      <w:sz w:val="18"/>
    </w:rPr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tblBorders>
      <w:tblCellMar>
        <w:top w:w="85" w:type="dxa"/>
        <w:bottom w:w="85" w:type="dxa"/>
      </w:tblCellMar>
    </w:tblPr>
    <w:trPr>
      <w:cantSplit/>
    </w:trPr>
    <w:tblStylePr w:type="firstRow">
      <w:pPr>
        <w:jc w:val="center"/>
      </w:pPr>
      <w:rPr>
        <w:rFonts w:ascii="Courier New" w:hAnsi="Courier New"/>
        <w:b/>
        <w:color w:val="auto"/>
        <w:sz w:val="18"/>
      </w:rPr>
      <w:tblPr/>
      <w:trPr>
        <w:tblHeader/>
      </w:trPr>
      <w:tcPr>
        <w:tcBorders>
          <w:top w:val="single" w:sz="12" w:space="0" w:color="auto"/>
          <w:left w:val="single" w:sz="12" w:space="0" w:color="auto"/>
          <w:bottom w:val="nil"/>
          <w:right w:val="single" w:sz="12" w:space="0" w:color="auto"/>
          <w:insideH w:val="nil"/>
          <w:insideV w:val="single" w:sz="2" w:space="0" w:color="FFFFFF"/>
          <w:tl2br w:val="nil"/>
          <w:tr2bl w:val="nil"/>
        </w:tcBorders>
        <w:shd w:val="clear" w:color="auto" w:fill="C0C0C0"/>
      </w:tcPr>
    </w:tblStylePr>
  </w:style>
  <w:style w:type="table" w:customStyle="1" w:styleId="brukerdenne2">
    <w:name w:val="bruker denne2"/>
    <w:basedOn w:val="Brukerdenne"/>
    <w:rsid w:val="00CE4F04"/>
    <w:tblPr/>
    <w:tcPr>
      <w:shd w:val="clear" w:color="auto" w:fill="auto"/>
    </w:tcPr>
    <w:tblStylePr w:type="firstRow">
      <w:rPr>
        <w:rFonts w:ascii="Wingdings" w:hAnsi="Wingdings"/>
        <w:b/>
        <w:sz w:val="22"/>
      </w:rPr>
      <w:tblPr/>
      <w:tcPr>
        <w:tcBorders>
          <w:top w:val="single" w:sz="4" w:space="0" w:color="000000"/>
          <w:left w:val="nil"/>
          <w:bottom w:val="single" w:sz="4" w:space="0" w:color="000000"/>
          <w:right w:val="nil"/>
          <w:insideH w:val="nil"/>
          <w:insideV w:val="nil"/>
          <w:tl2br w:val="nil"/>
          <w:tr2bl w:val="nil"/>
        </w:tcBorders>
        <w:shd w:val="clear" w:color="auto" w:fill="E6E6E6"/>
      </w:tcPr>
    </w:tblStylePr>
    <w:tblStylePr w:type="lastRow">
      <w:tblPr/>
      <w:tcPr>
        <w:tcBorders>
          <w:top w:val="single" w:sz="4" w:space="0" w:color="auto"/>
          <w:bottom w:val="single" w:sz="4" w:space="0" w:color="auto"/>
          <w:tl2br w:val="none" w:sz="0" w:space="0" w:color="auto"/>
          <w:tr2bl w:val="none" w:sz="0" w:space="0" w:color="auto"/>
        </w:tcBorders>
        <w:shd w:val="clear" w:color="auto" w:fill="auto"/>
      </w:tcPr>
    </w:tblStylePr>
    <w:tblStylePr w:type="firstCol">
      <w:rPr>
        <w:rFonts w:ascii="Wingdings" w:hAnsi="Wingdings"/>
        <w:b w:val="0"/>
      </w:rPr>
      <w:tblPr/>
      <w:tcPr>
        <w:tcBorders>
          <w:top w:val="single" w:sz="4" w:space="0" w:color="000000"/>
          <w:left w:val="nil"/>
          <w:bottom w:val="single" w:sz="4" w:space="0" w:color="000000"/>
          <w:right w:val="nil"/>
          <w:insideH w:val="nil"/>
          <w:insideV w:val="nil"/>
          <w:tl2br w:val="nil"/>
          <w:tr2bl w:val="nil"/>
        </w:tcBorders>
        <w:shd w:val="clear" w:color="auto" w:fill="E6E6E6"/>
      </w:tcPr>
    </w:tblStylePr>
    <w:tblStylePr w:type="swCell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Referencesaddress">
    <w:name w:val="References + address"/>
    <w:basedOn w:val="Normale"/>
    <w:rsid w:val="002D5424"/>
    <w:pPr>
      <w:tabs>
        <w:tab w:val="clear" w:pos="510"/>
      </w:tabs>
      <w:spacing w:after="120"/>
      <w:ind w:left="567"/>
    </w:pPr>
    <w:rPr>
      <w:rFonts w:ascii="Times New Roman" w:hAnsi="Times New Roman"/>
      <w:sz w:val="24"/>
      <w:szCs w:val="24"/>
      <w:lang w:val="da-DK" w:eastAsia="da-DK"/>
    </w:rPr>
  </w:style>
  <w:style w:type="paragraph" w:styleId="Data">
    <w:name w:val="Date"/>
    <w:basedOn w:val="Normale"/>
    <w:next w:val="Normale"/>
    <w:semiHidden/>
    <w:rsid w:val="00C80AE5"/>
  </w:style>
  <w:style w:type="paragraph" w:styleId="Firmadipostaelettronica">
    <w:name w:val="E-mail Signature"/>
    <w:basedOn w:val="Normale"/>
    <w:semiHidden/>
    <w:rsid w:val="00C80AE5"/>
  </w:style>
  <w:style w:type="paragraph" w:styleId="Formuladichiusura">
    <w:name w:val="Closing"/>
    <w:basedOn w:val="Normale"/>
    <w:semiHidden/>
    <w:rsid w:val="00C80AE5"/>
    <w:pPr>
      <w:ind w:left="4252"/>
    </w:pPr>
  </w:style>
  <w:style w:type="paragraph" w:styleId="IndirizzoHTML">
    <w:name w:val="HTML Address"/>
    <w:basedOn w:val="Normale"/>
    <w:semiHidden/>
    <w:rsid w:val="00C80AE5"/>
    <w:rPr>
      <w:i/>
      <w:iCs/>
    </w:rPr>
  </w:style>
  <w:style w:type="paragraph" w:customStyle="1" w:styleId="Referance">
    <w:name w:val="Referance"/>
    <w:basedOn w:val="Normale"/>
    <w:rsid w:val="008B385D"/>
    <w:pPr>
      <w:ind w:left="510" w:hanging="510"/>
    </w:pPr>
    <w:rPr>
      <w:szCs w:val="20"/>
    </w:rPr>
  </w:style>
  <w:style w:type="paragraph" w:styleId="PreformattatoHTML">
    <w:name w:val="HTML Preformatted"/>
    <w:basedOn w:val="Normale"/>
    <w:semiHidden/>
    <w:rsid w:val="00C80AE5"/>
    <w:rPr>
      <w:rFonts w:ascii="Courier New" w:hAnsi="Courier New" w:cs="Courier New"/>
      <w:szCs w:val="20"/>
    </w:rPr>
  </w:style>
  <w:style w:type="paragraph" w:styleId="Formuladiapertura">
    <w:name w:val="Salutation"/>
    <w:basedOn w:val="Normale"/>
    <w:next w:val="Normale"/>
    <w:semiHidden/>
    <w:rsid w:val="00C80AE5"/>
  </w:style>
  <w:style w:type="paragraph" w:styleId="Indirizzodestinatario">
    <w:name w:val="envelope address"/>
    <w:basedOn w:val="Normale"/>
    <w:semiHidden/>
    <w:rsid w:val="00C80AE5"/>
    <w:pPr>
      <w:framePr w:w="7920" w:h="1980" w:hRule="exact" w:hSpace="141" w:wrap="auto" w:hAnchor="page" w:xAlign="center" w:yAlign="bottom"/>
      <w:ind w:left="2880"/>
    </w:pPr>
    <w:rPr>
      <w:rFonts w:ascii="Arial" w:hAnsi="Arial" w:cs="Arial"/>
      <w:sz w:val="24"/>
    </w:rPr>
  </w:style>
  <w:style w:type="paragraph" w:styleId="Elencocontinua">
    <w:name w:val="List Continue"/>
    <w:basedOn w:val="Normale"/>
    <w:semiHidden/>
    <w:rsid w:val="00C80AE5"/>
    <w:pPr>
      <w:spacing w:after="120"/>
      <w:ind w:left="283"/>
    </w:pPr>
  </w:style>
  <w:style w:type="paragraph" w:styleId="Elencocontinua2">
    <w:name w:val="List Continue 2"/>
    <w:basedOn w:val="Normale"/>
    <w:semiHidden/>
    <w:rsid w:val="00C80AE5"/>
    <w:pPr>
      <w:spacing w:after="120"/>
      <w:ind w:left="566"/>
    </w:pPr>
  </w:style>
  <w:style w:type="paragraph" w:styleId="Elencocontinua3">
    <w:name w:val="List Continue 3"/>
    <w:basedOn w:val="Normale"/>
    <w:semiHidden/>
    <w:rsid w:val="00C80AE5"/>
    <w:pPr>
      <w:spacing w:after="120"/>
      <w:ind w:left="849"/>
    </w:pPr>
  </w:style>
  <w:style w:type="paragraph" w:styleId="Elencocontinua4">
    <w:name w:val="List Continue 4"/>
    <w:basedOn w:val="Normale"/>
    <w:semiHidden/>
    <w:rsid w:val="00C80AE5"/>
    <w:pPr>
      <w:spacing w:after="120"/>
      <w:ind w:left="1132"/>
    </w:pPr>
  </w:style>
  <w:style w:type="paragraph" w:styleId="Elencocontinua5">
    <w:name w:val="List Continue 5"/>
    <w:basedOn w:val="Normale"/>
    <w:semiHidden/>
    <w:rsid w:val="00C80AE5"/>
    <w:pPr>
      <w:spacing w:after="120"/>
      <w:ind w:left="1415"/>
    </w:pPr>
  </w:style>
  <w:style w:type="paragraph" w:styleId="Elenco2">
    <w:name w:val="List 2"/>
    <w:basedOn w:val="Normale"/>
    <w:semiHidden/>
    <w:rsid w:val="00C80AE5"/>
    <w:pPr>
      <w:ind w:left="566" w:hanging="283"/>
    </w:pPr>
  </w:style>
  <w:style w:type="paragraph" w:styleId="Elenco3">
    <w:name w:val="List 3"/>
    <w:basedOn w:val="Normale"/>
    <w:semiHidden/>
    <w:rsid w:val="00C80AE5"/>
    <w:pPr>
      <w:ind w:left="849" w:hanging="283"/>
    </w:pPr>
  </w:style>
  <w:style w:type="paragraph" w:styleId="Elenco4">
    <w:name w:val="List 4"/>
    <w:basedOn w:val="Normale"/>
    <w:semiHidden/>
    <w:rsid w:val="00C80AE5"/>
    <w:pPr>
      <w:ind w:left="1132" w:hanging="283"/>
    </w:pPr>
  </w:style>
  <w:style w:type="paragraph" w:styleId="Elenco5">
    <w:name w:val="List 5"/>
    <w:basedOn w:val="Normale"/>
    <w:semiHidden/>
    <w:rsid w:val="00C80AE5"/>
    <w:pPr>
      <w:ind w:left="1415" w:hanging="283"/>
    </w:pPr>
  </w:style>
  <w:style w:type="paragraph" w:styleId="Intestazionemessaggio">
    <w:name w:val="Message Header"/>
    <w:basedOn w:val="Normale"/>
    <w:semiHidden/>
    <w:rsid w:val="00C80AE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paragraph" w:styleId="NormaleWeb">
    <w:name w:val="Normal (Web)"/>
    <w:basedOn w:val="Normale"/>
    <w:rsid w:val="00C80AE5"/>
    <w:rPr>
      <w:rFonts w:ascii="Times New Roman" w:hAnsi="Times New Roman"/>
      <w:sz w:val="24"/>
    </w:rPr>
  </w:style>
  <w:style w:type="paragraph" w:styleId="Intestazionenota">
    <w:name w:val="Note Heading"/>
    <w:basedOn w:val="Normale"/>
    <w:next w:val="Normale"/>
    <w:semiHidden/>
    <w:rsid w:val="00C80AE5"/>
  </w:style>
  <w:style w:type="paragraph" w:styleId="Numeroelenco">
    <w:name w:val="List Number"/>
    <w:basedOn w:val="Normale"/>
    <w:semiHidden/>
    <w:rsid w:val="00C80AE5"/>
    <w:pPr>
      <w:numPr>
        <w:numId w:val="8"/>
      </w:numPr>
    </w:pPr>
  </w:style>
  <w:style w:type="paragraph" w:styleId="Numeroelenco2">
    <w:name w:val="List Number 2"/>
    <w:basedOn w:val="Normale"/>
    <w:semiHidden/>
    <w:rsid w:val="00C80AE5"/>
    <w:pPr>
      <w:numPr>
        <w:numId w:val="6"/>
      </w:numPr>
    </w:pPr>
  </w:style>
  <w:style w:type="paragraph" w:styleId="Numeroelenco3">
    <w:name w:val="List Number 3"/>
    <w:basedOn w:val="Normale"/>
    <w:semiHidden/>
    <w:rsid w:val="00C80AE5"/>
    <w:pPr>
      <w:numPr>
        <w:numId w:val="7"/>
      </w:numPr>
    </w:pPr>
  </w:style>
  <w:style w:type="paragraph" w:styleId="Numeroelenco4">
    <w:name w:val="List Number 4"/>
    <w:basedOn w:val="Normale"/>
    <w:semiHidden/>
    <w:rsid w:val="00C80AE5"/>
    <w:pPr>
      <w:numPr>
        <w:numId w:val="4"/>
      </w:numPr>
    </w:pPr>
  </w:style>
  <w:style w:type="paragraph" w:styleId="Numeroelenco5">
    <w:name w:val="List Number 5"/>
    <w:basedOn w:val="Normale"/>
    <w:semiHidden/>
    <w:rsid w:val="00C80AE5"/>
    <w:pPr>
      <w:numPr>
        <w:numId w:val="5"/>
      </w:numPr>
    </w:pPr>
  </w:style>
  <w:style w:type="paragraph" w:styleId="Puntoelenco3">
    <w:name w:val="List Bullet 3"/>
    <w:basedOn w:val="Normale"/>
    <w:semiHidden/>
    <w:rsid w:val="00AA4A51"/>
    <w:pPr>
      <w:numPr>
        <w:numId w:val="1"/>
      </w:numPr>
      <w:ind w:left="0" w:firstLine="0"/>
    </w:pPr>
  </w:style>
  <w:style w:type="paragraph" w:styleId="Puntoelenco4">
    <w:name w:val="List Bullet 4"/>
    <w:basedOn w:val="Normale"/>
    <w:semiHidden/>
    <w:rsid w:val="00C80AE5"/>
    <w:pPr>
      <w:numPr>
        <w:numId w:val="2"/>
      </w:numPr>
    </w:pPr>
  </w:style>
  <w:style w:type="paragraph" w:styleId="Puntoelenco5">
    <w:name w:val="List Bullet 5"/>
    <w:basedOn w:val="Normale"/>
    <w:semiHidden/>
    <w:rsid w:val="00C80AE5"/>
    <w:pPr>
      <w:numPr>
        <w:numId w:val="3"/>
      </w:numPr>
    </w:pPr>
  </w:style>
  <w:style w:type="paragraph" w:styleId="Testonormale">
    <w:name w:val="Plain Text"/>
    <w:basedOn w:val="Normale"/>
    <w:semiHidden/>
    <w:rsid w:val="00C80AE5"/>
    <w:rPr>
      <w:rFonts w:ascii="Courier New" w:hAnsi="Courier New" w:cs="Courier New"/>
      <w:szCs w:val="20"/>
    </w:rPr>
  </w:style>
  <w:style w:type="paragraph" w:styleId="Firma">
    <w:name w:val="Signature"/>
    <w:basedOn w:val="Normale"/>
    <w:semiHidden/>
    <w:rsid w:val="00C80AE5"/>
    <w:pPr>
      <w:ind w:left="4252"/>
    </w:pPr>
  </w:style>
  <w:style w:type="paragraph" w:styleId="Rientronormale">
    <w:name w:val="Normal Indent"/>
    <w:basedOn w:val="Normale"/>
    <w:semiHidden/>
    <w:rsid w:val="00C80AE5"/>
    <w:pPr>
      <w:ind w:left="708"/>
    </w:pPr>
  </w:style>
  <w:style w:type="numbering" w:styleId="ArticoloSezione">
    <w:name w:val="Outline List 3"/>
    <w:basedOn w:val="Nessunelenco"/>
    <w:semiHidden/>
    <w:rsid w:val="003F0886"/>
    <w:pPr>
      <w:numPr>
        <w:numId w:val="10"/>
      </w:numPr>
    </w:pPr>
  </w:style>
  <w:style w:type="table" w:styleId="Tabellasemplice1">
    <w:name w:val="Table Simple 1"/>
    <w:basedOn w:val="Tabellanormale"/>
    <w:semiHidden/>
    <w:rsid w:val="003F0886"/>
    <w:pPr>
      <w:tabs>
        <w:tab w:val="left" w:pos="510"/>
      </w:tabs>
      <w:spacing w:line="300" w:lineRule="exac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asemplice2">
    <w:name w:val="Table Simple 2"/>
    <w:basedOn w:val="Tabellanormale"/>
    <w:semiHidden/>
    <w:rsid w:val="003F0886"/>
    <w:pPr>
      <w:tabs>
        <w:tab w:val="left" w:pos="510"/>
      </w:tabs>
      <w:spacing w:line="300" w:lineRule="exac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asemplice3">
    <w:name w:val="Table Simple 3"/>
    <w:basedOn w:val="Tabellanormale"/>
    <w:semiHidden/>
    <w:rsid w:val="003F0886"/>
    <w:pPr>
      <w:tabs>
        <w:tab w:val="left" w:pos="510"/>
      </w:tabs>
      <w:spacing w:line="30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Collegamentovisitato">
    <w:name w:val="FollowedHyperlink"/>
    <w:semiHidden/>
    <w:rsid w:val="003F0886"/>
    <w:rPr>
      <w:color w:val="800080"/>
      <w:u w:val="single"/>
    </w:rPr>
  </w:style>
  <w:style w:type="character" w:styleId="AcronimoHTML">
    <w:name w:val="HTML Acronym"/>
    <w:basedOn w:val="Carpredefinitoparagrafo"/>
    <w:semiHidden/>
    <w:rsid w:val="003F0886"/>
  </w:style>
  <w:style w:type="character" w:styleId="DefinizioneHTML">
    <w:name w:val="HTML Definition"/>
    <w:semiHidden/>
    <w:rsid w:val="003F0886"/>
    <w:rPr>
      <w:i/>
      <w:iCs/>
    </w:rPr>
  </w:style>
  <w:style w:type="character" w:styleId="EsempioHTML">
    <w:name w:val="HTML Sample"/>
    <w:semiHidden/>
    <w:rsid w:val="003F0886"/>
    <w:rPr>
      <w:rFonts w:ascii="Courier New" w:hAnsi="Courier New" w:cs="Courier New"/>
    </w:rPr>
  </w:style>
  <w:style w:type="character" w:styleId="CodiceHTML">
    <w:name w:val="HTML Code"/>
    <w:semiHidden/>
    <w:rsid w:val="003F0886"/>
    <w:rPr>
      <w:rFonts w:ascii="Courier New" w:hAnsi="Courier New" w:cs="Courier New"/>
      <w:sz w:val="20"/>
      <w:szCs w:val="20"/>
    </w:rPr>
  </w:style>
  <w:style w:type="character" w:styleId="CitazioneHTML">
    <w:name w:val="HTML Cite"/>
    <w:semiHidden/>
    <w:rsid w:val="003F0886"/>
    <w:rPr>
      <w:i/>
      <w:iCs/>
    </w:rPr>
  </w:style>
  <w:style w:type="character" w:styleId="MacchinadascrivereHTML">
    <w:name w:val="HTML Typewriter"/>
    <w:semiHidden/>
    <w:rsid w:val="003F0886"/>
    <w:rPr>
      <w:rFonts w:ascii="Courier New" w:hAnsi="Courier New" w:cs="Courier New"/>
      <w:sz w:val="20"/>
      <w:szCs w:val="20"/>
    </w:rPr>
  </w:style>
  <w:style w:type="character" w:styleId="TastieraHTML">
    <w:name w:val="HTML Keyboard"/>
    <w:semiHidden/>
    <w:rsid w:val="003F0886"/>
    <w:rPr>
      <w:rFonts w:ascii="Courier New" w:hAnsi="Courier New" w:cs="Courier New"/>
      <w:sz w:val="20"/>
      <w:szCs w:val="20"/>
    </w:rPr>
  </w:style>
  <w:style w:type="character" w:styleId="VariabileHTML">
    <w:name w:val="HTML Variable"/>
    <w:semiHidden/>
    <w:rsid w:val="003F0886"/>
    <w:rPr>
      <w:i/>
      <w:iCs/>
    </w:rPr>
  </w:style>
  <w:style w:type="character" w:styleId="Numeroriga">
    <w:name w:val="line number"/>
    <w:basedOn w:val="Carpredefinitoparagrafo"/>
    <w:semiHidden/>
    <w:rsid w:val="003F0886"/>
  </w:style>
  <w:style w:type="table" w:styleId="Tabellaeffetti3D1">
    <w:name w:val="Table 3D effects 1"/>
    <w:basedOn w:val="Tabellanormale"/>
    <w:semiHidden/>
    <w:rsid w:val="003F0886"/>
    <w:pPr>
      <w:tabs>
        <w:tab w:val="left" w:pos="510"/>
      </w:tabs>
      <w:spacing w:line="300" w:lineRule="exac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aeffetti3D2">
    <w:name w:val="Table 3D effects 2"/>
    <w:basedOn w:val="Tabellanormale"/>
    <w:semiHidden/>
    <w:rsid w:val="003F0886"/>
    <w:pPr>
      <w:tabs>
        <w:tab w:val="left" w:pos="510"/>
      </w:tabs>
      <w:spacing w:line="300" w:lineRule="exac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ffetti3D3">
    <w:name w:val="Table 3D effects 3"/>
    <w:basedOn w:val="Tabellanormale"/>
    <w:semiHidden/>
    <w:rsid w:val="003F0886"/>
    <w:pPr>
      <w:tabs>
        <w:tab w:val="left" w:pos="510"/>
      </w:tabs>
      <w:spacing w:line="300" w:lineRule="exac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gante">
    <w:name w:val="Table Elegant"/>
    <w:basedOn w:val="Tabellanormale"/>
    <w:semiHidden/>
    <w:rsid w:val="003F0886"/>
    <w:pPr>
      <w:tabs>
        <w:tab w:val="left" w:pos="510"/>
      </w:tabs>
      <w:spacing w:line="300" w:lineRule="exac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1">
    <w:name w:val="Table Colorful 1"/>
    <w:basedOn w:val="Tabellanormale"/>
    <w:semiHidden/>
    <w:rsid w:val="003F0886"/>
    <w:pPr>
      <w:tabs>
        <w:tab w:val="left" w:pos="510"/>
      </w:tabs>
      <w:spacing w:line="300" w:lineRule="exac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2">
    <w:name w:val="Table Colorful 2"/>
    <w:basedOn w:val="Tabellanormale"/>
    <w:semiHidden/>
    <w:rsid w:val="003F0886"/>
    <w:pPr>
      <w:tabs>
        <w:tab w:val="left" w:pos="510"/>
      </w:tabs>
      <w:spacing w:line="300" w:lineRule="exac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3">
    <w:name w:val="Table Colorful 3"/>
    <w:basedOn w:val="Tabellanormale"/>
    <w:semiHidden/>
    <w:rsid w:val="003F0886"/>
    <w:pPr>
      <w:tabs>
        <w:tab w:val="left" w:pos="510"/>
      </w:tabs>
      <w:spacing w:line="300" w:lineRule="exac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classica1">
    <w:name w:val="Table Classic 1"/>
    <w:basedOn w:val="Tabellanormale"/>
    <w:semiHidden/>
    <w:rsid w:val="003F0886"/>
    <w:pPr>
      <w:tabs>
        <w:tab w:val="left" w:pos="510"/>
      </w:tabs>
      <w:spacing w:line="300" w:lineRule="exac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2">
    <w:name w:val="Table Classic 2"/>
    <w:basedOn w:val="Tabellanormale"/>
    <w:semiHidden/>
    <w:rsid w:val="003F0886"/>
    <w:pPr>
      <w:tabs>
        <w:tab w:val="left" w:pos="510"/>
      </w:tabs>
      <w:spacing w:line="300" w:lineRule="exac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3">
    <w:name w:val="Table Classic 3"/>
    <w:basedOn w:val="Tabellanormale"/>
    <w:semiHidden/>
    <w:rsid w:val="003F0886"/>
    <w:pPr>
      <w:tabs>
        <w:tab w:val="left" w:pos="510"/>
      </w:tabs>
      <w:spacing w:line="300" w:lineRule="exac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4">
    <w:name w:val="Table Classic 4"/>
    <w:basedOn w:val="Tabellanormale"/>
    <w:semiHidden/>
    <w:rsid w:val="003F0886"/>
    <w:pPr>
      <w:tabs>
        <w:tab w:val="left" w:pos="510"/>
      </w:tabs>
      <w:spacing w:line="300" w:lineRule="exac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ntemporanea">
    <w:name w:val="Table Contemporary"/>
    <w:basedOn w:val="Tabellanormale"/>
    <w:semiHidden/>
    <w:rsid w:val="003F0886"/>
    <w:pPr>
      <w:tabs>
        <w:tab w:val="left" w:pos="510"/>
      </w:tabs>
      <w:spacing w:line="300" w:lineRule="exac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aprofessionale">
    <w:name w:val="Table Professional"/>
    <w:basedOn w:val="Tabellanormale"/>
    <w:semiHidden/>
    <w:rsid w:val="003F0886"/>
    <w:pPr>
      <w:tabs>
        <w:tab w:val="left" w:pos="510"/>
      </w:tabs>
      <w:spacing w:line="30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conombreggiatura1">
    <w:name w:val="Table Subtle 1"/>
    <w:basedOn w:val="Tabellanormale"/>
    <w:semiHidden/>
    <w:rsid w:val="003F0886"/>
    <w:pPr>
      <w:tabs>
        <w:tab w:val="left" w:pos="510"/>
      </w:tabs>
      <w:spacing w:line="300" w:lineRule="exac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nombreggiatura2">
    <w:name w:val="Table Subtle 2"/>
    <w:basedOn w:val="Tabellanormale"/>
    <w:semiHidden/>
    <w:rsid w:val="003F0886"/>
    <w:pPr>
      <w:tabs>
        <w:tab w:val="left" w:pos="510"/>
      </w:tabs>
      <w:spacing w:line="300" w:lineRule="exac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1">
    <w:name w:val="Table Web 1"/>
    <w:basedOn w:val="Tabellanormale"/>
    <w:semiHidden/>
    <w:rsid w:val="003F0886"/>
    <w:pPr>
      <w:tabs>
        <w:tab w:val="left" w:pos="510"/>
      </w:tabs>
      <w:spacing w:line="300" w:lineRule="exac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2">
    <w:name w:val="Table Web 2"/>
    <w:basedOn w:val="Tabellanormale"/>
    <w:semiHidden/>
    <w:rsid w:val="003F0886"/>
    <w:pPr>
      <w:tabs>
        <w:tab w:val="left" w:pos="510"/>
      </w:tabs>
      <w:spacing w:line="300" w:lineRule="exac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3">
    <w:name w:val="Table Web 3"/>
    <w:basedOn w:val="Tabellanormale"/>
    <w:semiHidden/>
    <w:rsid w:val="003F0886"/>
    <w:pPr>
      <w:tabs>
        <w:tab w:val="left" w:pos="510"/>
      </w:tabs>
      <w:spacing w:line="300" w:lineRule="exac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ncotabella1">
    <w:name w:val="Table List 1"/>
    <w:basedOn w:val="Tabellanormale"/>
    <w:semiHidden/>
    <w:rsid w:val="003F0886"/>
    <w:pPr>
      <w:tabs>
        <w:tab w:val="left" w:pos="510"/>
      </w:tabs>
      <w:spacing w:line="300" w:lineRule="exac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ncotabella2">
    <w:name w:val="Table List 2"/>
    <w:basedOn w:val="Tabellanormale"/>
    <w:semiHidden/>
    <w:rsid w:val="003F0886"/>
    <w:pPr>
      <w:tabs>
        <w:tab w:val="left" w:pos="510"/>
      </w:tabs>
      <w:spacing w:line="300" w:lineRule="exac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ncotabella4">
    <w:name w:val="Table List 4"/>
    <w:basedOn w:val="Tabellanormale"/>
    <w:semiHidden/>
    <w:rsid w:val="003F0886"/>
    <w:pPr>
      <w:tabs>
        <w:tab w:val="left" w:pos="510"/>
      </w:tabs>
      <w:spacing w:line="30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Elencotabella5">
    <w:name w:val="Table List 5"/>
    <w:basedOn w:val="Tabellanormale"/>
    <w:semiHidden/>
    <w:rsid w:val="003F0886"/>
    <w:pPr>
      <w:tabs>
        <w:tab w:val="left" w:pos="510"/>
      </w:tabs>
      <w:spacing w:line="30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ncotabella6">
    <w:name w:val="Table List 6"/>
    <w:basedOn w:val="Tabellanormale"/>
    <w:semiHidden/>
    <w:rsid w:val="003F0886"/>
    <w:pPr>
      <w:tabs>
        <w:tab w:val="left" w:pos="510"/>
      </w:tabs>
      <w:spacing w:line="300" w:lineRule="exac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Elencotabella7">
    <w:name w:val="Table List 7"/>
    <w:basedOn w:val="Tabellanormale"/>
    <w:semiHidden/>
    <w:rsid w:val="003F0886"/>
    <w:pPr>
      <w:tabs>
        <w:tab w:val="left" w:pos="510"/>
      </w:tabs>
      <w:spacing w:line="300" w:lineRule="exac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Elencotabella8">
    <w:name w:val="Table List 8"/>
    <w:basedOn w:val="Tabellanormale"/>
    <w:semiHidden/>
    <w:rsid w:val="003F0886"/>
    <w:pPr>
      <w:tabs>
        <w:tab w:val="left" w:pos="510"/>
      </w:tabs>
      <w:spacing w:line="300" w:lineRule="exac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acolonne1">
    <w:name w:val="Table Columns 1"/>
    <w:basedOn w:val="Tabellanormale"/>
    <w:semiHidden/>
    <w:rsid w:val="003F0886"/>
    <w:pPr>
      <w:tabs>
        <w:tab w:val="left" w:pos="510"/>
      </w:tabs>
      <w:spacing w:line="300" w:lineRule="exac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2">
    <w:name w:val="Table Columns 2"/>
    <w:basedOn w:val="Tabellanormale"/>
    <w:semiHidden/>
    <w:rsid w:val="003F0886"/>
    <w:pPr>
      <w:tabs>
        <w:tab w:val="left" w:pos="510"/>
      </w:tabs>
      <w:spacing w:line="300" w:lineRule="exac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3">
    <w:name w:val="Table Columns 3"/>
    <w:basedOn w:val="Tabellanormale"/>
    <w:semiHidden/>
    <w:rsid w:val="003F0886"/>
    <w:pPr>
      <w:tabs>
        <w:tab w:val="left" w:pos="510"/>
      </w:tabs>
      <w:spacing w:line="300" w:lineRule="exac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4">
    <w:name w:val="Table Columns 4"/>
    <w:basedOn w:val="Tabellanormale"/>
    <w:semiHidden/>
    <w:rsid w:val="003F0886"/>
    <w:pPr>
      <w:tabs>
        <w:tab w:val="left" w:pos="510"/>
      </w:tabs>
      <w:spacing w:line="300" w:lineRule="exac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acolonne5">
    <w:name w:val="Table Columns 5"/>
    <w:basedOn w:val="Tabellanormale"/>
    <w:semiHidden/>
    <w:rsid w:val="003F0886"/>
    <w:pPr>
      <w:tabs>
        <w:tab w:val="left" w:pos="510"/>
      </w:tabs>
      <w:spacing w:line="300" w:lineRule="exac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Grigliatabella">
    <w:name w:val="Table Grid"/>
    <w:basedOn w:val="Tabellanormale"/>
    <w:semiHidden/>
    <w:rsid w:val="003F0886"/>
    <w:pPr>
      <w:tabs>
        <w:tab w:val="left" w:pos="510"/>
      </w:tabs>
      <w:spacing w:line="30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1">
    <w:name w:val="Table Grid 1"/>
    <w:basedOn w:val="Tabellanormale"/>
    <w:semiHidden/>
    <w:rsid w:val="003F0886"/>
    <w:pPr>
      <w:tabs>
        <w:tab w:val="left" w:pos="510"/>
      </w:tabs>
      <w:spacing w:line="30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gliatabella2">
    <w:name w:val="Table Grid 2"/>
    <w:basedOn w:val="Tabellanormale"/>
    <w:semiHidden/>
    <w:rsid w:val="003F0886"/>
    <w:pPr>
      <w:tabs>
        <w:tab w:val="left" w:pos="510"/>
      </w:tabs>
      <w:spacing w:line="300" w:lineRule="exac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gliatabella3">
    <w:name w:val="Table Grid 3"/>
    <w:basedOn w:val="Tabellanormale"/>
    <w:semiHidden/>
    <w:rsid w:val="003F0886"/>
    <w:pPr>
      <w:tabs>
        <w:tab w:val="left" w:pos="510"/>
      </w:tabs>
      <w:spacing w:line="300" w:lineRule="exac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gliatabella4">
    <w:name w:val="Table Grid 4"/>
    <w:basedOn w:val="Tabellanormale"/>
    <w:semiHidden/>
    <w:rsid w:val="003F0886"/>
    <w:pPr>
      <w:tabs>
        <w:tab w:val="left" w:pos="510"/>
      </w:tabs>
      <w:spacing w:line="300" w:lineRule="exac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gliatabella5">
    <w:name w:val="Table Grid 5"/>
    <w:basedOn w:val="Tabellanormale"/>
    <w:semiHidden/>
    <w:rsid w:val="003F0886"/>
    <w:pPr>
      <w:tabs>
        <w:tab w:val="left" w:pos="510"/>
      </w:tabs>
      <w:spacing w:line="30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gliatabella6">
    <w:name w:val="Table Grid 6"/>
    <w:basedOn w:val="Tabellanormale"/>
    <w:semiHidden/>
    <w:rsid w:val="003F0886"/>
    <w:pPr>
      <w:tabs>
        <w:tab w:val="left" w:pos="510"/>
      </w:tabs>
      <w:spacing w:line="30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gliatabella7">
    <w:name w:val="Table Grid 7"/>
    <w:basedOn w:val="Tabellanormale"/>
    <w:semiHidden/>
    <w:rsid w:val="003F0886"/>
    <w:pPr>
      <w:tabs>
        <w:tab w:val="left" w:pos="510"/>
      </w:tabs>
      <w:spacing w:line="300" w:lineRule="exac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gliatabella8">
    <w:name w:val="Table Grid 8"/>
    <w:basedOn w:val="Tabellanormale"/>
    <w:semiHidden/>
    <w:rsid w:val="003F0886"/>
    <w:pPr>
      <w:tabs>
        <w:tab w:val="left" w:pos="510"/>
      </w:tabs>
      <w:spacing w:line="300" w:lineRule="exac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tema">
    <w:name w:val="Table Theme"/>
    <w:basedOn w:val="Tabellanormale"/>
    <w:semiHidden/>
    <w:rsid w:val="003F0886"/>
    <w:pPr>
      <w:tabs>
        <w:tab w:val="left" w:pos="510"/>
      </w:tabs>
      <w:spacing w:line="30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ilkolofon-smalspalteFet">
    <w:name w:val="Stil kolofon-smal spalte + Fet"/>
    <w:basedOn w:val="colofon-narrrowcolumn"/>
    <w:semiHidden/>
    <w:rsid w:val="00672858"/>
    <w:rPr>
      <w:rFonts w:ascii="Times New Roman" w:hAnsi="Times New Roman"/>
      <w:b/>
      <w:bCs/>
    </w:rPr>
  </w:style>
  <w:style w:type="paragraph" w:customStyle="1" w:styleId="Stilkolofon-smalspalteFet1">
    <w:name w:val="Stil kolofon-smal spalte + Fet1"/>
    <w:basedOn w:val="colofon-narrrowcolumn"/>
    <w:link w:val="Stilkolofon-smalspalteFet1Tegn"/>
    <w:semiHidden/>
    <w:rsid w:val="00817130"/>
    <w:rPr>
      <w:b/>
      <w:bCs/>
    </w:rPr>
  </w:style>
  <w:style w:type="character" w:customStyle="1" w:styleId="colofon-narrrowcolumnChar">
    <w:name w:val="colofon-narrrow column Char"/>
    <w:link w:val="colofon-narrrowcolumn"/>
    <w:rsid w:val="0034115D"/>
    <w:rPr>
      <w:rFonts w:ascii="Georgia" w:hAnsi="Georgia"/>
      <w:noProof/>
      <w:sz w:val="18"/>
      <w:szCs w:val="21"/>
      <w:lang w:eastAsia="nb-NO"/>
    </w:rPr>
  </w:style>
  <w:style w:type="character" w:customStyle="1" w:styleId="Stilkolofon-smalspalteFet1Tegn">
    <w:name w:val="Stil kolofon-smal spalte + Fet1 Tegn"/>
    <w:link w:val="Stilkolofon-smalspalteFet1"/>
    <w:rsid w:val="00143A54"/>
    <w:rPr>
      <w:rFonts w:ascii="Georgia" w:hAnsi="Georgia"/>
      <w:b/>
      <w:bCs/>
      <w:noProof/>
      <w:sz w:val="18"/>
      <w:szCs w:val="21"/>
      <w:lang w:eastAsia="nb-NO"/>
    </w:rPr>
  </w:style>
  <w:style w:type="character" w:customStyle="1" w:styleId="Titolo4Carattere">
    <w:name w:val="Titolo 4 Carattere"/>
    <w:link w:val="Titolo4"/>
    <w:rsid w:val="005262C5"/>
    <w:rPr>
      <w:rFonts w:ascii="Georgia" w:hAnsi="Georgia"/>
      <w:b/>
      <w:i/>
      <w:sz w:val="22"/>
      <w:szCs w:val="28"/>
      <w:lang w:val="en-GB"/>
    </w:rPr>
  </w:style>
  <w:style w:type="character" w:customStyle="1" w:styleId="Titolo5Carattere">
    <w:name w:val="Titolo 5 Carattere"/>
    <w:link w:val="Titolo5"/>
    <w:rsid w:val="005262C5"/>
    <w:rPr>
      <w:rFonts w:ascii="Georgia" w:hAnsi="Georgia"/>
      <w:i/>
      <w:sz w:val="22"/>
      <w:szCs w:val="26"/>
      <w:lang w:val="en-GB"/>
    </w:rPr>
  </w:style>
  <w:style w:type="paragraph" w:customStyle="1" w:styleId="listnumbered">
    <w:name w:val="list numbered"/>
    <w:basedOn w:val="Puntoelenco"/>
    <w:qFormat/>
    <w:rsid w:val="007B72B7"/>
    <w:pPr>
      <w:numPr>
        <w:numId w:val="12"/>
      </w:numPr>
      <w:ind w:left="357" w:hanging="357"/>
    </w:pPr>
  </w:style>
  <w:style w:type="paragraph" w:customStyle="1" w:styleId="Index">
    <w:name w:val="Index"/>
    <w:basedOn w:val="Normale"/>
    <w:rsid w:val="002A444F"/>
    <w:pPr>
      <w:suppressLineNumbers/>
      <w:tabs>
        <w:tab w:val="clear" w:pos="510"/>
      </w:tabs>
      <w:suppressAutoHyphens/>
    </w:pPr>
    <w:rPr>
      <w:rFonts w:ascii="Times New Roman" w:hAnsi="Times New Roman"/>
      <w:sz w:val="20"/>
      <w:szCs w:val="20"/>
      <w:lang w:val="en-US" w:eastAsia="ar-SA"/>
    </w:rPr>
  </w:style>
  <w:style w:type="paragraph" w:customStyle="1" w:styleId="TableContents">
    <w:name w:val="Table Contents"/>
    <w:basedOn w:val="Normale"/>
    <w:rsid w:val="002A444F"/>
    <w:pPr>
      <w:suppressLineNumbers/>
      <w:tabs>
        <w:tab w:val="clear" w:pos="510"/>
      </w:tabs>
      <w:suppressAutoHyphens/>
    </w:pPr>
    <w:rPr>
      <w:rFonts w:ascii="Times New Roman" w:hAnsi="Times New Roman"/>
      <w:sz w:val="20"/>
      <w:szCs w:val="20"/>
      <w:lang w:val="en-US" w:eastAsia="ar-SA"/>
    </w:rPr>
  </w:style>
  <w:style w:type="paragraph" w:customStyle="1" w:styleId="TableHeading">
    <w:name w:val="Table Heading"/>
    <w:basedOn w:val="TableContents"/>
    <w:rsid w:val="002A444F"/>
    <w:pPr>
      <w:jc w:val="center"/>
    </w:pPr>
    <w:rPr>
      <w:b/>
      <w:bCs/>
    </w:rPr>
  </w:style>
  <w:style w:type="character" w:styleId="Enfasicorsivo">
    <w:name w:val="Emphasis"/>
    <w:qFormat/>
    <w:rsid w:val="00DD17BD"/>
    <w:rPr>
      <w:i/>
      <w:iCs/>
    </w:rPr>
  </w:style>
  <w:style w:type="paragraph" w:customStyle="1" w:styleId="ColorfulList-Accent11">
    <w:name w:val="Colorful List - Accent 11"/>
    <w:basedOn w:val="Normale"/>
    <w:uiPriority w:val="34"/>
    <w:qFormat/>
    <w:rsid w:val="006E2CA5"/>
    <w:pPr>
      <w:ind w:left="720"/>
      <w:contextualSpacing/>
    </w:pPr>
  </w:style>
  <w:style w:type="paragraph" w:customStyle="1" w:styleId="CampbellHeading">
    <w:name w:val="Campbell Heading"/>
    <w:basedOn w:val="Titolo2"/>
    <w:next w:val="Normale"/>
    <w:qFormat/>
    <w:rsid w:val="000B04C5"/>
    <w:pPr>
      <w:ind w:left="578" w:hanging="578"/>
      <w:outlineLvl w:val="9"/>
    </w:pPr>
    <w:rPr>
      <w:lang w:val="en-US"/>
    </w:rPr>
  </w:style>
  <w:style w:type="paragraph" w:customStyle="1" w:styleId="Footertext">
    <w:name w:val="Footer text"/>
    <w:link w:val="FootertextChar"/>
    <w:qFormat/>
    <w:rsid w:val="00B96B9E"/>
    <w:rPr>
      <w:rFonts w:ascii="Georgia" w:hAnsi="Georgia"/>
      <w:color w:val="808080" w:themeColor="background1" w:themeShade="80"/>
      <w:sz w:val="18"/>
      <w:szCs w:val="21"/>
      <w:lang w:eastAsia="nb-NO"/>
    </w:rPr>
  </w:style>
  <w:style w:type="character" w:customStyle="1" w:styleId="FootertextChar">
    <w:name w:val="Footer text Char"/>
    <w:basedOn w:val="Carpredefinitoparagrafo"/>
    <w:link w:val="Footertext"/>
    <w:rsid w:val="00B96B9E"/>
    <w:rPr>
      <w:rFonts w:ascii="Georgia" w:hAnsi="Georgia"/>
      <w:color w:val="808080" w:themeColor="background1" w:themeShade="80"/>
      <w:sz w:val="18"/>
      <w:szCs w:val="21"/>
      <w:lang w:eastAsia="nb-NO"/>
    </w:rPr>
  </w:style>
  <w:style w:type="paragraph" w:styleId="Paragrafoelenco">
    <w:name w:val="List Paragraph"/>
    <w:basedOn w:val="Normale"/>
    <w:uiPriority w:val="72"/>
    <w:qFormat/>
    <w:rsid w:val="00C76664"/>
    <w:pPr>
      <w:ind w:left="720"/>
      <w:contextualSpacing/>
    </w:pPr>
  </w:style>
  <w:style w:type="paragraph" w:customStyle="1" w:styleId="PLSheadings">
    <w:name w:val="PLS headings"/>
    <w:link w:val="PLSheadingsChar"/>
    <w:rsid w:val="00DC454D"/>
    <w:pPr>
      <w:pBdr>
        <w:top w:val="single" w:sz="4" w:space="5" w:color="336699"/>
        <w:bottom w:val="single" w:sz="4" w:space="5" w:color="336699"/>
      </w:pBdr>
    </w:pPr>
    <w:rPr>
      <w:rFonts w:ascii="Georgia" w:hAnsi="Georgia"/>
      <w:b/>
      <w:caps/>
      <w:spacing w:val="10"/>
      <w:sz w:val="22"/>
      <w:szCs w:val="22"/>
      <w:lang w:val="en-US" w:eastAsia="nb-NO"/>
    </w:rPr>
  </w:style>
  <w:style w:type="paragraph" w:customStyle="1" w:styleId="Style1">
    <w:name w:val="Style1"/>
    <w:basedOn w:val="Titolo2"/>
    <w:link w:val="Style1Char"/>
    <w:qFormat/>
    <w:rsid w:val="00383931"/>
  </w:style>
  <w:style w:type="character" w:customStyle="1" w:styleId="Titolo2Carattere">
    <w:name w:val="Titolo 2 Carattere"/>
    <w:basedOn w:val="Carpredefinitoparagrafo"/>
    <w:link w:val="Titolo2"/>
    <w:rsid w:val="00DC454D"/>
    <w:rPr>
      <w:rFonts w:ascii="Georgia" w:hAnsi="Georgia"/>
      <w:b/>
      <w:caps/>
      <w:spacing w:val="10"/>
      <w:sz w:val="22"/>
      <w:szCs w:val="22"/>
      <w:lang w:eastAsia="nb-NO"/>
    </w:rPr>
  </w:style>
  <w:style w:type="character" w:customStyle="1" w:styleId="PLSheadingsChar">
    <w:name w:val="PLS headings Char"/>
    <w:basedOn w:val="Titolo2Carattere"/>
    <w:link w:val="PLSheadings"/>
    <w:rsid w:val="00DC454D"/>
    <w:rPr>
      <w:rFonts w:ascii="Georgia" w:hAnsi="Georgia"/>
      <w:b/>
      <w:caps/>
      <w:spacing w:val="10"/>
      <w:sz w:val="22"/>
      <w:szCs w:val="22"/>
      <w:lang w:val="en-US" w:eastAsia="nb-NO"/>
    </w:rPr>
  </w:style>
  <w:style w:type="character" w:customStyle="1" w:styleId="Style1Char">
    <w:name w:val="Style1 Char"/>
    <w:basedOn w:val="Titolo2Carattere"/>
    <w:link w:val="Style1"/>
    <w:rsid w:val="00383931"/>
    <w:rPr>
      <w:rFonts w:ascii="Georgia" w:hAnsi="Georgia"/>
      <w:b/>
      <w:caps/>
      <w:spacing w:val="10"/>
      <w:sz w:val="22"/>
      <w:szCs w:val="22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350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2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5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footer" Target="footer8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226549-0D1D-4E8D-83E9-419A9AFC2D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1067</Words>
  <Characters>6086</Characters>
  <Application>Microsoft Office Word</Application>
  <DocSecurity>0</DocSecurity>
  <Lines>50</Lines>
  <Paragraphs>14</Paragraphs>
  <ScaleCrop>false</ScaleCrop>
  <Company/>
  <LinksUpToDate>false</LinksUpToDate>
  <CharactersWithSpaces>7139</CharactersWithSpaces>
  <SharedDoc>false</SharedDoc>
  <HyperlinkBase/>
  <HLinks>
    <vt:vector size="6" baseType="variant">
      <vt:variant>
        <vt:i4>4456476</vt:i4>
      </vt:variant>
      <vt:variant>
        <vt:i4>0</vt:i4>
      </vt:variant>
      <vt:variant>
        <vt:i4>0</vt:i4>
      </vt:variant>
      <vt:variant>
        <vt:i4>5</vt:i4>
      </vt:variant>
      <vt:variant>
        <vt:lpwstr>http://www.campbellcollaboration.org/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2021-09-14T22:15:00Z</dcterms:created>
  <dcterms:modified xsi:type="dcterms:W3CDTF">2021-09-14T22:19:00Z</dcterms:modified>
</cp:coreProperties>
</file>