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1C2473">
      <w:pPr>
        <w:rPr>
          <w:sz w:val="22"/>
          <w:szCs w:val="22"/>
          <w:lang w:eastAsia="ar-SA"/>
        </w:rPr>
      </w:pPr>
    </w:p>
    <w:tbl>
      <w:tblPr>
        <w:tblW w:w="11242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2"/>
      </w:tblGrid>
      <w:tr w:rsidR="00C81A0C" w:rsidRPr="00C81A0C" w14:paraId="39583F7E" w14:textId="77777777" w:rsidTr="001C2473">
        <w:trPr>
          <w:trHeight w:val="422"/>
        </w:trPr>
        <w:tc>
          <w:tcPr>
            <w:tcW w:w="112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1C2473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1C2473">
        <w:trPr>
          <w:trHeight w:val="422"/>
        </w:trPr>
        <w:tc>
          <w:tcPr>
            <w:tcW w:w="1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1C2473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1C2473">
        <w:trPr>
          <w:trHeight w:val="422"/>
        </w:trPr>
        <w:tc>
          <w:tcPr>
            <w:tcW w:w="1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6C2594B4" w:rsidR="00C81A0C" w:rsidRPr="00C81A0C" w:rsidRDefault="00C81A0C" w:rsidP="001C2473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="001C2473" w:rsidRPr="00C81A0C">
              <w:rPr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1C2473">
        <w:trPr>
          <w:trHeight w:val="422"/>
        </w:trPr>
        <w:tc>
          <w:tcPr>
            <w:tcW w:w="1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210217E1" w:rsidR="00C81A0C" w:rsidRPr="00C81A0C" w:rsidRDefault="001C2473" w:rsidP="001C2473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r w:rsidR="00C81A0C"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1C2473">
        <w:trPr>
          <w:trHeight w:val="422"/>
        </w:trPr>
        <w:tc>
          <w:tcPr>
            <w:tcW w:w="1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1C2473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1C2473">
        <w:trPr>
          <w:trHeight w:val="422"/>
        </w:trPr>
        <w:tc>
          <w:tcPr>
            <w:tcW w:w="1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1C2473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1C2473">
        <w:trPr>
          <w:trHeight w:val="422"/>
        </w:trPr>
        <w:tc>
          <w:tcPr>
            <w:tcW w:w="1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3D0D80DA" w:rsidR="00C81A0C" w:rsidRPr="00C81A0C" w:rsidRDefault="001C2473" w:rsidP="001C2473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r w:rsidR="00C81A0C"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1C2473">
        <w:trPr>
          <w:trHeight w:val="422"/>
        </w:trPr>
        <w:tc>
          <w:tcPr>
            <w:tcW w:w="1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1C2473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1C2473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1C2473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1C2473">
      <w:pPr>
        <w:rPr>
          <w:sz w:val="22"/>
          <w:szCs w:val="22"/>
          <w:lang w:eastAsia="ar-SA"/>
        </w:rPr>
      </w:pPr>
    </w:p>
    <w:p w14:paraId="2FF7E32A" w14:textId="474F06E5" w:rsidR="00164F48" w:rsidRPr="00164F48" w:rsidRDefault="00C81A0C" w:rsidP="001C2473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1C2473">
        <w:rPr>
          <w:b/>
          <w:sz w:val="22"/>
          <w:szCs w:val="22"/>
          <w:lang w:val="it-IT"/>
        </w:rPr>
        <w:t>13</w:t>
      </w:r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02B4A0FD" w14:textId="2A5D2B69" w:rsidR="001C2473" w:rsidRPr="001C2473" w:rsidRDefault="001C2473" w:rsidP="001C2473">
      <w:pPr>
        <w:rPr>
          <w:sz w:val="22"/>
          <w:szCs w:val="22"/>
          <w:lang w:val="it-IT"/>
        </w:rPr>
      </w:pPr>
      <w:r w:rsidRPr="001C2473">
        <w:rPr>
          <w:sz w:val="22"/>
          <w:szCs w:val="22"/>
          <w:lang w:val="it-IT"/>
        </w:rPr>
        <w:t xml:space="preserve">Per il conferimento di un contratto di lavoro autonomo nell'ambito dell’accordo di collaborazione tecnico-scientifica relativo ad Acquisizione ed elaborazione di dati finalizzati alla comprensione delle dinamiche dei sistemi costieri e degli impatti sui settori e gli stakeholder coinvolti nell'ambito dell'Attuazione e Revisione della Strategia Regionale di Adattamento ai Cambiamenti Climatici (SRACC) </w:t>
      </w:r>
    </w:p>
    <w:p w14:paraId="436179DA" w14:textId="6690B2E5" w:rsidR="00C4720B" w:rsidRPr="00C4720B" w:rsidRDefault="001C2473" w:rsidP="001C2473">
      <w:pPr>
        <w:rPr>
          <w:sz w:val="22"/>
          <w:szCs w:val="22"/>
          <w:lang w:val="it-IT"/>
        </w:rPr>
      </w:pPr>
      <w:r w:rsidRPr="001C2473">
        <w:rPr>
          <w:sz w:val="22"/>
          <w:szCs w:val="22"/>
          <w:lang w:val="it-IT"/>
        </w:rPr>
        <w:t xml:space="preserve">Responsabile Scientifico </w:t>
      </w:r>
      <w:r w:rsidRPr="001C2473">
        <w:rPr>
          <w:b/>
          <w:bCs/>
          <w:sz w:val="22"/>
          <w:szCs w:val="22"/>
          <w:lang w:val="it-IT"/>
        </w:rPr>
        <w:t>Prof.ssa Stefania Da Pelo</w:t>
      </w:r>
    </w:p>
    <w:p w14:paraId="393D8481" w14:textId="77777777" w:rsidR="00C4720B" w:rsidRPr="005A1583" w:rsidRDefault="00C4720B" w:rsidP="001C2473">
      <w:pPr>
        <w:rPr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1C247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1C247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1C2473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1C247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1C247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1C2473">
      <w:pPr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1C247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1C247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1C247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1C247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1C247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1C247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1C2473">
      <w:pPr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1C2473">
      <w:pPr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1C2473">
      <w:pPr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1C2473">
      <w:pPr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1C2473">
      <w:pPr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1C2473">
      <w:pPr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1C2473">
      <w:pPr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1C2473">
      <w:pPr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1C2473">
      <w:pPr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1C2473">
      <w:pPr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1C2473">
      <w:pPr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1C2473">
      <w:pPr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1C2473">
      <w:pPr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1C2473">
      <w:pPr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0F042" w14:textId="77777777" w:rsidR="004031C0" w:rsidRDefault="004031C0">
      <w:r>
        <w:separator/>
      </w:r>
    </w:p>
  </w:endnote>
  <w:endnote w:type="continuationSeparator" w:id="0">
    <w:p w14:paraId="16CC20DF" w14:textId="77777777" w:rsidR="004031C0" w:rsidRDefault="0040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CE5E21" w14:textId="77777777" w:rsidR="004031C0" w:rsidRDefault="004031C0">
      <w:r>
        <w:separator/>
      </w:r>
    </w:p>
  </w:footnote>
  <w:footnote w:type="continuationSeparator" w:id="0">
    <w:p w14:paraId="2710D0C0" w14:textId="77777777" w:rsidR="004031C0" w:rsidRDefault="0040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91F1F"/>
    <w:rsid w:val="001A1A1E"/>
    <w:rsid w:val="001A3207"/>
    <w:rsid w:val="001A5BA6"/>
    <w:rsid w:val="001C17F8"/>
    <w:rsid w:val="001C2473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31C0"/>
    <w:rsid w:val="004077F0"/>
    <w:rsid w:val="00407D24"/>
    <w:rsid w:val="004209C7"/>
    <w:rsid w:val="0044005D"/>
    <w:rsid w:val="004479E9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E375D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326C"/>
    <w:rsid w:val="00FE516A"/>
    <w:rsid w:val="00FF04B9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2059</Words>
  <Characters>11739</Characters>
  <Application>Microsoft Office Word</Application>
  <DocSecurity>0</DocSecurity>
  <Lines>97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13771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2</cp:revision>
  <cp:lastPrinted>2019-06-06T07:08:00Z</cp:lastPrinted>
  <dcterms:created xsi:type="dcterms:W3CDTF">2021-08-06T08:35:00Z</dcterms:created>
  <dcterms:modified xsi:type="dcterms:W3CDTF">2021-08-06T08:35:00Z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