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43BF9BB" w14:textId="77777777" w:rsidR="00DE388D" w:rsidRPr="00B615C4" w:rsidRDefault="00DE388D">
      <w:pPr>
        <w:pageBreakBefore/>
        <w:jc w:val="both"/>
        <w:rPr>
          <w:rFonts w:ascii="Calibri" w:hAnsi="Calibri" w:cs="Calibri"/>
          <w:color w:val="000000"/>
          <w:sz w:val="18"/>
          <w:szCs w:val="18"/>
        </w:rPr>
      </w:pPr>
    </w:p>
    <w:p w14:paraId="4BE86003" w14:textId="77777777" w:rsidR="00DE388D" w:rsidRPr="00B615C4" w:rsidRDefault="00DE388D">
      <w:pPr>
        <w:jc w:val="both"/>
        <w:rPr>
          <w:rFonts w:ascii="Calibri" w:hAnsi="Calibri" w:cs="Calibri"/>
        </w:rPr>
      </w:pPr>
    </w:p>
    <w:p w14:paraId="2CB82E34" w14:textId="77777777" w:rsidR="00DE388D" w:rsidRPr="00B615C4" w:rsidRDefault="00045BC9">
      <w:pPr>
        <w:jc w:val="center"/>
        <w:rPr>
          <w:rFonts w:ascii="Calibri" w:hAnsi="Calibri" w:cs="Calibri"/>
        </w:rPr>
      </w:pPr>
      <w:r w:rsidRPr="00B615C4">
        <w:rPr>
          <w:rFonts w:ascii="Calibri" w:hAnsi="Calibri" w:cs="Calibri"/>
          <w:noProof/>
          <w:lang w:eastAsia="it-IT"/>
        </w:rPr>
        <w:drawing>
          <wp:inline distT="0" distB="0" distL="0" distR="0" wp14:anchorId="7E881394" wp14:editId="456411D2">
            <wp:extent cx="1399540" cy="1407160"/>
            <wp:effectExtent l="0" t="0" r="0" b="254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9540" cy="14071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D155EF" w14:textId="77777777" w:rsidR="00DE388D" w:rsidRPr="00B615C4" w:rsidRDefault="00DE388D">
      <w:pPr>
        <w:jc w:val="both"/>
        <w:rPr>
          <w:rFonts w:ascii="Calibri" w:hAnsi="Calibri" w:cs="Calibri"/>
        </w:rPr>
      </w:pPr>
    </w:p>
    <w:p w14:paraId="69DA91E1" w14:textId="77777777" w:rsidR="00DE388D" w:rsidRPr="006860E6" w:rsidRDefault="00DE388D" w:rsidP="00351AA1">
      <w:pPr>
        <w:jc w:val="center"/>
        <w:rPr>
          <w:rFonts w:ascii="Calibri" w:hAnsi="Calibri" w:cs="Calibri"/>
          <w:b/>
          <w:sz w:val="28"/>
          <w:szCs w:val="28"/>
        </w:rPr>
      </w:pPr>
      <w:r w:rsidRPr="006860E6">
        <w:rPr>
          <w:rFonts w:ascii="Calibri" w:hAnsi="Calibri" w:cs="Calibri"/>
          <w:b/>
          <w:sz w:val="28"/>
          <w:szCs w:val="28"/>
        </w:rPr>
        <w:t>Università degli Studi di Cagliari</w:t>
      </w:r>
    </w:p>
    <w:p w14:paraId="011B5FB3" w14:textId="77777777" w:rsidR="00351AA1" w:rsidRPr="00B615C4" w:rsidRDefault="00351AA1" w:rsidP="00351AA1">
      <w:pPr>
        <w:spacing w:after="120" w:line="216" w:lineRule="auto"/>
        <w:jc w:val="center"/>
        <w:rPr>
          <w:rFonts w:ascii="Calibri" w:hAnsi="Calibri" w:cs="Calibri"/>
          <w:b/>
          <w:sz w:val="28"/>
          <w:szCs w:val="28"/>
        </w:rPr>
      </w:pPr>
    </w:p>
    <w:p w14:paraId="5E5217E7" w14:textId="77777777" w:rsidR="006860E6" w:rsidRDefault="006860E6" w:rsidP="00351AA1">
      <w:pPr>
        <w:spacing w:after="120" w:line="216" w:lineRule="auto"/>
        <w:jc w:val="center"/>
        <w:rPr>
          <w:rFonts w:ascii="Calibri" w:hAnsi="Calibri" w:cs="Calibri"/>
          <w:b/>
          <w:sz w:val="44"/>
          <w:szCs w:val="44"/>
        </w:rPr>
      </w:pPr>
    </w:p>
    <w:p w14:paraId="7D55D5F4" w14:textId="77777777" w:rsidR="006860E6" w:rsidRDefault="006860E6" w:rsidP="00351AA1">
      <w:pPr>
        <w:spacing w:after="120" w:line="216" w:lineRule="auto"/>
        <w:jc w:val="center"/>
        <w:rPr>
          <w:rFonts w:ascii="Calibri" w:hAnsi="Calibri" w:cs="Calibri"/>
          <w:b/>
          <w:sz w:val="44"/>
          <w:szCs w:val="44"/>
        </w:rPr>
      </w:pPr>
    </w:p>
    <w:p w14:paraId="12330C47" w14:textId="6EB3A88B" w:rsidR="00AD0BD6" w:rsidRPr="006860E6" w:rsidRDefault="00DE388D" w:rsidP="00351AA1">
      <w:pPr>
        <w:spacing w:after="120" w:line="216" w:lineRule="auto"/>
        <w:jc w:val="center"/>
        <w:rPr>
          <w:rFonts w:ascii="Calibri" w:hAnsi="Calibri" w:cs="Calibri"/>
          <w:b/>
          <w:sz w:val="36"/>
          <w:szCs w:val="36"/>
        </w:rPr>
      </w:pPr>
      <w:r w:rsidRPr="006860E6">
        <w:rPr>
          <w:rFonts w:ascii="Calibri" w:hAnsi="Calibri" w:cs="Calibri"/>
          <w:b/>
          <w:sz w:val="36"/>
          <w:szCs w:val="36"/>
        </w:rPr>
        <w:t>Relazione Annuale</w:t>
      </w:r>
    </w:p>
    <w:p w14:paraId="4B6AC6C0" w14:textId="1AFA954E" w:rsidR="00AD0BD6" w:rsidRPr="006860E6" w:rsidRDefault="00DE388D" w:rsidP="00351AA1">
      <w:pPr>
        <w:spacing w:after="120" w:line="216" w:lineRule="auto"/>
        <w:jc w:val="center"/>
        <w:rPr>
          <w:rFonts w:ascii="Calibri" w:hAnsi="Calibri" w:cs="Calibri"/>
          <w:b/>
          <w:sz w:val="36"/>
          <w:szCs w:val="36"/>
        </w:rPr>
      </w:pPr>
      <w:r w:rsidRPr="006860E6">
        <w:rPr>
          <w:rFonts w:ascii="Calibri" w:hAnsi="Calibri" w:cs="Calibri"/>
          <w:b/>
          <w:sz w:val="36"/>
          <w:szCs w:val="36"/>
        </w:rPr>
        <w:t xml:space="preserve">Commissione </w:t>
      </w:r>
      <w:r w:rsidR="00135BCE" w:rsidRPr="006860E6">
        <w:rPr>
          <w:rFonts w:ascii="Calibri" w:hAnsi="Calibri" w:cs="Calibri"/>
          <w:b/>
          <w:sz w:val="36"/>
          <w:szCs w:val="36"/>
        </w:rPr>
        <w:t xml:space="preserve">Paritetica Docenti-Studenti </w:t>
      </w:r>
      <w:r w:rsidR="00AA66BB" w:rsidRPr="006860E6">
        <w:rPr>
          <w:rFonts w:ascii="Calibri" w:hAnsi="Calibri" w:cs="Calibri"/>
          <w:b/>
          <w:sz w:val="36"/>
          <w:szCs w:val="36"/>
        </w:rPr>
        <w:t>20</w:t>
      </w:r>
      <w:r w:rsidR="009D2BB5" w:rsidRPr="006860E6">
        <w:rPr>
          <w:rFonts w:ascii="Calibri" w:hAnsi="Calibri" w:cs="Calibri"/>
          <w:b/>
          <w:sz w:val="36"/>
          <w:szCs w:val="36"/>
        </w:rPr>
        <w:t>__</w:t>
      </w:r>
    </w:p>
    <w:p w14:paraId="5A57999D" w14:textId="77777777" w:rsidR="00DE388D" w:rsidRPr="006860E6" w:rsidRDefault="00366E37" w:rsidP="00351AA1">
      <w:pPr>
        <w:spacing w:after="120" w:line="216" w:lineRule="auto"/>
        <w:jc w:val="center"/>
        <w:rPr>
          <w:rFonts w:ascii="Calibri" w:hAnsi="Calibri" w:cs="Calibri"/>
          <w:b/>
          <w:sz w:val="44"/>
          <w:szCs w:val="44"/>
        </w:rPr>
      </w:pPr>
      <w:r w:rsidRPr="006860E6">
        <w:rPr>
          <w:rFonts w:ascii="Calibri" w:hAnsi="Calibri" w:cs="Calibri"/>
          <w:b/>
          <w:sz w:val="36"/>
          <w:szCs w:val="36"/>
        </w:rPr>
        <w:t>Facoltà di</w:t>
      </w:r>
      <w:r w:rsidR="00AD0BD6" w:rsidRPr="006860E6">
        <w:rPr>
          <w:rFonts w:ascii="Calibri" w:hAnsi="Calibri" w:cs="Calibri"/>
          <w:b/>
          <w:sz w:val="36"/>
          <w:szCs w:val="36"/>
        </w:rPr>
        <w:t>___________________</w:t>
      </w:r>
    </w:p>
    <w:p w14:paraId="6DAD06BB" w14:textId="1A3E8FAE" w:rsidR="00351AA1" w:rsidRPr="006860E6" w:rsidRDefault="00351AA1" w:rsidP="00351AA1">
      <w:pPr>
        <w:spacing w:after="120" w:line="216" w:lineRule="auto"/>
        <w:jc w:val="center"/>
        <w:rPr>
          <w:rFonts w:ascii="Calibri" w:hAnsi="Calibri" w:cs="Calibri"/>
          <w:b/>
          <w:sz w:val="44"/>
          <w:szCs w:val="44"/>
        </w:rPr>
      </w:pPr>
    </w:p>
    <w:p w14:paraId="21E826F3" w14:textId="77777777" w:rsidR="00351AA1" w:rsidRPr="00B615C4" w:rsidRDefault="00351AA1" w:rsidP="00351AA1">
      <w:pPr>
        <w:spacing w:after="120" w:line="216" w:lineRule="auto"/>
        <w:jc w:val="center"/>
        <w:rPr>
          <w:rFonts w:ascii="Calibri" w:hAnsi="Calibri" w:cs="Calibri"/>
          <w:b/>
          <w:sz w:val="28"/>
          <w:szCs w:val="28"/>
        </w:rPr>
      </w:pPr>
    </w:p>
    <w:p w14:paraId="622B0B39" w14:textId="77777777" w:rsidR="00351AA1" w:rsidRPr="00B615C4" w:rsidRDefault="00351AA1" w:rsidP="00351AA1">
      <w:pPr>
        <w:spacing w:after="120" w:line="216" w:lineRule="auto"/>
        <w:jc w:val="center"/>
        <w:rPr>
          <w:rFonts w:ascii="Calibri" w:hAnsi="Calibri" w:cs="Calibri"/>
          <w:b/>
          <w:sz w:val="28"/>
          <w:szCs w:val="28"/>
        </w:rPr>
      </w:pPr>
    </w:p>
    <w:p w14:paraId="285A6678" w14:textId="77777777" w:rsidR="00351AA1" w:rsidRPr="00B615C4" w:rsidRDefault="00351AA1" w:rsidP="00351AA1">
      <w:pPr>
        <w:spacing w:after="120" w:line="216" w:lineRule="auto"/>
        <w:jc w:val="center"/>
        <w:rPr>
          <w:rFonts w:ascii="Calibri" w:hAnsi="Calibri" w:cs="Calibri"/>
          <w:b/>
          <w:sz w:val="28"/>
          <w:szCs w:val="28"/>
        </w:rPr>
      </w:pPr>
    </w:p>
    <w:p w14:paraId="2F19DE7D" w14:textId="77777777" w:rsidR="00351AA1" w:rsidRPr="00B615C4" w:rsidRDefault="00351AA1" w:rsidP="00351AA1">
      <w:pPr>
        <w:spacing w:after="120" w:line="216" w:lineRule="auto"/>
        <w:jc w:val="center"/>
        <w:rPr>
          <w:rFonts w:ascii="Calibri" w:hAnsi="Calibri" w:cs="Calibri"/>
          <w:b/>
          <w:sz w:val="28"/>
          <w:szCs w:val="28"/>
        </w:rPr>
      </w:pPr>
    </w:p>
    <w:p w14:paraId="0E793389" w14:textId="77777777" w:rsidR="00351AA1" w:rsidRPr="00B615C4" w:rsidRDefault="00351AA1" w:rsidP="00351AA1">
      <w:pPr>
        <w:spacing w:after="120" w:line="216" w:lineRule="auto"/>
        <w:jc w:val="center"/>
        <w:rPr>
          <w:rFonts w:ascii="Calibri" w:hAnsi="Calibri" w:cs="Calibri"/>
          <w:b/>
          <w:sz w:val="28"/>
          <w:szCs w:val="28"/>
        </w:rPr>
      </w:pPr>
    </w:p>
    <w:p w14:paraId="5ABAC53E" w14:textId="77777777" w:rsidR="00351AA1" w:rsidRPr="00B615C4" w:rsidRDefault="00351AA1" w:rsidP="00351AA1">
      <w:pPr>
        <w:spacing w:after="120" w:line="216" w:lineRule="auto"/>
        <w:jc w:val="center"/>
        <w:rPr>
          <w:rFonts w:ascii="Calibri" w:hAnsi="Calibri" w:cs="Calibri"/>
          <w:b/>
          <w:sz w:val="28"/>
          <w:szCs w:val="28"/>
        </w:rPr>
      </w:pPr>
    </w:p>
    <w:p w14:paraId="4A2DB763" w14:textId="77777777" w:rsidR="00351AA1" w:rsidRPr="00B615C4" w:rsidRDefault="00351AA1" w:rsidP="00351AA1">
      <w:pPr>
        <w:spacing w:after="120" w:line="216" w:lineRule="auto"/>
        <w:jc w:val="center"/>
        <w:rPr>
          <w:rFonts w:ascii="Calibri" w:hAnsi="Calibri" w:cs="Calibri"/>
          <w:b/>
          <w:sz w:val="28"/>
          <w:szCs w:val="28"/>
        </w:rPr>
      </w:pPr>
    </w:p>
    <w:p w14:paraId="56E11EF7" w14:textId="77777777" w:rsidR="00351AA1" w:rsidRPr="00B615C4" w:rsidRDefault="00351AA1" w:rsidP="00351AA1">
      <w:pPr>
        <w:spacing w:after="120" w:line="216" w:lineRule="auto"/>
        <w:jc w:val="center"/>
        <w:rPr>
          <w:rFonts w:ascii="Calibri" w:hAnsi="Calibri" w:cs="Calibri"/>
          <w:b/>
          <w:sz w:val="28"/>
          <w:szCs w:val="28"/>
        </w:rPr>
      </w:pPr>
    </w:p>
    <w:p w14:paraId="156DC6F2" w14:textId="2D30D628" w:rsidR="00351AA1" w:rsidRPr="006860E6" w:rsidRDefault="00351AA1" w:rsidP="00351AA1">
      <w:pPr>
        <w:spacing w:after="120" w:line="216" w:lineRule="auto"/>
        <w:jc w:val="center"/>
        <w:rPr>
          <w:rFonts w:ascii="Calibri" w:hAnsi="Calibri" w:cs="Calibri"/>
          <w:b/>
          <w:sz w:val="36"/>
          <w:szCs w:val="36"/>
        </w:rPr>
      </w:pPr>
      <w:r w:rsidRPr="006860E6">
        <w:rPr>
          <w:rFonts w:ascii="Calibri" w:hAnsi="Calibri" w:cs="Calibri"/>
          <w:b/>
          <w:sz w:val="36"/>
          <w:szCs w:val="36"/>
        </w:rPr>
        <w:t>Corso di Studio in</w:t>
      </w:r>
      <w:r w:rsidRPr="006860E6">
        <w:rPr>
          <w:rFonts w:ascii="Calibri" w:hAnsi="Calibri" w:cs="Calibri"/>
          <w:b/>
          <w:sz w:val="36"/>
          <w:szCs w:val="36"/>
        </w:rPr>
        <w:br/>
        <w:t>_____________________</w:t>
      </w:r>
      <w:r w:rsidR="006860E6" w:rsidRPr="006860E6">
        <w:rPr>
          <w:rFonts w:ascii="Calibri" w:hAnsi="Calibri" w:cs="Calibri"/>
          <w:b/>
          <w:sz w:val="36"/>
          <w:szCs w:val="36"/>
        </w:rPr>
        <w:t>____________________________</w:t>
      </w:r>
      <w:r w:rsidR="00B615C4" w:rsidRPr="006860E6">
        <w:rPr>
          <w:rFonts w:ascii="Calibri" w:hAnsi="Calibri" w:cs="Calibri"/>
          <w:b/>
          <w:sz w:val="36"/>
          <w:szCs w:val="36"/>
        </w:rPr>
        <w:br/>
      </w:r>
      <w:r w:rsidR="00B615C4" w:rsidRPr="006860E6">
        <w:rPr>
          <w:rFonts w:ascii="Calibri" w:hAnsi="Calibri" w:cs="Calibri"/>
          <w:b/>
          <w:sz w:val="36"/>
          <w:szCs w:val="36"/>
        </w:rPr>
        <w:br/>
      </w:r>
      <w:r w:rsidRPr="006860E6">
        <w:rPr>
          <w:rFonts w:ascii="Calibri" w:hAnsi="Calibri" w:cs="Calibri"/>
          <w:b/>
          <w:sz w:val="36"/>
          <w:szCs w:val="36"/>
        </w:rPr>
        <w:t>(classe ______)</w:t>
      </w:r>
    </w:p>
    <w:p w14:paraId="2F75E3E4" w14:textId="77777777" w:rsidR="00DE388D" w:rsidRPr="00B615C4" w:rsidRDefault="00DE388D">
      <w:pPr>
        <w:jc w:val="center"/>
        <w:rPr>
          <w:rFonts w:ascii="Calibri" w:hAnsi="Calibri" w:cs="Calibri"/>
          <w:b/>
          <w:sz w:val="28"/>
          <w:szCs w:val="28"/>
        </w:rPr>
      </w:pPr>
    </w:p>
    <w:p w14:paraId="58B48196" w14:textId="77777777" w:rsidR="00DE388D" w:rsidRPr="00B615C4" w:rsidRDefault="00DE388D">
      <w:pPr>
        <w:jc w:val="center"/>
        <w:rPr>
          <w:rFonts w:ascii="Calibri" w:hAnsi="Calibri" w:cs="Calibri"/>
          <w:b/>
          <w:sz w:val="28"/>
          <w:szCs w:val="28"/>
        </w:rPr>
      </w:pPr>
    </w:p>
    <w:p w14:paraId="1FDC3694" w14:textId="77777777" w:rsidR="00AD0BD6" w:rsidRPr="00B615C4" w:rsidRDefault="00AD0BD6">
      <w:pPr>
        <w:jc w:val="center"/>
        <w:rPr>
          <w:rFonts w:ascii="Calibri" w:hAnsi="Calibri" w:cs="Calibri"/>
          <w:b/>
          <w:color w:val="000000"/>
          <w:sz w:val="28"/>
          <w:szCs w:val="28"/>
        </w:rPr>
      </w:pPr>
    </w:p>
    <w:p w14:paraId="5E26927F" w14:textId="77777777" w:rsidR="00AD0BD6" w:rsidRPr="00B615C4" w:rsidRDefault="00AD0BD6">
      <w:pPr>
        <w:jc w:val="center"/>
        <w:rPr>
          <w:rFonts w:ascii="Calibri" w:hAnsi="Calibri" w:cs="Calibri"/>
          <w:b/>
          <w:color w:val="000000"/>
          <w:sz w:val="28"/>
          <w:szCs w:val="28"/>
        </w:rPr>
      </w:pPr>
    </w:p>
    <w:p w14:paraId="580CABEC" w14:textId="6743F281" w:rsidR="003C420D" w:rsidRPr="00B615C4" w:rsidRDefault="003C420D">
      <w:pPr>
        <w:suppressAutoHyphens w:val="0"/>
        <w:rPr>
          <w:rFonts w:ascii="Calibri" w:hAnsi="Calibri" w:cs="Calibri"/>
          <w:b/>
          <w:color w:val="000000"/>
          <w:sz w:val="28"/>
          <w:szCs w:val="28"/>
        </w:rPr>
      </w:pPr>
      <w:r w:rsidRPr="00B615C4">
        <w:rPr>
          <w:rFonts w:ascii="Calibri" w:hAnsi="Calibri" w:cs="Calibri"/>
          <w:b/>
          <w:color w:val="000000"/>
          <w:sz w:val="28"/>
          <w:szCs w:val="28"/>
        </w:rPr>
        <w:br w:type="page"/>
      </w:r>
    </w:p>
    <w:p w14:paraId="792C5825" w14:textId="77777777" w:rsidR="00DE388D" w:rsidRPr="00B615C4" w:rsidRDefault="00DE388D">
      <w:pPr>
        <w:pageBreakBefore/>
        <w:spacing w:line="216" w:lineRule="auto"/>
        <w:jc w:val="both"/>
        <w:rPr>
          <w:rFonts w:ascii="Calibri" w:hAnsi="Calibri" w:cs="Calibri"/>
          <w:color w:val="000000"/>
          <w:sz w:val="18"/>
          <w:szCs w:val="18"/>
        </w:rPr>
      </w:pPr>
    </w:p>
    <w:p w14:paraId="353E745C" w14:textId="77777777" w:rsidR="00DE388D" w:rsidRPr="00B615C4" w:rsidRDefault="00DE388D">
      <w:pPr>
        <w:shd w:val="clear" w:color="auto" w:fill="FFFFFF"/>
        <w:jc w:val="both"/>
        <w:rPr>
          <w:rFonts w:ascii="Calibri" w:hAnsi="Calibri" w:cs="Calibri"/>
          <w:i/>
          <w:color w:val="000000"/>
          <w:sz w:val="16"/>
          <w:szCs w:val="16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E91E9C" w:rsidRPr="00B75F7F" w14:paraId="3B2264B8" w14:textId="77777777" w:rsidTr="0019555A">
        <w:trPr>
          <w:trHeight w:val="340"/>
        </w:trPr>
        <w:tc>
          <w:tcPr>
            <w:tcW w:w="9953" w:type="dxa"/>
            <w:shd w:val="clear" w:color="auto" w:fill="002060"/>
            <w:vAlign w:val="center"/>
          </w:tcPr>
          <w:p w14:paraId="570A2460" w14:textId="68A25CFB" w:rsidR="00E91E9C" w:rsidRPr="0019555A" w:rsidRDefault="00E91E9C" w:rsidP="0019555A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 w:rsidRPr="0019555A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  <w:t>FRONTESPIZIO</w:t>
            </w:r>
          </w:p>
        </w:tc>
      </w:tr>
      <w:tr w:rsidR="00B615C4" w:rsidRPr="00B75F7F" w14:paraId="5765301B" w14:textId="77777777" w:rsidTr="0019555A">
        <w:trPr>
          <w:trHeight w:val="340"/>
        </w:trPr>
        <w:tc>
          <w:tcPr>
            <w:tcW w:w="9953" w:type="dxa"/>
            <w:shd w:val="clear" w:color="auto" w:fill="548DD4" w:themeFill="text2" w:themeFillTint="99"/>
            <w:vAlign w:val="center"/>
          </w:tcPr>
          <w:p w14:paraId="33657C7A" w14:textId="17543CBE" w:rsidR="00B615C4" w:rsidRPr="00B75F7F" w:rsidRDefault="0019555A" w:rsidP="0019555A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 xml:space="preserve">COMPOSIZIONE DELLA </w:t>
            </w: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CPDS</w:t>
            </w:r>
          </w:p>
        </w:tc>
      </w:tr>
      <w:tr w:rsidR="00DE388D" w:rsidRPr="00B75F7F" w14:paraId="02EA87AE" w14:textId="77777777" w:rsidTr="007C1D80">
        <w:trPr>
          <w:trHeight w:val="2835"/>
        </w:trPr>
        <w:tc>
          <w:tcPr>
            <w:tcW w:w="9953" w:type="dxa"/>
            <w:shd w:val="clear" w:color="auto" w:fill="auto"/>
          </w:tcPr>
          <w:p w14:paraId="5C1C3899" w14:textId="5C66EF87" w:rsidR="00DE388D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(Delegato);</w:t>
            </w:r>
          </w:p>
          <w:p w14:paraId="23EE0E0F" w14:textId="003D1499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(Docente);</w:t>
            </w:r>
          </w:p>
          <w:p w14:paraId="424BDB78" w14:textId="4BF9F0B5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(Docente);</w:t>
            </w:r>
          </w:p>
          <w:p w14:paraId="3D0795B7" w14:textId="77777777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(Docente);</w:t>
            </w:r>
          </w:p>
          <w:p w14:paraId="67077002" w14:textId="77777777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(Docente);</w:t>
            </w:r>
          </w:p>
          <w:p w14:paraId="4FEBAC07" w14:textId="77777777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(Docente);</w:t>
            </w:r>
          </w:p>
          <w:p w14:paraId="1F336F32" w14:textId="77777777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(Docente);</w:t>
            </w:r>
          </w:p>
          <w:p w14:paraId="4E943103" w14:textId="77777777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</w:p>
          <w:p w14:paraId="74A71443" w14:textId="05E8047C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...........................................;</w:t>
            </w:r>
          </w:p>
          <w:p w14:paraId="3100BC26" w14:textId="029D0054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(Studente);</w:t>
            </w:r>
          </w:p>
          <w:p w14:paraId="5C223742" w14:textId="6D0FD3CF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(Studente);</w:t>
            </w:r>
          </w:p>
          <w:p w14:paraId="133DA224" w14:textId="4FBB59DF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(Studente);</w:t>
            </w:r>
          </w:p>
          <w:p w14:paraId="4A227C89" w14:textId="77777777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(Studente);</w:t>
            </w:r>
          </w:p>
          <w:p w14:paraId="2810703C" w14:textId="77777777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(Studente);</w:t>
            </w:r>
          </w:p>
          <w:p w14:paraId="617399A0" w14:textId="34C2B284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(Studente);</w:t>
            </w:r>
          </w:p>
          <w:p w14:paraId="2C473F21" w14:textId="4CCEF17E" w:rsidR="00E91E9C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(Studente);</w:t>
            </w:r>
          </w:p>
          <w:p w14:paraId="4844652F" w14:textId="1AB56636" w:rsidR="00DE388D" w:rsidRPr="00B75F7F" w:rsidRDefault="00E91E9C" w:rsidP="00E91E9C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............................................;</w:t>
            </w:r>
          </w:p>
        </w:tc>
      </w:tr>
      <w:tr w:rsidR="00E91E9C" w:rsidRPr="00B75F7F" w14:paraId="2F078486" w14:textId="77777777" w:rsidTr="0019555A">
        <w:trPr>
          <w:trHeight w:val="340"/>
        </w:trPr>
        <w:tc>
          <w:tcPr>
            <w:tcW w:w="9953" w:type="dxa"/>
            <w:shd w:val="clear" w:color="auto" w:fill="548DD4" w:themeFill="text2" w:themeFillTint="99"/>
            <w:vAlign w:val="center"/>
          </w:tcPr>
          <w:p w14:paraId="31413E80" w14:textId="4E2B2297" w:rsidR="00E91E9C" w:rsidRPr="00B75F7F" w:rsidRDefault="0019555A" w:rsidP="0019555A">
            <w:pPr>
              <w:rPr>
                <w:rFonts w:ascii="Calibri" w:hAnsi="Calibri" w:cs="Calibri"/>
                <w:i/>
                <w:color w:val="FFFFFF" w:themeColor="background1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t xml:space="preserve">DATA DELLA NOMINA DELLA </w:t>
            </w: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t>CPDS</w:t>
            </w:r>
          </w:p>
        </w:tc>
      </w:tr>
      <w:tr w:rsidR="00B615C4" w:rsidRPr="00B75F7F" w14:paraId="3B09211C" w14:textId="77777777" w:rsidTr="007C1D80">
        <w:trPr>
          <w:trHeight w:val="340"/>
        </w:trPr>
        <w:tc>
          <w:tcPr>
            <w:tcW w:w="9953" w:type="dxa"/>
            <w:shd w:val="clear" w:color="auto" w:fill="auto"/>
            <w:vAlign w:val="center"/>
          </w:tcPr>
          <w:p w14:paraId="22192E12" w14:textId="08DBF378" w:rsidR="00B615C4" w:rsidRPr="00B75F7F" w:rsidRDefault="007C1D80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gg/mm/aaaa.</w:t>
            </w:r>
          </w:p>
        </w:tc>
      </w:tr>
      <w:tr w:rsidR="00E91E9C" w:rsidRPr="00B75F7F" w14:paraId="3C2DED80" w14:textId="77777777" w:rsidTr="0019555A">
        <w:trPr>
          <w:trHeight w:val="340"/>
        </w:trPr>
        <w:tc>
          <w:tcPr>
            <w:tcW w:w="9953" w:type="dxa"/>
            <w:shd w:val="clear" w:color="auto" w:fill="548DD4" w:themeFill="text2" w:themeFillTint="99"/>
            <w:vAlign w:val="center"/>
          </w:tcPr>
          <w:p w14:paraId="00D31088" w14:textId="66E62FCA" w:rsidR="00E91E9C" w:rsidRPr="00B75F7F" w:rsidRDefault="0019555A" w:rsidP="007C1D80">
            <w:pPr>
              <w:rPr>
                <w:rFonts w:ascii="Calibri" w:hAnsi="Calibri" w:cs="Calibri"/>
                <w:i/>
                <w:color w:val="FFFFFF" w:themeColor="background1"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 xml:space="preserve">DOCUMENTI E DATI PRESI IN CONSIDERAZIONE PER LA STESURA DELLA RELAZIONE ANNUALE </w:t>
            </w:r>
          </w:p>
        </w:tc>
      </w:tr>
      <w:tr w:rsidR="00B615C4" w:rsidRPr="00B75F7F" w14:paraId="49B245D3" w14:textId="77777777" w:rsidTr="0019555A">
        <w:trPr>
          <w:trHeight w:val="3402"/>
        </w:trPr>
        <w:tc>
          <w:tcPr>
            <w:tcW w:w="9953" w:type="dxa"/>
            <w:shd w:val="clear" w:color="auto" w:fill="auto"/>
            <w:vAlign w:val="center"/>
          </w:tcPr>
          <w:p w14:paraId="1F58FE8E" w14:textId="77777777" w:rsidR="00B615C4" w:rsidRPr="00B75F7F" w:rsidRDefault="00B615C4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SUA-CdS;</w:t>
            </w:r>
          </w:p>
          <w:p w14:paraId="342A5B5D" w14:textId="77777777" w:rsidR="00B615C4" w:rsidRPr="00B75F7F" w:rsidRDefault="00B615C4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Dati di ingresso, percorso e uscita degli studenti messi a disposizione dall’ANVUR e dal PQA;</w:t>
            </w:r>
          </w:p>
          <w:p w14:paraId="57FFC717" w14:textId="77777777" w:rsidR="00B615C4" w:rsidRPr="00B75F7F" w:rsidRDefault="00B615C4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Relazioni CPDS di Facoltà degli anni precedenti;</w:t>
            </w:r>
          </w:p>
          <w:p w14:paraId="0A85A210" w14:textId="77777777" w:rsidR="00B615C4" w:rsidRPr="00B75F7F" w:rsidRDefault="00B615C4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Relazioni annuali AVA del NVA, per la parte di relativa competenza;</w:t>
            </w:r>
          </w:p>
          <w:p w14:paraId="43A6F815" w14:textId="77777777" w:rsidR="00B615C4" w:rsidRPr="00B75F7F" w:rsidRDefault="00B615C4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 xml:space="preserve">Elaborazioni sui questionari di valutazione della didattica a cura del PQA e DIRSID; </w:t>
            </w:r>
          </w:p>
          <w:p w14:paraId="65E75CB9" w14:textId="77777777" w:rsidR="00C75C94" w:rsidRDefault="00B615C4" w:rsidP="00C75C9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Risultati dei questionati Almalaurea compilati dai laureati (Profilo Laureati, Situazione occupazionale a 1 e 3 anni dalla laurea);</w:t>
            </w:r>
          </w:p>
          <w:p w14:paraId="41FC9B23" w14:textId="56EE15BE" w:rsidR="00C75C94" w:rsidRPr="00C75C94" w:rsidRDefault="00C75C94" w:rsidP="00C75C9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C75C94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Elaborazioni dei questionari sulle attiv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ità di tirocinio a cura del CdS;</w:t>
            </w:r>
          </w:p>
          <w:p w14:paraId="3D57ACFA" w14:textId="77777777" w:rsidR="00B615C4" w:rsidRPr="00B75F7F" w:rsidRDefault="00B615C4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Report del PQA sulle carriere degli studenti;</w:t>
            </w:r>
          </w:p>
          <w:p w14:paraId="6793D918" w14:textId="77777777" w:rsidR="00B615C4" w:rsidRPr="00B75F7F" w:rsidRDefault="00B615C4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Siti web dell’Ateneo e dei CdS;</w:t>
            </w:r>
          </w:p>
          <w:p w14:paraId="2DFC6B9A" w14:textId="77777777" w:rsidR="00B615C4" w:rsidRPr="00B75F7F" w:rsidRDefault="00B615C4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Ultima Scheda di Monitoraggio Annuale compilata dai CdS;</w:t>
            </w:r>
          </w:p>
          <w:p w14:paraId="47B8AC6A" w14:textId="77777777" w:rsidR="00B615C4" w:rsidRPr="00B75F7F" w:rsidRDefault="00B615C4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Ultimo Rapporto di Riesame Ciclico;</w:t>
            </w:r>
          </w:p>
          <w:p w14:paraId="12BB4490" w14:textId="77777777" w:rsidR="00B615C4" w:rsidRPr="00B75F7F" w:rsidRDefault="00B615C4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Schede insegnamenti;</w:t>
            </w:r>
          </w:p>
          <w:p w14:paraId="37B22E98" w14:textId="06E3CC78" w:rsidR="00B615C4" w:rsidRPr="00B75F7F" w:rsidRDefault="00B615C4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sz w:val="22"/>
                <w:szCs w:val="22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altro………</w:t>
            </w:r>
          </w:p>
        </w:tc>
      </w:tr>
      <w:tr w:rsidR="007C1D80" w:rsidRPr="00B75F7F" w14:paraId="6580C911" w14:textId="77777777" w:rsidTr="0019555A">
        <w:trPr>
          <w:trHeight w:val="340"/>
        </w:trPr>
        <w:tc>
          <w:tcPr>
            <w:tcW w:w="9953" w:type="dxa"/>
            <w:shd w:val="clear" w:color="auto" w:fill="548DD4" w:themeFill="text2" w:themeFillTint="99"/>
            <w:vAlign w:val="center"/>
          </w:tcPr>
          <w:p w14:paraId="0956E44B" w14:textId="21061140" w:rsidR="007C1D80" w:rsidRPr="00B75F7F" w:rsidRDefault="0019555A" w:rsidP="007C1D80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SOGGETTI CONSULTATI DALLA CPDS PER LA STESURA DELLA RELAZIONE ANNUALE</w:t>
            </w:r>
          </w:p>
        </w:tc>
      </w:tr>
      <w:tr w:rsidR="00B615C4" w:rsidRPr="00B75F7F" w14:paraId="0B1E807F" w14:textId="77777777" w:rsidTr="004A0799">
        <w:tc>
          <w:tcPr>
            <w:tcW w:w="9953" w:type="dxa"/>
            <w:shd w:val="clear" w:color="auto" w:fill="auto"/>
          </w:tcPr>
          <w:p w14:paraId="4059B536" w14:textId="4C633AB4" w:rsidR="007C1D80" w:rsidRPr="00B75F7F" w:rsidRDefault="007C1D80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(Ruolo);</w:t>
            </w:r>
          </w:p>
          <w:p w14:paraId="15CFE8FB" w14:textId="11169D6B" w:rsidR="007C1D80" w:rsidRPr="00B75F7F" w:rsidRDefault="007C1D80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(Ruolo);</w:t>
            </w:r>
          </w:p>
          <w:p w14:paraId="7050622A" w14:textId="2E9CDA89" w:rsidR="007C1D80" w:rsidRPr="00B75F7F" w:rsidRDefault="007C1D80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Nome Cognome (Ruolo);</w:t>
            </w:r>
          </w:p>
          <w:p w14:paraId="400E995E" w14:textId="61ED015A" w:rsidR="00B615C4" w:rsidRPr="00B75F7F" w:rsidRDefault="007C1D80" w:rsidP="007C1D80">
            <w:pPr>
              <w:pStyle w:val="Paragrafoelenco"/>
              <w:numPr>
                <w:ilvl w:val="0"/>
                <w:numId w:val="33"/>
              </w:numPr>
              <w:ind w:left="284" w:hanging="284"/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........................................;</w:t>
            </w:r>
          </w:p>
        </w:tc>
      </w:tr>
      <w:tr w:rsidR="00E25EEA" w:rsidRPr="00B75F7F" w14:paraId="0B581A2F" w14:textId="77777777" w:rsidTr="0019555A">
        <w:trPr>
          <w:trHeight w:val="340"/>
        </w:trPr>
        <w:tc>
          <w:tcPr>
            <w:tcW w:w="9953" w:type="dxa"/>
            <w:shd w:val="clear" w:color="auto" w:fill="548DD4" w:themeFill="text2" w:themeFillTint="99"/>
            <w:vAlign w:val="center"/>
          </w:tcPr>
          <w:p w14:paraId="35A162CD" w14:textId="034E66EC" w:rsidR="00E25EEA" w:rsidRPr="00B75F7F" w:rsidRDefault="0019555A" w:rsidP="0019555A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ARTICOLAZIONE DEGLI INCONTRI DELLA CPDS PER LA STESURA DELLA RELAZIONE ANNUALE</w:t>
            </w:r>
          </w:p>
        </w:tc>
      </w:tr>
      <w:tr w:rsidR="00B615C4" w:rsidRPr="00B75F7F" w14:paraId="471B6F6C" w14:textId="77777777" w:rsidTr="004A0799">
        <w:tc>
          <w:tcPr>
            <w:tcW w:w="9953" w:type="dxa"/>
            <w:shd w:val="clear" w:color="auto" w:fill="auto"/>
          </w:tcPr>
          <w:p w14:paraId="540DC212" w14:textId="4F4FB69B" w:rsidR="00B615C4" w:rsidRPr="00B75F7F" w:rsidRDefault="00B615C4" w:rsidP="00B615C4">
            <w:pPr>
              <w:spacing w:line="216" w:lineRule="auto"/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</w:rPr>
              <w:t>La CPDS si è riunita operando come segue:</w:t>
            </w:r>
          </w:p>
          <w:p w14:paraId="508963FF" w14:textId="31C100FF" w:rsidR="00E25EEA" w:rsidRPr="00B75F7F" w:rsidRDefault="00E25EEA" w:rsidP="00E25EE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gg/mm/aaaa (incontro telematico/incontro in presenza): descrizione dei principali esiti dell’incontro;</w:t>
            </w:r>
          </w:p>
          <w:p w14:paraId="2D0E9E49" w14:textId="77777777" w:rsidR="00E25EEA" w:rsidRPr="00B75F7F" w:rsidRDefault="00E25EEA" w:rsidP="00E25EE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gg/mm/aaaa (incontro telematico/incontro in presenza): descrizione dei principali esiti dell’incontro;</w:t>
            </w:r>
          </w:p>
          <w:p w14:paraId="4CF7892F" w14:textId="77777777" w:rsidR="00E25EEA" w:rsidRPr="00B75F7F" w:rsidRDefault="00E25EEA" w:rsidP="00E25EE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gg/mm/aaaa (incontro telematico/incontro in presenza): descrizione dei principali esiti dell’incontro;</w:t>
            </w:r>
          </w:p>
          <w:p w14:paraId="6E1FE0F9" w14:textId="77777777" w:rsidR="00E25EEA" w:rsidRPr="00B75F7F" w:rsidRDefault="00E25EEA" w:rsidP="00E25EE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gg/mm/aaaa (incontro telematico/incontro in presenza): descrizione dei principali esiti dell’incontro;</w:t>
            </w:r>
          </w:p>
          <w:p w14:paraId="108B3275" w14:textId="1B146AF6" w:rsidR="00B615C4" w:rsidRPr="00B75F7F" w:rsidRDefault="00E25EEA" w:rsidP="00E25EE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...................................................................................................................................................................</w:t>
            </w:r>
          </w:p>
        </w:tc>
      </w:tr>
      <w:tr w:rsidR="00E25EEA" w:rsidRPr="00B75F7F" w14:paraId="270EFE0D" w14:textId="77777777" w:rsidTr="0019555A">
        <w:trPr>
          <w:trHeight w:val="340"/>
        </w:trPr>
        <w:tc>
          <w:tcPr>
            <w:tcW w:w="9953" w:type="dxa"/>
            <w:shd w:val="clear" w:color="auto" w:fill="548DD4" w:themeFill="text2" w:themeFillTint="99"/>
            <w:vAlign w:val="center"/>
          </w:tcPr>
          <w:p w14:paraId="0886664B" w14:textId="5A4750D2" w:rsidR="00E25EEA" w:rsidRPr="00B75F7F" w:rsidRDefault="0019555A" w:rsidP="0019555A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APPROVAZIONE FINALE DA PARTE DELLA CPDS</w:t>
            </w:r>
          </w:p>
        </w:tc>
      </w:tr>
      <w:tr w:rsidR="00B615C4" w:rsidRPr="00B75F7F" w14:paraId="722919FE" w14:textId="77777777" w:rsidTr="004A0799">
        <w:tc>
          <w:tcPr>
            <w:tcW w:w="9953" w:type="dxa"/>
            <w:shd w:val="clear" w:color="auto" w:fill="auto"/>
          </w:tcPr>
          <w:p w14:paraId="23B85888" w14:textId="22A51F4F" w:rsidR="00B615C4" w:rsidRPr="00B75F7F" w:rsidRDefault="00E25EEA" w:rsidP="00E25EE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gg/mm/aaaa (incontro telematico/incontro in presenza).</w:t>
            </w:r>
          </w:p>
        </w:tc>
      </w:tr>
    </w:tbl>
    <w:p w14:paraId="7A63DC40" w14:textId="77777777" w:rsidR="00DE388D" w:rsidRPr="00B615C4" w:rsidRDefault="00DE388D">
      <w:pPr>
        <w:pageBreakBefore/>
        <w:jc w:val="both"/>
        <w:rPr>
          <w:rFonts w:ascii="Calibri" w:hAnsi="Calibri" w:cs="Calibri"/>
          <w:b/>
          <w:color w:val="000000"/>
          <w:sz w:val="18"/>
          <w:szCs w:val="18"/>
          <w:u w:val="single"/>
        </w:rPr>
      </w:pP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B75F7F" w:rsidRPr="00B75F7F" w14:paraId="1A9128B9" w14:textId="77777777" w:rsidTr="00F6651D">
        <w:trPr>
          <w:trHeight w:val="340"/>
        </w:trPr>
        <w:tc>
          <w:tcPr>
            <w:tcW w:w="9911" w:type="dxa"/>
            <w:shd w:val="clear" w:color="auto" w:fill="1F497D" w:themeFill="text2"/>
          </w:tcPr>
          <w:p w14:paraId="084A043C" w14:textId="590BFD97" w:rsidR="00B75F7F" w:rsidRPr="00B75F7F" w:rsidRDefault="00B75F7F" w:rsidP="00B75F7F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  <w:t>1 – PARTE GENERALE</w:t>
            </w:r>
          </w:p>
        </w:tc>
      </w:tr>
      <w:tr w:rsidR="00B75F7F" w:rsidRPr="00B75F7F" w14:paraId="583085CE" w14:textId="77777777" w:rsidTr="00B75F7F">
        <w:tc>
          <w:tcPr>
            <w:tcW w:w="9911" w:type="dxa"/>
          </w:tcPr>
          <w:p w14:paraId="4DD3FA27" w14:textId="77777777" w:rsidR="00B75F7F" w:rsidRPr="00B75F7F" w:rsidRDefault="00B75F7F" w:rsidP="00B75F7F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</w:p>
        </w:tc>
      </w:tr>
      <w:tr w:rsidR="00B75F7F" w:rsidRPr="00B75F7F" w14:paraId="437999D2" w14:textId="77777777" w:rsidTr="00F6651D">
        <w:trPr>
          <w:trHeight w:val="340"/>
        </w:trPr>
        <w:tc>
          <w:tcPr>
            <w:tcW w:w="9911" w:type="dxa"/>
            <w:shd w:val="clear" w:color="auto" w:fill="1F497D" w:themeFill="text2"/>
            <w:vAlign w:val="center"/>
          </w:tcPr>
          <w:p w14:paraId="588A0F4B" w14:textId="5AC48B71" w:rsidR="00B75F7F" w:rsidRPr="00D53BBB" w:rsidRDefault="00457739" w:rsidP="00A415D8">
            <w:pPr>
              <w:jc w:val="both"/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 xml:space="preserve">1-A: </w:t>
            </w:r>
            <w:r w:rsidRPr="00D53BBB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 E PROPOSTE SU GESTIONE E UTILIZZO DEI QUESTIONARI RELATIVI ALLA SODDISFAZIONE DEGLI STUDENTI</w:t>
            </w:r>
          </w:p>
        </w:tc>
      </w:tr>
      <w:tr w:rsidR="00B75F7F" w:rsidRPr="00B75F7F" w14:paraId="7561132F" w14:textId="77777777" w:rsidTr="0019555A">
        <w:trPr>
          <w:trHeight w:val="340"/>
        </w:trPr>
        <w:tc>
          <w:tcPr>
            <w:tcW w:w="9911" w:type="dxa"/>
            <w:shd w:val="clear" w:color="auto" w:fill="548DD4" w:themeFill="text2" w:themeFillTint="99"/>
            <w:vAlign w:val="center"/>
          </w:tcPr>
          <w:p w14:paraId="2B0EE482" w14:textId="5D06E4E7" w:rsidR="00B75F7F" w:rsidRPr="00B75F7F" w:rsidRDefault="00457739" w:rsidP="00F6651D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</w:t>
            </w:r>
          </w:p>
        </w:tc>
      </w:tr>
      <w:tr w:rsidR="00B75F7F" w:rsidRPr="00B75F7F" w14:paraId="7F7F5D22" w14:textId="77777777" w:rsidTr="00B75F7F">
        <w:tc>
          <w:tcPr>
            <w:tcW w:w="9911" w:type="dxa"/>
          </w:tcPr>
          <w:p w14:paraId="0047E799" w14:textId="16984377" w:rsidR="00B75F7F" w:rsidRDefault="00B75F7F" w:rsidP="00B75F7F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1B9E422F" w14:textId="72F41317" w:rsidR="00B75F7F" w:rsidRPr="00B75F7F" w:rsidRDefault="00B75F7F" w:rsidP="00B75F7F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941894C" w14:textId="45ACD8CC" w:rsidR="00B75F7F" w:rsidRPr="00B75F7F" w:rsidRDefault="00457739" w:rsidP="00B75F7F">
            <w:p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Punti di f</w:t>
            </w: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orza</w:t>
            </w:r>
          </w:p>
          <w:p w14:paraId="223D08AB" w14:textId="77777777" w:rsidR="00B75F7F" w:rsidRPr="00B75F7F" w:rsidRDefault="00B75F7F" w:rsidP="00B75F7F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1A825CB8" w14:textId="77777777" w:rsidR="00B75F7F" w:rsidRPr="00B75F7F" w:rsidRDefault="00B75F7F" w:rsidP="00B75F7F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162BB518" w14:textId="77777777" w:rsidR="00B75F7F" w:rsidRPr="00B75F7F" w:rsidRDefault="00B75F7F" w:rsidP="00B75F7F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  <w:p w14:paraId="25CF20AE" w14:textId="77777777" w:rsidR="00B75F7F" w:rsidRPr="00B75F7F" w:rsidRDefault="00B75F7F" w:rsidP="00B75F7F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16256737" w14:textId="1C38E8FB" w:rsidR="00B75F7F" w:rsidRPr="00B75F7F" w:rsidRDefault="00457739" w:rsidP="00B75F7F">
            <w:p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A</w:t>
            </w: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ree da migliorare</w:t>
            </w:r>
          </w:p>
          <w:p w14:paraId="33F55EB5" w14:textId="77777777" w:rsidR="00B75F7F" w:rsidRPr="00B75F7F" w:rsidRDefault="00B75F7F" w:rsidP="00B75F7F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673F024B" w14:textId="1F3F6231" w:rsidR="00B75F7F" w:rsidRDefault="00B75F7F" w:rsidP="00B75F7F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26EA244D" w14:textId="1C970CB1" w:rsidR="00B75F7F" w:rsidRPr="00B75F7F" w:rsidRDefault="00B75F7F" w:rsidP="00B75F7F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B75F7F" w:rsidRPr="00B75F7F" w14:paraId="784481E9" w14:textId="77777777" w:rsidTr="0019555A">
        <w:trPr>
          <w:trHeight w:val="340"/>
        </w:trPr>
        <w:tc>
          <w:tcPr>
            <w:tcW w:w="9911" w:type="dxa"/>
            <w:shd w:val="clear" w:color="auto" w:fill="548DD4" w:themeFill="text2" w:themeFillTint="99"/>
            <w:vAlign w:val="center"/>
          </w:tcPr>
          <w:p w14:paraId="3C1B2418" w14:textId="388E8DA1" w:rsidR="00B75F7F" w:rsidRPr="00B75F7F" w:rsidRDefault="00457739" w:rsidP="00F6651D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B75F7F" w:rsidRPr="00B75F7F" w14:paraId="030298AB" w14:textId="77777777" w:rsidTr="00B75F7F">
        <w:tc>
          <w:tcPr>
            <w:tcW w:w="9911" w:type="dxa"/>
          </w:tcPr>
          <w:p w14:paraId="3DF469DD" w14:textId="77777777" w:rsidR="00B75F7F" w:rsidRPr="00B75F7F" w:rsidRDefault="00B75F7F" w:rsidP="00B75F7F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648E170E" w14:textId="77777777" w:rsidR="00B75F7F" w:rsidRPr="00B75F7F" w:rsidRDefault="00B75F7F" w:rsidP="00B75F7F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69126D93" w14:textId="1233657D" w:rsidR="00B75F7F" w:rsidRPr="00B75F7F" w:rsidRDefault="00B75F7F" w:rsidP="00B75F7F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05F6828C" w14:textId="77777777" w:rsidR="00D53BBB" w:rsidRDefault="00D53BBB">
      <w: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F6651D" w:rsidRPr="00B75F7F" w14:paraId="1C70A4EA" w14:textId="77777777" w:rsidTr="00D53BBB">
        <w:tc>
          <w:tcPr>
            <w:tcW w:w="9911" w:type="dxa"/>
            <w:shd w:val="clear" w:color="auto" w:fill="1F497D" w:themeFill="text2"/>
            <w:vAlign w:val="center"/>
          </w:tcPr>
          <w:p w14:paraId="6B725696" w14:textId="5B8225C0" w:rsidR="00F6651D" w:rsidRPr="00B75F7F" w:rsidRDefault="00457739" w:rsidP="00A415D8">
            <w:pPr>
              <w:jc w:val="both"/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lastRenderedPageBreak/>
              <w:t xml:space="preserve">1-B: </w:t>
            </w:r>
            <w:r w:rsidRPr="00D53BBB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 E PROPOSTE IN MERITO A MATERIALI E AUSILI DIDATTICI, LABORATORI, AULE, ATTREZZATURE, IN RELAZIONE AL RAGGIUNGIMENTO DEGLI OBIETTIVI DI APPRENDIMENTO AL LIVELLO DESIDERATO</w:t>
            </w:r>
          </w:p>
        </w:tc>
      </w:tr>
      <w:tr w:rsidR="00F6651D" w:rsidRPr="00B75F7F" w14:paraId="428B6A9A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4F81D313" w14:textId="579A3304" w:rsidR="00F6651D" w:rsidRPr="00B75F7F" w:rsidRDefault="00457739" w:rsidP="00F6651D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</w:t>
            </w:r>
          </w:p>
        </w:tc>
      </w:tr>
      <w:tr w:rsidR="00F6651D" w:rsidRPr="00B75F7F" w14:paraId="1324839D" w14:textId="77777777" w:rsidTr="00D53BBB">
        <w:tc>
          <w:tcPr>
            <w:tcW w:w="9911" w:type="dxa"/>
          </w:tcPr>
          <w:p w14:paraId="7AD9DFBE" w14:textId="77777777" w:rsidR="00F6651D" w:rsidRDefault="00F6651D" w:rsidP="00F6651D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136987B1" w14:textId="77777777" w:rsidR="00F6651D" w:rsidRPr="00B75F7F" w:rsidRDefault="00F6651D" w:rsidP="00F6651D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52875AF4" w14:textId="77777777" w:rsidR="00F6651D" w:rsidRPr="00B75F7F" w:rsidRDefault="00F6651D" w:rsidP="00F6651D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Punti di forza</w:t>
            </w:r>
          </w:p>
          <w:p w14:paraId="2DB931B0" w14:textId="77777777" w:rsidR="00F6651D" w:rsidRPr="00B75F7F" w:rsidRDefault="00F6651D" w:rsidP="00F6651D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34B3E7C2" w14:textId="77777777" w:rsidR="00F6651D" w:rsidRPr="00B75F7F" w:rsidRDefault="00F6651D" w:rsidP="00F6651D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74CEC781" w14:textId="77777777" w:rsidR="00F6651D" w:rsidRPr="00B75F7F" w:rsidRDefault="00F6651D" w:rsidP="00F6651D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  <w:p w14:paraId="3BC88B63" w14:textId="77777777" w:rsidR="00F6651D" w:rsidRPr="00B75F7F" w:rsidRDefault="00F6651D" w:rsidP="00F6651D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1798219F" w14:textId="77777777" w:rsidR="00F6651D" w:rsidRPr="00B75F7F" w:rsidRDefault="00F6651D" w:rsidP="00F6651D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Aree da migliorare</w:t>
            </w:r>
          </w:p>
          <w:p w14:paraId="424E7D45" w14:textId="77777777" w:rsidR="00F6651D" w:rsidRPr="00B75F7F" w:rsidRDefault="00F6651D" w:rsidP="00F6651D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582895DC" w14:textId="77777777" w:rsidR="00F6651D" w:rsidRDefault="00F6651D" w:rsidP="00F6651D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0355F1A9" w14:textId="2809F1F0" w:rsidR="00F6651D" w:rsidRDefault="00F6651D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sz w:val="22"/>
                <w:szCs w:val="22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F6651D" w:rsidRPr="00B75F7F" w14:paraId="7A78DF2D" w14:textId="77777777" w:rsidTr="0019555A">
        <w:trPr>
          <w:trHeight w:val="340"/>
        </w:trPr>
        <w:tc>
          <w:tcPr>
            <w:tcW w:w="9911" w:type="dxa"/>
            <w:shd w:val="clear" w:color="auto" w:fill="548DD4" w:themeFill="text2" w:themeFillTint="99"/>
            <w:vAlign w:val="center"/>
          </w:tcPr>
          <w:p w14:paraId="4F54922E" w14:textId="6F3ADC16" w:rsidR="00F6651D" w:rsidRPr="00B75F7F" w:rsidRDefault="00457739" w:rsidP="00F6651D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F6651D" w:rsidRPr="00B75F7F" w14:paraId="177ED640" w14:textId="77777777" w:rsidTr="00D53BBB">
        <w:tc>
          <w:tcPr>
            <w:tcW w:w="9911" w:type="dxa"/>
          </w:tcPr>
          <w:p w14:paraId="77EE1948" w14:textId="77777777" w:rsidR="00F6651D" w:rsidRPr="00B75F7F" w:rsidRDefault="00F6651D" w:rsidP="00F6651D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044CDCAA" w14:textId="77777777" w:rsidR="00F6651D" w:rsidRPr="00B75F7F" w:rsidRDefault="00F6651D" w:rsidP="00F6651D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6374EB96" w14:textId="13BA22D4" w:rsidR="00F6651D" w:rsidRPr="00B75F7F" w:rsidRDefault="00F6651D" w:rsidP="00F6651D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7FB31971" w14:textId="77777777" w:rsidR="00D53BBB" w:rsidRDefault="00D53BBB">
      <w: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D53BBB" w:rsidRPr="00B75F7F" w14:paraId="041DFC8D" w14:textId="77777777" w:rsidTr="00D53BBB">
        <w:tc>
          <w:tcPr>
            <w:tcW w:w="9911" w:type="dxa"/>
            <w:shd w:val="clear" w:color="auto" w:fill="1F497D" w:themeFill="text2"/>
            <w:vAlign w:val="center"/>
          </w:tcPr>
          <w:p w14:paraId="5CB0C261" w14:textId="02268DCB" w:rsidR="00D53BBB" w:rsidRPr="00D53BBB" w:rsidRDefault="00457739" w:rsidP="00D53BBB">
            <w:pPr>
              <w:jc w:val="both"/>
              <w:rPr>
                <w:rFonts w:ascii="Calibri" w:hAnsi="Calibri" w:cs="Calibri"/>
                <w:b/>
                <w:color w:val="000000"/>
                <w:sz w:val="22"/>
                <w:szCs w:val="22"/>
                <w:lang w:val="sv-SE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lastRenderedPageBreak/>
              <w:t xml:space="preserve">1-C: </w:t>
            </w:r>
            <w:r w:rsidRPr="00D53BBB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t>ANALISI E PROPOSTE SULLA VALIDITÀ DEI METODI DI ACCERTAMENTO DELLE CONOSCENZE E ABILITÀ ACQUISITE DAGLI STUDENTI IN RELAZIONE AI RISULTATI DI APPRENDIMENTO ATTESI</w:t>
            </w:r>
          </w:p>
        </w:tc>
      </w:tr>
      <w:tr w:rsidR="00D53BBB" w:rsidRPr="00B75F7F" w14:paraId="5BFDCAD0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6481A0AC" w14:textId="47294354" w:rsidR="00D53BBB" w:rsidRPr="00F6651D" w:rsidRDefault="00457739" w:rsidP="00D53BBB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</w:t>
            </w:r>
          </w:p>
        </w:tc>
      </w:tr>
      <w:tr w:rsidR="00D53BBB" w:rsidRPr="00B75F7F" w14:paraId="0CE41DCB" w14:textId="77777777" w:rsidTr="00D53BBB">
        <w:tc>
          <w:tcPr>
            <w:tcW w:w="9911" w:type="dxa"/>
          </w:tcPr>
          <w:p w14:paraId="682A325D" w14:textId="77777777" w:rsidR="00D53BBB" w:rsidRDefault="00D53BBB" w:rsidP="00D53BBB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35DB10FF" w14:textId="77777777" w:rsidR="00D53BBB" w:rsidRPr="00B75F7F" w:rsidRDefault="00D53BBB" w:rsidP="00D53BBB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027E01A" w14:textId="77777777" w:rsidR="00D53BBB" w:rsidRPr="00B75F7F" w:rsidRDefault="00D53BBB" w:rsidP="00D53BB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Punti di forza</w:t>
            </w:r>
          </w:p>
          <w:p w14:paraId="04CD1AA5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4B83CD36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1A645CF9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  <w:p w14:paraId="174F7375" w14:textId="77777777" w:rsidR="00D53BBB" w:rsidRPr="00B75F7F" w:rsidRDefault="00D53BBB" w:rsidP="00D53BBB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5E0D0F6B" w14:textId="77777777" w:rsidR="00D53BBB" w:rsidRPr="00B75F7F" w:rsidRDefault="00D53BBB" w:rsidP="00D53BB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Aree da migliorare</w:t>
            </w:r>
          </w:p>
          <w:p w14:paraId="36155363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6B2CDCCC" w14:textId="77777777" w:rsidR="00D53BBB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61BF8F2A" w14:textId="331F642A" w:rsidR="00D53BBB" w:rsidRPr="00F6651D" w:rsidRDefault="00D53BBB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D53BBB" w:rsidRPr="00B75F7F" w14:paraId="2A4BD1A8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0DC06E15" w14:textId="71F0558E" w:rsidR="00D53BBB" w:rsidRPr="00F6651D" w:rsidRDefault="00457739" w:rsidP="00D53BBB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D53BBB" w:rsidRPr="00B75F7F" w14:paraId="13023245" w14:textId="77777777" w:rsidTr="00D53BBB">
        <w:tc>
          <w:tcPr>
            <w:tcW w:w="9911" w:type="dxa"/>
          </w:tcPr>
          <w:p w14:paraId="31872D96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29ECB02E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4FE80485" w14:textId="782FA2A2" w:rsidR="00D53BBB" w:rsidRPr="00F6651D" w:rsidRDefault="00D53BBB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61F39E00" w14:textId="77777777" w:rsidR="00D53BBB" w:rsidRDefault="00D53BBB">
      <w: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A415D8" w:rsidRPr="00B75F7F" w14:paraId="045E0835" w14:textId="77777777" w:rsidTr="00A415D8">
        <w:trPr>
          <w:trHeight w:val="340"/>
        </w:trPr>
        <w:tc>
          <w:tcPr>
            <w:tcW w:w="9911" w:type="dxa"/>
            <w:shd w:val="clear" w:color="auto" w:fill="17365D" w:themeFill="text2" w:themeFillShade="BF"/>
            <w:vAlign w:val="center"/>
          </w:tcPr>
          <w:p w14:paraId="3F6798CF" w14:textId="1DCDBC22" w:rsidR="00A415D8" w:rsidRPr="00A415D8" w:rsidRDefault="00457739" w:rsidP="00A415D8">
            <w:pPr>
              <w:rPr>
                <w:rFonts w:ascii="Calibri" w:hAnsi="Calibri" w:cs="Calibri"/>
                <w:b/>
                <w:color w:val="000000"/>
                <w:sz w:val="22"/>
                <w:szCs w:val="22"/>
                <w:lang w:val="sv-SE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lastRenderedPageBreak/>
              <w:t xml:space="preserve">1-D: </w:t>
            </w:r>
            <w:r w:rsidRPr="00A415D8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 E PROPOSTE SULLA COMPLETEZZA E SULL’EFFICACIA DEL MONITORAGGIO ANNUALE E DEL RIESAME CICLICO</w:t>
            </w:r>
          </w:p>
        </w:tc>
      </w:tr>
      <w:tr w:rsidR="00A415D8" w:rsidRPr="00B75F7F" w14:paraId="65308401" w14:textId="77777777" w:rsidTr="0019555A">
        <w:trPr>
          <w:trHeight w:val="340"/>
        </w:trPr>
        <w:tc>
          <w:tcPr>
            <w:tcW w:w="9911" w:type="dxa"/>
            <w:shd w:val="clear" w:color="auto" w:fill="548DD4" w:themeFill="text2" w:themeFillTint="99"/>
            <w:vAlign w:val="center"/>
          </w:tcPr>
          <w:p w14:paraId="17990A65" w14:textId="26183E54" w:rsidR="00A415D8" w:rsidRPr="00F6651D" w:rsidRDefault="00457739" w:rsidP="00A415D8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</w:t>
            </w:r>
          </w:p>
        </w:tc>
      </w:tr>
      <w:tr w:rsidR="00A415D8" w:rsidRPr="00B75F7F" w14:paraId="57508B14" w14:textId="77777777" w:rsidTr="00D53BBB">
        <w:tc>
          <w:tcPr>
            <w:tcW w:w="9911" w:type="dxa"/>
          </w:tcPr>
          <w:p w14:paraId="1EE6EDAA" w14:textId="77777777" w:rsidR="00A415D8" w:rsidRDefault="00A415D8" w:rsidP="00A415D8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1C38530C" w14:textId="77777777" w:rsidR="00A415D8" w:rsidRPr="00B75F7F" w:rsidRDefault="00A415D8" w:rsidP="00A415D8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7D6C75B" w14:textId="77777777" w:rsidR="00A415D8" w:rsidRPr="00B75F7F" w:rsidRDefault="00A415D8" w:rsidP="00A415D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Punti di forza</w:t>
            </w:r>
          </w:p>
          <w:p w14:paraId="45AAB949" w14:textId="77777777" w:rsidR="00A415D8" w:rsidRPr="00B75F7F" w:rsidRDefault="00A415D8" w:rsidP="00A415D8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41930D72" w14:textId="77777777" w:rsidR="00A415D8" w:rsidRPr="00B75F7F" w:rsidRDefault="00A415D8" w:rsidP="00A415D8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4177A5C8" w14:textId="77777777" w:rsidR="00A415D8" w:rsidRPr="00B75F7F" w:rsidRDefault="00A415D8" w:rsidP="00A415D8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  <w:p w14:paraId="261FBB8E" w14:textId="77777777" w:rsidR="00A415D8" w:rsidRPr="00B75F7F" w:rsidRDefault="00A415D8" w:rsidP="00A415D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2A6AFE85" w14:textId="77777777" w:rsidR="00A415D8" w:rsidRPr="00B75F7F" w:rsidRDefault="00A415D8" w:rsidP="00A415D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Aree da migliorare</w:t>
            </w:r>
          </w:p>
          <w:p w14:paraId="65B2F62D" w14:textId="77777777" w:rsidR="00A415D8" w:rsidRPr="00B75F7F" w:rsidRDefault="00A415D8" w:rsidP="00A415D8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1D9B0F97" w14:textId="77777777" w:rsidR="00A415D8" w:rsidRDefault="00A415D8" w:rsidP="00A415D8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25F8DD5A" w14:textId="60B1D544" w:rsidR="00A415D8" w:rsidRPr="00F6651D" w:rsidRDefault="00A415D8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A415D8" w:rsidRPr="00B75F7F" w14:paraId="6392D42B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6F853017" w14:textId="3E04EEB8" w:rsidR="00A415D8" w:rsidRPr="00F6651D" w:rsidRDefault="00457739" w:rsidP="00A415D8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A415D8" w:rsidRPr="00B75F7F" w14:paraId="0B902D55" w14:textId="77777777" w:rsidTr="00D53BBB">
        <w:tc>
          <w:tcPr>
            <w:tcW w:w="9911" w:type="dxa"/>
          </w:tcPr>
          <w:p w14:paraId="0227BF48" w14:textId="77777777" w:rsidR="00A415D8" w:rsidRPr="00B75F7F" w:rsidRDefault="00A415D8" w:rsidP="00A415D8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49E1CDF9" w14:textId="77777777" w:rsidR="00A415D8" w:rsidRPr="00B75F7F" w:rsidRDefault="00A415D8" w:rsidP="00A415D8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0B3857E2" w14:textId="76A7B8BA" w:rsidR="00A415D8" w:rsidRPr="00F6651D" w:rsidRDefault="00A415D8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3CE10D1C" w14:textId="77777777" w:rsidR="00D53BBB" w:rsidRDefault="00D53BBB">
      <w: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D53BBB" w:rsidRPr="00B75F7F" w14:paraId="4CE0D8B2" w14:textId="77777777" w:rsidTr="00D53BBB">
        <w:tc>
          <w:tcPr>
            <w:tcW w:w="9911" w:type="dxa"/>
            <w:shd w:val="clear" w:color="auto" w:fill="1F497D" w:themeFill="text2"/>
            <w:vAlign w:val="center"/>
          </w:tcPr>
          <w:p w14:paraId="6D22032D" w14:textId="68B45E65" w:rsidR="00D53BBB" w:rsidRPr="00A415D8" w:rsidRDefault="00457739" w:rsidP="00A415D8">
            <w:pPr>
              <w:jc w:val="both"/>
              <w:rPr>
                <w:rFonts w:ascii="Calibri" w:hAnsi="Calibri" w:cs="Calibri"/>
                <w:b/>
                <w:color w:val="000000"/>
                <w:sz w:val="22"/>
                <w:szCs w:val="22"/>
                <w:lang w:val="sv-SE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lastRenderedPageBreak/>
              <w:t xml:space="preserve">1-E: </w:t>
            </w:r>
            <w:r w:rsidRPr="00A415D8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t>ANALISI E PROPOSTE SULL’EFFETTIVA DISPONIBILITÀ E CORRETTEZZA DELLE INFORMAZIONI FORNITE NELLE PARTI PUBBLICHE DELLA SUA-CDS</w:t>
            </w:r>
          </w:p>
        </w:tc>
      </w:tr>
      <w:tr w:rsidR="00D53BBB" w:rsidRPr="00B75F7F" w14:paraId="0BD92C9E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1A8F7070" w14:textId="78CD53E9" w:rsidR="00D53BBB" w:rsidRPr="00F6651D" w:rsidRDefault="00457739" w:rsidP="00D53BBB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</w:t>
            </w:r>
          </w:p>
        </w:tc>
      </w:tr>
      <w:tr w:rsidR="00D53BBB" w:rsidRPr="00B75F7F" w14:paraId="146C25D9" w14:textId="77777777" w:rsidTr="00D53BBB">
        <w:tc>
          <w:tcPr>
            <w:tcW w:w="9911" w:type="dxa"/>
          </w:tcPr>
          <w:p w14:paraId="41D2CEAC" w14:textId="77777777" w:rsidR="00D53BBB" w:rsidRDefault="00D53BBB" w:rsidP="00D53BBB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4F4F83BC" w14:textId="77777777" w:rsidR="00D53BBB" w:rsidRPr="00B75F7F" w:rsidRDefault="00D53BBB" w:rsidP="00D53BBB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87DA8AD" w14:textId="77777777" w:rsidR="00D53BBB" w:rsidRPr="00B75F7F" w:rsidRDefault="00D53BBB" w:rsidP="00D53BB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Punti di forza</w:t>
            </w:r>
          </w:p>
          <w:p w14:paraId="47BCC578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2FF07785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3725E483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  <w:p w14:paraId="43BC3C19" w14:textId="77777777" w:rsidR="00D53BBB" w:rsidRPr="00B75F7F" w:rsidRDefault="00D53BBB" w:rsidP="00D53BBB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275A6200" w14:textId="77777777" w:rsidR="00D53BBB" w:rsidRPr="00B75F7F" w:rsidRDefault="00D53BBB" w:rsidP="00D53BB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Aree da migliorare</w:t>
            </w:r>
          </w:p>
          <w:p w14:paraId="516E6873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13A9E470" w14:textId="77777777" w:rsidR="00D53BBB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107C87A3" w14:textId="77AD5C4C" w:rsidR="00D53BBB" w:rsidRPr="00F6651D" w:rsidRDefault="00D53BBB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D53BBB" w:rsidRPr="00B75F7F" w14:paraId="77543DEC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75E89976" w14:textId="6AFFCD39" w:rsidR="00D53BBB" w:rsidRPr="00F6651D" w:rsidRDefault="00457739" w:rsidP="00D53BBB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D53BBB" w:rsidRPr="00B75F7F" w14:paraId="77F3D3D0" w14:textId="77777777" w:rsidTr="00D53BBB">
        <w:tc>
          <w:tcPr>
            <w:tcW w:w="9911" w:type="dxa"/>
          </w:tcPr>
          <w:p w14:paraId="2AFC8224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34195D45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2D9994F2" w14:textId="4C1BF0C4" w:rsidR="00D53BBB" w:rsidRPr="00F6651D" w:rsidRDefault="00D53BBB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005BE099" w14:textId="77777777" w:rsidR="00D53BBB" w:rsidRDefault="00D53BBB">
      <w: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D53BBB" w:rsidRPr="00B75F7F" w14:paraId="42546C51" w14:textId="77777777" w:rsidTr="00D53BBB">
        <w:tc>
          <w:tcPr>
            <w:tcW w:w="9911" w:type="dxa"/>
            <w:shd w:val="clear" w:color="auto" w:fill="1F497D" w:themeFill="text2"/>
            <w:vAlign w:val="center"/>
          </w:tcPr>
          <w:p w14:paraId="48320772" w14:textId="36465155" w:rsidR="00D53BBB" w:rsidRPr="00A415D8" w:rsidRDefault="00457739" w:rsidP="00D53BBB">
            <w:pPr>
              <w:rPr>
                <w:rFonts w:ascii="Calibri" w:hAnsi="Calibri" w:cs="Calibri"/>
                <w:b/>
                <w:color w:val="000000"/>
                <w:sz w:val="22"/>
                <w:szCs w:val="22"/>
                <w:lang w:val="sv-SE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lastRenderedPageBreak/>
              <w:t xml:space="preserve">1-F: </w:t>
            </w:r>
            <w:r w:rsidRPr="00A415D8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t>ULTERIORI PROPOSTE DI MIGLIORAMENTO</w:t>
            </w:r>
          </w:p>
        </w:tc>
      </w:tr>
      <w:tr w:rsidR="00D53BBB" w:rsidRPr="00B75F7F" w14:paraId="580E0D62" w14:textId="77777777" w:rsidTr="00457739">
        <w:trPr>
          <w:trHeight w:val="198"/>
        </w:trPr>
        <w:tc>
          <w:tcPr>
            <w:tcW w:w="9911" w:type="dxa"/>
            <w:shd w:val="clear" w:color="auto" w:fill="548DD4" w:themeFill="text2" w:themeFillTint="99"/>
            <w:vAlign w:val="center"/>
          </w:tcPr>
          <w:p w14:paraId="75339CAA" w14:textId="369115AB" w:rsidR="00D53BBB" w:rsidRPr="00F6651D" w:rsidRDefault="00457739" w:rsidP="00D53BBB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</w:t>
            </w:r>
          </w:p>
        </w:tc>
      </w:tr>
      <w:tr w:rsidR="00D53BBB" w:rsidRPr="00B75F7F" w14:paraId="7FCB6597" w14:textId="77777777" w:rsidTr="00D53BBB">
        <w:tc>
          <w:tcPr>
            <w:tcW w:w="9911" w:type="dxa"/>
          </w:tcPr>
          <w:p w14:paraId="73F3D655" w14:textId="77777777" w:rsidR="00D53BBB" w:rsidRDefault="00D53BBB" w:rsidP="00D53BBB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6C7270BD" w14:textId="77777777" w:rsidR="00D53BBB" w:rsidRPr="00B75F7F" w:rsidRDefault="00D53BBB" w:rsidP="00D53BBB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7D5BF838" w14:textId="77777777" w:rsidR="00D53BBB" w:rsidRPr="00B75F7F" w:rsidRDefault="00D53BBB" w:rsidP="00D53BB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Punti di forza</w:t>
            </w:r>
          </w:p>
          <w:p w14:paraId="4C4E7C65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7A0718DD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7D51BEE2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  <w:p w14:paraId="4414D3D2" w14:textId="77777777" w:rsidR="00D53BBB" w:rsidRPr="00B75F7F" w:rsidRDefault="00D53BBB" w:rsidP="00D53BBB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6E0EF288" w14:textId="77777777" w:rsidR="00D53BBB" w:rsidRPr="00B75F7F" w:rsidRDefault="00D53BBB" w:rsidP="00D53BB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Aree da migliorare</w:t>
            </w:r>
          </w:p>
          <w:p w14:paraId="4E7B440A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69EE1E8E" w14:textId="77777777" w:rsidR="00D53BBB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6A209A46" w14:textId="6F170F24" w:rsidR="00D53BBB" w:rsidRPr="00F6651D" w:rsidRDefault="00D53BBB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D53BBB" w:rsidRPr="00B75F7F" w14:paraId="661CD469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27B5020F" w14:textId="1C263AFF" w:rsidR="00D53BBB" w:rsidRPr="00F6651D" w:rsidRDefault="00457739" w:rsidP="00D53BBB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D53BBB" w:rsidRPr="00B75F7F" w14:paraId="0EEF5965" w14:textId="77777777" w:rsidTr="00D53BBB">
        <w:tc>
          <w:tcPr>
            <w:tcW w:w="9911" w:type="dxa"/>
          </w:tcPr>
          <w:p w14:paraId="190C7546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0DFBAD7D" w14:textId="77777777" w:rsidR="00D53BBB" w:rsidRPr="00B75F7F" w:rsidRDefault="00D53BBB" w:rsidP="00D53BB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229D7DC9" w14:textId="0B3B4A96" w:rsidR="00D53BBB" w:rsidRPr="00F6651D" w:rsidRDefault="00D53BBB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09BA0E3A" w14:textId="77777777" w:rsidR="00D53BBB" w:rsidRDefault="00D53BBB">
      <w: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A415D8" w:rsidRPr="00B008A8" w14:paraId="0D593869" w14:textId="77777777" w:rsidTr="0019555A">
        <w:trPr>
          <w:trHeight w:val="340"/>
        </w:trPr>
        <w:tc>
          <w:tcPr>
            <w:tcW w:w="9911" w:type="dxa"/>
            <w:shd w:val="clear" w:color="auto" w:fill="1F497D" w:themeFill="text2"/>
          </w:tcPr>
          <w:p w14:paraId="5668CBA4" w14:textId="1F651822" w:rsidR="00A415D8" w:rsidRPr="00B008A8" w:rsidRDefault="00A415D8" w:rsidP="00A415D8">
            <w:pPr>
              <w:jc w:val="center"/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 w:rsidRPr="00B008A8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  <w:lastRenderedPageBreak/>
              <w:t>2 – ANALISI DEL CDS</w:t>
            </w:r>
          </w:p>
        </w:tc>
      </w:tr>
      <w:tr w:rsidR="00B008A8" w:rsidRPr="00B008A8" w14:paraId="6A8240D0" w14:textId="77777777" w:rsidTr="00B008A8">
        <w:trPr>
          <w:trHeight w:val="340"/>
        </w:trPr>
        <w:tc>
          <w:tcPr>
            <w:tcW w:w="9911" w:type="dxa"/>
            <w:shd w:val="clear" w:color="auto" w:fill="FFFFFF" w:themeFill="background1"/>
            <w:vAlign w:val="center"/>
          </w:tcPr>
          <w:p w14:paraId="50830EED" w14:textId="1D9CE1F0" w:rsidR="00B008A8" w:rsidRPr="006860E6" w:rsidRDefault="00B008A8" w:rsidP="00B008A8">
            <w:pPr>
              <w:rPr>
                <w:rFonts w:ascii="Calibri" w:hAnsi="Calibri" w:cs="Calibri"/>
                <w:sz w:val="22"/>
                <w:szCs w:val="22"/>
              </w:rPr>
            </w:pPr>
            <w:r w:rsidRPr="006860E6">
              <w:rPr>
                <w:rFonts w:ascii="Calibri" w:hAnsi="Calibri" w:cs="Calibri"/>
                <w:sz w:val="22"/>
                <w:szCs w:val="22"/>
              </w:rPr>
              <w:t xml:space="preserve">Denominazione del Corso di Studio: </w:t>
            </w:r>
          </w:p>
          <w:p w14:paraId="407231A9" w14:textId="36C8DE1E" w:rsidR="00B008A8" w:rsidRPr="006860E6" w:rsidRDefault="00B008A8" w:rsidP="00B008A8">
            <w:pPr>
              <w:rPr>
                <w:rFonts w:ascii="Calibri" w:hAnsi="Calibri" w:cs="Calibri"/>
                <w:sz w:val="22"/>
                <w:szCs w:val="22"/>
              </w:rPr>
            </w:pPr>
            <w:r w:rsidRPr="006860E6">
              <w:rPr>
                <w:rFonts w:ascii="Calibri" w:hAnsi="Calibri" w:cs="Calibri"/>
                <w:sz w:val="22"/>
                <w:szCs w:val="22"/>
              </w:rPr>
              <w:t xml:space="preserve">Classe: </w:t>
            </w:r>
          </w:p>
          <w:p w14:paraId="15C4ACF8" w14:textId="32DBE4CA" w:rsidR="00B008A8" w:rsidRPr="006860E6" w:rsidRDefault="00B008A8" w:rsidP="00B008A8">
            <w:pPr>
              <w:rPr>
                <w:rFonts w:ascii="Calibri" w:hAnsi="Calibri" w:cs="Calibri"/>
                <w:sz w:val="22"/>
                <w:szCs w:val="22"/>
              </w:rPr>
            </w:pPr>
            <w:r w:rsidRPr="006860E6">
              <w:rPr>
                <w:rFonts w:ascii="Calibri" w:hAnsi="Calibri" w:cs="Calibri"/>
                <w:sz w:val="22"/>
                <w:szCs w:val="22"/>
              </w:rPr>
              <w:t xml:space="preserve">Sede (Comune, Dipartimento, Facoltà): </w:t>
            </w:r>
          </w:p>
          <w:p w14:paraId="42A281D4" w14:textId="77777777" w:rsidR="00B008A8" w:rsidRDefault="00B008A8" w:rsidP="00B008A8">
            <w:pPr>
              <w:rPr>
                <w:rFonts w:ascii="Calibri" w:hAnsi="Calibri" w:cs="Calibri"/>
                <w:sz w:val="22"/>
                <w:szCs w:val="22"/>
              </w:rPr>
            </w:pPr>
            <w:r w:rsidRPr="006860E6">
              <w:rPr>
                <w:rFonts w:ascii="Calibri" w:hAnsi="Calibri" w:cs="Calibri"/>
                <w:sz w:val="22"/>
                <w:szCs w:val="22"/>
              </w:rPr>
              <w:t xml:space="preserve">Primo anno accademico di attivazione: </w:t>
            </w:r>
          </w:p>
          <w:p w14:paraId="647152CC" w14:textId="421CFD42" w:rsidR="00EB62F4" w:rsidRPr="006860E6" w:rsidRDefault="00EB62F4" w:rsidP="00B008A8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Anno accademico ultima modifica di ordinamento:</w:t>
            </w:r>
          </w:p>
        </w:tc>
      </w:tr>
      <w:tr w:rsidR="00B008A8" w:rsidRPr="00B008A8" w14:paraId="1C264690" w14:textId="77777777" w:rsidTr="0019555A">
        <w:tc>
          <w:tcPr>
            <w:tcW w:w="9911" w:type="dxa"/>
          </w:tcPr>
          <w:p w14:paraId="2BF61F94" w14:textId="77777777" w:rsidR="00B008A8" w:rsidRPr="00B008A8" w:rsidRDefault="00B008A8" w:rsidP="0019555A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</w:p>
        </w:tc>
      </w:tr>
      <w:tr w:rsidR="00A415D8" w:rsidRPr="00B008A8" w14:paraId="56673A17" w14:textId="77777777" w:rsidTr="0019555A">
        <w:trPr>
          <w:trHeight w:val="340"/>
        </w:trPr>
        <w:tc>
          <w:tcPr>
            <w:tcW w:w="9911" w:type="dxa"/>
            <w:shd w:val="clear" w:color="auto" w:fill="1F497D" w:themeFill="text2"/>
            <w:vAlign w:val="center"/>
          </w:tcPr>
          <w:p w14:paraId="7381D221" w14:textId="03EABF63" w:rsidR="00A415D8" w:rsidRPr="00B008A8" w:rsidRDefault="00457739" w:rsidP="0019555A">
            <w:pPr>
              <w:jc w:val="both"/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 w:rsidRPr="00B008A8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2-A</w:t>
            </w: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:</w:t>
            </w:r>
            <w:r w:rsidRPr="00B008A8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 xml:space="preserve"> ANALISI E PROPOSTE SU GESTIONE E UTILIZZO DEI QUESTIONARI RELATIVI ALLA SODDISFAZIONE DEGLI STUDENTI</w:t>
            </w:r>
          </w:p>
        </w:tc>
      </w:tr>
      <w:tr w:rsidR="00A415D8" w:rsidRPr="00B008A8" w14:paraId="32314748" w14:textId="77777777" w:rsidTr="0019555A">
        <w:trPr>
          <w:trHeight w:val="340"/>
        </w:trPr>
        <w:tc>
          <w:tcPr>
            <w:tcW w:w="9911" w:type="dxa"/>
            <w:shd w:val="clear" w:color="auto" w:fill="548DD4" w:themeFill="text2" w:themeFillTint="99"/>
            <w:vAlign w:val="center"/>
          </w:tcPr>
          <w:p w14:paraId="512C792B" w14:textId="4D3137DC" w:rsidR="00A415D8" w:rsidRPr="00B008A8" w:rsidRDefault="00457739" w:rsidP="0019555A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 w:rsidRPr="00B008A8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</w:t>
            </w:r>
          </w:p>
        </w:tc>
      </w:tr>
      <w:tr w:rsidR="00A415D8" w:rsidRPr="00B008A8" w14:paraId="160FC4A7" w14:textId="77777777" w:rsidTr="0019555A">
        <w:tc>
          <w:tcPr>
            <w:tcW w:w="9911" w:type="dxa"/>
          </w:tcPr>
          <w:p w14:paraId="278854C6" w14:textId="77777777" w:rsidR="00A415D8" w:rsidRPr="00B008A8" w:rsidRDefault="00A415D8" w:rsidP="0019555A">
            <w:pPr>
              <w:rPr>
                <w:rFonts w:ascii="Calibri" w:hAnsi="Calibri" w:cs="Calibri"/>
                <w:sz w:val="22"/>
                <w:szCs w:val="22"/>
              </w:rPr>
            </w:pPr>
            <w:r w:rsidRPr="00B008A8">
              <w:rPr>
                <w:rFonts w:ascii="Calibri" w:hAnsi="Calibri" w:cs="Calibri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3428EB93" w14:textId="77777777" w:rsidR="00A415D8" w:rsidRPr="00B008A8" w:rsidRDefault="00A415D8" w:rsidP="0019555A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20E2305C" w14:textId="77777777" w:rsidR="00A415D8" w:rsidRPr="00B008A8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008A8">
              <w:rPr>
                <w:rFonts w:ascii="Calibri" w:hAnsi="Calibri" w:cs="Calibri"/>
                <w:b/>
                <w:sz w:val="22"/>
                <w:szCs w:val="22"/>
              </w:rPr>
              <w:t>Punti di forza</w:t>
            </w:r>
          </w:p>
          <w:p w14:paraId="2065F79D" w14:textId="77777777" w:rsidR="00A415D8" w:rsidRPr="00B008A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008A8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02D912BD" w14:textId="77777777" w:rsidR="00A415D8" w:rsidRPr="00B008A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008A8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5CB081D3" w14:textId="77777777" w:rsidR="00A415D8" w:rsidRPr="00B008A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008A8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  <w:p w14:paraId="7A715916" w14:textId="77777777" w:rsidR="00A415D8" w:rsidRPr="00B008A8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6973A53D" w14:textId="77777777" w:rsidR="00A415D8" w:rsidRPr="00B008A8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008A8">
              <w:rPr>
                <w:rFonts w:ascii="Calibri" w:hAnsi="Calibri" w:cs="Calibri"/>
                <w:b/>
                <w:sz w:val="22"/>
                <w:szCs w:val="22"/>
              </w:rPr>
              <w:t>Aree da migliorare</w:t>
            </w:r>
          </w:p>
          <w:p w14:paraId="149705EE" w14:textId="77777777" w:rsidR="00A415D8" w:rsidRPr="00B008A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008A8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00CB3D1A" w14:textId="77777777" w:rsidR="00A415D8" w:rsidRPr="00B008A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008A8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0FF3C66C" w14:textId="77777777" w:rsidR="00A415D8" w:rsidRPr="00B008A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008A8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A415D8" w:rsidRPr="00B008A8" w14:paraId="42906D86" w14:textId="77777777" w:rsidTr="0019555A">
        <w:trPr>
          <w:trHeight w:val="340"/>
        </w:trPr>
        <w:tc>
          <w:tcPr>
            <w:tcW w:w="9911" w:type="dxa"/>
            <w:shd w:val="clear" w:color="auto" w:fill="548DD4" w:themeFill="text2" w:themeFillTint="99"/>
            <w:vAlign w:val="center"/>
          </w:tcPr>
          <w:p w14:paraId="75F7E81C" w14:textId="5AC70A26" w:rsidR="00A415D8" w:rsidRPr="00B008A8" w:rsidRDefault="00094829" w:rsidP="0019555A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 w:rsidRPr="00B008A8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A415D8" w:rsidRPr="00B008A8" w14:paraId="666AB764" w14:textId="77777777" w:rsidTr="0019555A">
        <w:tc>
          <w:tcPr>
            <w:tcW w:w="9911" w:type="dxa"/>
          </w:tcPr>
          <w:p w14:paraId="39C68CC4" w14:textId="77777777" w:rsidR="00A415D8" w:rsidRPr="00B008A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008A8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111301F0" w14:textId="77777777" w:rsidR="00A415D8" w:rsidRPr="00B008A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008A8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213E19A6" w14:textId="77777777" w:rsidR="00A415D8" w:rsidRPr="00B008A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008A8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270A591D" w14:textId="77777777" w:rsidR="00A415D8" w:rsidRDefault="00A415D8" w:rsidP="00A415D8">
      <w: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A415D8" w:rsidRPr="00B75F7F" w14:paraId="2A17DF0C" w14:textId="77777777" w:rsidTr="0019555A">
        <w:tc>
          <w:tcPr>
            <w:tcW w:w="9911" w:type="dxa"/>
            <w:shd w:val="clear" w:color="auto" w:fill="1F497D" w:themeFill="text2"/>
            <w:vAlign w:val="center"/>
          </w:tcPr>
          <w:p w14:paraId="53096295" w14:textId="2454DB9E" w:rsidR="00A415D8" w:rsidRPr="00B75F7F" w:rsidRDefault="00094829" w:rsidP="00A415D8">
            <w:pPr>
              <w:jc w:val="both"/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lastRenderedPageBreak/>
              <w:t xml:space="preserve">2-B:  </w:t>
            </w:r>
            <w:r w:rsidRPr="00D53BBB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 E PROPOSTE IN MERITO A MATERIALI E AUSILI DIDATTICI, LABORATORI, AULE, ATTREZZATURE, IN RELAZIONE AL RAGGIUNGIMENTO DEGLI OBIETTIVI DI APPRENDIMENTO AL LIVELLO DESIDERATO</w:t>
            </w:r>
          </w:p>
        </w:tc>
      </w:tr>
      <w:tr w:rsidR="00A415D8" w:rsidRPr="00B75F7F" w14:paraId="27E20CEB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70D49EEE" w14:textId="2DDFF729" w:rsidR="00A415D8" w:rsidRPr="00B75F7F" w:rsidRDefault="00094829" w:rsidP="0019555A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u w:val="singl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</w:t>
            </w:r>
          </w:p>
        </w:tc>
      </w:tr>
      <w:tr w:rsidR="00A415D8" w:rsidRPr="00B75F7F" w14:paraId="4DB91891" w14:textId="77777777" w:rsidTr="0019555A">
        <w:tc>
          <w:tcPr>
            <w:tcW w:w="9911" w:type="dxa"/>
          </w:tcPr>
          <w:p w14:paraId="261661F9" w14:textId="77777777" w:rsidR="00A415D8" w:rsidRDefault="00A415D8" w:rsidP="0019555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43B955B0" w14:textId="77777777" w:rsidR="00A415D8" w:rsidRPr="00B75F7F" w:rsidRDefault="00A415D8" w:rsidP="0019555A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8191EAC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Punti di forza</w:t>
            </w:r>
          </w:p>
          <w:p w14:paraId="36BA8F3E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2E160070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1D1B8408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  <w:p w14:paraId="43A4FB5A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2B4B7A5F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Aree da migliorare</w:t>
            </w:r>
          </w:p>
          <w:p w14:paraId="09A25DB7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34F1E8BC" w14:textId="42231739" w:rsidR="00A415D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3F7A3110" w14:textId="6E154437" w:rsidR="00A415D8" w:rsidRPr="006860E6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6860E6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</w:t>
            </w:r>
          </w:p>
        </w:tc>
      </w:tr>
      <w:tr w:rsidR="00A415D8" w:rsidRPr="00B75F7F" w14:paraId="2BCB8B9D" w14:textId="77777777" w:rsidTr="0019555A">
        <w:trPr>
          <w:trHeight w:val="340"/>
        </w:trPr>
        <w:tc>
          <w:tcPr>
            <w:tcW w:w="9911" w:type="dxa"/>
            <w:shd w:val="clear" w:color="auto" w:fill="548DD4" w:themeFill="text2" w:themeFillTint="99"/>
            <w:vAlign w:val="center"/>
          </w:tcPr>
          <w:p w14:paraId="50F03FC7" w14:textId="43912A67" w:rsidR="00A415D8" w:rsidRPr="00B75F7F" w:rsidRDefault="00094829" w:rsidP="0019555A">
            <w:pP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A415D8" w:rsidRPr="00B75F7F" w14:paraId="35D34D1D" w14:textId="77777777" w:rsidTr="0019555A">
        <w:tc>
          <w:tcPr>
            <w:tcW w:w="9911" w:type="dxa"/>
          </w:tcPr>
          <w:p w14:paraId="3AB7C31A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36C497B5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2EFCDDBC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064226E2" w14:textId="77777777" w:rsidR="00A415D8" w:rsidRDefault="00A415D8" w:rsidP="00A415D8">
      <w: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A415D8" w:rsidRPr="00B75F7F" w14:paraId="7DEDA9CE" w14:textId="77777777" w:rsidTr="0019555A">
        <w:tc>
          <w:tcPr>
            <w:tcW w:w="9911" w:type="dxa"/>
            <w:shd w:val="clear" w:color="auto" w:fill="1F497D" w:themeFill="text2"/>
            <w:vAlign w:val="center"/>
          </w:tcPr>
          <w:p w14:paraId="32DA5B4F" w14:textId="4DFCE546" w:rsidR="00A415D8" w:rsidRPr="00D53BBB" w:rsidRDefault="00094829" w:rsidP="0019555A">
            <w:pPr>
              <w:jc w:val="both"/>
              <w:rPr>
                <w:rFonts w:ascii="Calibri" w:hAnsi="Calibri" w:cs="Calibri"/>
                <w:b/>
                <w:color w:val="000000"/>
                <w:sz w:val="22"/>
                <w:szCs w:val="22"/>
                <w:lang w:val="sv-SE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lastRenderedPageBreak/>
              <w:t xml:space="preserve">2-C: </w:t>
            </w:r>
            <w:r w:rsidRPr="00D53BBB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t>ANALISI E PROPOSTE SULLA VALIDITÀ DEI METODI DI ACCERTAMENTO DELLE CONOSCENZE E ABILITÀ ACQUISITE DAGLI STUDENTI IN RELAZIONE AI RISULTATI DI APPRENDIMENTO ATTESI</w:t>
            </w:r>
          </w:p>
        </w:tc>
      </w:tr>
      <w:tr w:rsidR="00A415D8" w:rsidRPr="00B75F7F" w14:paraId="6A1ADDEE" w14:textId="77777777" w:rsidTr="0019555A">
        <w:trPr>
          <w:trHeight w:val="230"/>
        </w:trPr>
        <w:tc>
          <w:tcPr>
            <w:tcW w:w="9911" w:type="dxa"/>
            <w:shd w:val="clear" w:color="auto" w:fill="548DD4" w:themeFill="text2" w:themeFillTint="99"/>
            <w:vAlign w:val="center"/>
          </w:tcPr>
          <w:p w14:paraId="21984850" w14:textId="412A7C9F" w:rsidR="00A415D8" w:rsidRPr="00F6651D" w:rsidRDefault="00094829" w:rsidP="0019555A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</w:t>
            </w:r>
          </w:p>
        </w:tc>
      </w:tr>
      <w:tr w:rsidR="00A415D8" w:rsidRPr="00B75F7F" w14:paraId="0DB7BDE7" w14:textId="77777777" w:rsidTr="0019555A">
        <w:tc>
          <w:tcPr>
            <w:tcW w:w="9911" w:type="dxa"/>
          </w:tcPr>
          <w:p w14:paraId="23C0EE7F" w14:textId="77777777" w:rsidR="00A415D8" w:rsidRDefault="00A415D8" w:rsidP="0019555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3B8A3B5B" w14:textId="77777777" w:rsidR="00A415D8" w:rsidRPr="00B75F7F" w:rsidRDefault="00A415D8" w:rsidP="0019555A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4113D4E5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Punti di forza</w:t>
            </w:r>
          </w:p>
          <w:p w14:paraId="30DB2FEE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63CA9606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6DEA58D7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  <w:p w14:paraId="525F2930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27BC04A9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Aree da migliorare</w:t>
            </w:r>
          </w:p>
          <w:p w14:paraId="730B8249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1B9221E2" w14:textId="431CCA85" w:rsidR="00A415D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502A9C37" w14:textId="011637CC" w:rsidR="00A415D8" w:rsidRPr="006860E6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6860E6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</w:t>
            </w:r>
          </w:p>
        </w:tc>
      </w:tr>
      <w:tr w:rsidR="00A415D8" w:rsidRPr="00B75F7F" w14:paraId="72A2A964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5CFD0B2D" w14:textId="5B68DDC5" w:rsidR="00A415D8" w:rsidRPr="00F6651D" w:rsidRDefault="00094829" w:rsidP="0019555A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A415D8" w:rsidRPr="00B75F7F" w14:paraId="58D8E571" w14:textId="77777777" w:rsidTr="0019555A">
        <w:tc>
          <w:tcPr>
            <w:tcW w:w="9911" w:type="dxa"/>
          </w:tcPr>
          <w:p w14:paraId="65495EAE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4AC23511" w14:textId="01BA36E2" w:rsidR="00A415D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177AB0AF" w14:textId="59486F15" w:rsidR="00A415D8" w:rsidRPr="006860E6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6860E6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13E6FEEA" w14:textId="77777777" w:rsidR="00A415D8" w:rsidRDefault="00A415D8" w:rsidP="00A415D8">
      <w: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A415D8" w:rsidRPr="00B75F7F" w14:paraId="3E35CB90" w14:textId="77777777" w:rsidTr="0019555A">
        <w:trPr>
          <w:trHeight w:val="340"/>
        </w:trPr>
        <w:tc>
          <w:tcPr>
            <w:tcW w:w="9911" w:type="dxa"/>
            <w:shd w:val="clear" w:color="auto" w:fill="17365D" w:themeFill="text2" w:themeFillShade="BF"/>
            <w:vAlign w:val="center"/>
          </w:tcPr>
          <w:p w14:paraId="1FCE08D6" w14:textId="19D9BD21" w:rsidR="00A415D8" w:rsidRPr="00A415D8" w:rsidRDefault="00094829" w:rsidP="0019555A">
            <w:pPr>
              <w:rPr>
                <w:rFonts w:ascii="Calibri" w:hAnsi="Calibri" w:cs="Calibri"/>
                <w:b/>
                <w:color w:val="000000"/>
                <w:sz w:val="22"/>
                <w:szCs w:val="22"/>
                <w:lang w:val="sv-SE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lastRenderedPageBreak/>
              <w:t xml:space="preserve">2-D: </w:t>
            </w:r>
            <w:r w:rsidRPr="00A415D8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 E PROPOSTE SULLA COMPLETEZZA E SULL’EFFICACIA DEL MONITORAGGIO ANNUALE E DEL RIESAME CICLICO</w:t>
            </w:r>
          </w:p>
        </w:tc>
      </w:tr>
      <w:tr w:rsidR="00A415D8" w:rsidRPr="00B75F7F" w14:paraId="19096B90" w14:textId="77777777" w:rsidTr="0019555A">
        <w:trPr>
          <w:trHeight w:val="340"/>
        </w:trPr>
        <w:tc>
          <w:tcPr>
            <w:tcW w:w="9911" w:type="dxa"/>
            <w:shd w:val="clear" w:color="auto" w:fill="548DD4" w:themeFill="text2" w:themeFillTint="99"/>
            <w:vAlign w:val="center"/>
          </w:tcPr>
          <w:p w14:paraId="30CF3AA4" w14:textId="703B6F23" w:rsidR="00A415D8" w:rsidRPr="00F6651D" w:rsidRDefault="00094829" w:rsidP="0019555A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</w:t>
            </w:r>
          </w:p>
        </w:tc>
      </w:tr>
      <w:tr w:rsidR="00A415D8" w:rsidRPr="00B75F7F" w14:paraId="1E78C3E9" w14:textId="77777777" w:rsidTr="0019555A">
        <w:tc>
          <w:tcPr>
            <w:tcW w:w="9911" w:type="dxa"/>
          </w:tcPr>
          <w:p w14:paraId="19703FD1" w14:textId="77777777" w:rsidR="00A415D8" w:rsidRDefault="00A415D8" w:rsidP="0019555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024CF9DD" w14:textId="77777777" w:rsidR="00A415D8" w:rsidRPr="00B75F7F" w:rsidRDefault="00A415D8" w:rsidP="0019555A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5E1A4AF5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Punti di forza</w:t>
            </w:r>
          </w:p>
          <w:p w14:paraId="31BA7146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589853DC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66D5F90F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  <w:p w14:paraId="39C0A1FF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2E137C8B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Aree da migliorare</w:t>
            </w:r>
          </w:p>
          <w:p w14:paraId="3C9DB038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087E3860" w14:textId="4CC63309" w:rsidR="00A415D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6D458128" w14:textId="48C7AD86" w:rsidR="00A415D8" w:rsidRPr="006860E6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6860E6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</w:t>
            </w:r>
          </w:p>
        </w:tc>
      </w:tr>
      <w:tr w:rsidR="00A415D8" w:rsidRPr="00B75F7F" w14:paraId="1EC23620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1A00762C" w14:textId="03474FBE" w:rsidR="00A415D8" w:rsidRPr="00F6651D" w:rsidRDefault="00094829" w:rsidP="0019555A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A415D8" w:rsidRPr="00B75F7F" w14:paraId="3574CF65" w14:textId="77777777" w:rsidTr="0019555A">
        <w:tc>
          <w:tcPr>
            <w:tcW w:w="9911" w:type="dxa"/>
          </w:tcPr>
          <w:p w14:paraId="1BA32FAF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5E69200B" w14:textId="53D35671" w:rsidR="00A415D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01FF2D2D" w14:textId="77777777" w:rsidR="00A415D8" w:rsidRPr="00F6651D" w:rsidRDefault="00A415D8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5D452A70" w14:textId="77777777" w:rsidR="00A415D8" w:rsidRDefault="00A415D8" w:rsidP="00A415D8">
      <w: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A415D8" w:rsidRPr="00B75F7F" w14:paraId="7C749E62" w14:textId="77777777" w:rsidTr="0019555A">
        <w:tc>
          <w:tcPr>
            <w:tcW w:w="9911" w:type="dxa"/>
            <w:shd w:val="clear" w:color="auto" w:fill="1F497D" w:themeFill="text2"/>
            <w:vAlign w:val="center"/>
          </w:tcPr>
          <w:p w14:paraId="4179E5E0" w14:textId="58529D57" w:rsidR="00A415D8" w:rsidRPr="00A415D8" w:rsidRDefault="00094829" w:rsidP="0019555A">
            <w:pPr>
              <w:jc w:val="both"/>
              <w:rPr>
                <w:rFonts w:ascii="Calibri" w:hAnsi="Calibri" w:cs="Calibri"/>
                <w:b/>
                <w:color w:val="000000"/>
                <w:sz w:val="22"/>
                <w:szCs w:val="22"/>
                <w:lang w:val="sv-SE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lastRenderedPageBreak/>
              <w:t xml:space="preserve">2-E: </w:t>
            </w:r>
            <w:r w:rsidRPr="00A415D8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t>ANALISI E PROPOSTE SULL’EFFETTIVA DISPONIBILITÀ E CORRETTEZZA DELLE INFORMAZIONI FORNITE NELLE PARTI PUBBLICHE DELLA SUA-CDS</w:t>
            </w:r>
          </w:p>
        </w:tc>
      </w:tr>
      <w:tr w:rsidR="00A415D8" w:rsidRPr="00B75F7F" w14:paraId="42BACDF6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20ED17E7" w14:textId="1E732475" w:rsidR="00A415D8" w:rsidRPr="00F6651D" w:rsidRDefault="00094829" w:rsidP="0019555A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</w:t>
            </w:r>
          </w:p>
        </w:tc>
      </w:tr>
      <w:tr w:rsidR="00A415D8" w:rsidRPr="00B75F7F" w14:paraId="03AE8759" w14:textId="77777777" w:rsidTr="0019555A">
        <w:tc>
          <w:tcPr>
            <w:tcW w:w="9911" w:type="dxa"/>
          </w:tcPr>
          <w:p w14:paraId="137C366E" w14:textId="77777777" w:rsidR="00A415D8" w:rsidRDefault="00A415D8" w:rsidP="0019555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1F40C832" w14:textId="77777777" w:rsidR="00A415D8" w:rsidRPr="00B75F7F" w:rsidRDefault="00A415D8" w:rsidP="0019555A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134CDC6A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Punti di forza</w:t>
            </w:r>
          </w:p>
          <w:p w14:paraId="06B09578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3F62D098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4CE9334E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  <w:p w14:paraId="29621A3E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33958D5F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Aree da migliorare</w:t>
            </w:r>
          </w:p>
          <w:p w14:paraId="0B5D4EFB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15ABA204" w14:textId="77777777" w:rsidR="00A415D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74733B15" w14:textId="77777777" w:rsidR="00A415D8" w:rsidRPr="00F6651D" w:rsidRDefault="00A415D8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A415D8" w:rsidRPr="00B75F7F" w14:paraId="483414AA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598B1867" w14:textId="22664B9D" w:rsidR="00A415D8" w:rsidRPr="00F6651D" w:rsidRDefault="00094829" w:rsidP="0019555A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A415D8" w:rsidRPr="00B75F7F" w14:paraId="2D44C827" w14:textId="77777777" w:rsidTr="0019555A">
        <w:tc>
          <w:tcPr>
            <w:tcW w:w="9911" w:type="dxa"/>
          </w:tcPr>
          <w:p w14:paraId="11099128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37126560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57C7F668" w14:textId="77777777" w:rsidR="00A415D8" w:rsidRPr="00F6651D" w:rsidRDefault="00A415D8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42BF47E0" w14:textId="77777777" w:rsidR="00A415D8" w:rsidRDefault="00A415D8" w:rsidP="00A415D8">
      <w:r>
        <w:br w:type="page"/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A415D8" w:rsidRPr="00B75F7F" w14:paraId="767398E7" w14:textId="77777777" w:rsidTr="0019555A">
        <w:tc>
          <w:tcPr>
            <w:tcW w:w="9911" w:type="dxa"/>
            <w:shd w:val="clear" w:color="auto" w:fill="1F497D" w:themeFill="text2"/>
            <w:vAlign w:val="center"/>
          </w:tcPr>
          <w:p w14:paraId="3F352FB2" w14:textId="6622CDEF" w:rsidR="00A415D8" w:rsidRPr="00A415D8" w:rsidRDefault="00094829" w:rsidP="0019555A">
            <w:pPr>
              <w:rPr>
                <w:rFonts w:ascii="Calibri" w:hAnsi="Calibri" w:cs="Calibri"/>
                <w:b/>
                <w:color w:val="000000"/>
                <w:sz w:val="22"/>
                <w:szCs w:val="22"/>
                <w:lang w:val="sv-SE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lastRenderedPageBreak/>
              <w:t xml:space="preserve">2-F: </w:t>
            </w:r>
            <w:r w:rsidRPr="00A415D8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  <w:lang w:val="sv-SE"/>
              </w:rPr>
              <w:t>ULTERIORI PROPOSTE DI MIGLIORAMENTO</w:t>
            </w:r>
          </w:p>
        </w:tc>
      </w:tr>
      <w:tr w:rsidR="00A415D8" w:rsidRPr="00B75F7F" w14:paraId="48F8012F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4BBDBC92" w14:textId="2726D516" w:rsidR="00A415D8" w:rsidRPr="00F6651D" w:rsidRDefault="00094829" w:rsidP="0019555A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ANALISI</w:t>
            </w:r>
          </w:p>
        </w:tc>
      </w:tr>
      <w:tr w:rsidR="00A415D8" w:rsidRPr="00B75F7F" w14:paraId="33EF8889" w14:textId="77777777" w:rsidTr="0019555A">
        <w:tc>
          <w:tcPr>
            <w:tcW w:w="9911" w:type="dxa"/>
          </w:tcPr>
          <w:p w14:paraId="6D52413D" w14:textId="77777777" w:rsidR="00A415D8" w:rsidRDefault="00A415D8" w:rsidP="0019555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079DA0D9" w14:textId="77777777" w:rsidR="00A415D8" w:rsidRPr="00B75F7F" w:rsidRDefault="00A415D8" w:rsidP="0019555A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453056A9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Punti di forza</w:t>
            </w:r>
          </w:p>
          <w:p w14:paraId="6A796337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4DE01C4E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29AAC8AF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  <w:p w14:paraId="17E1AE14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47DFFA33" w14:textId="77777777" w:rsidR="00A415D8" w:rsidRPr="00B75F7F" w:rsidRDefault="00A415D8" w:rsidP="0019555A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75F7F">
              <w:rPr>
                <w:rFonts w:ascii="Calibri" w:hAnsi="Calibri" w:cs="Calibri"/>
                <w:b/>
                <w:sz w:val="22"/>
                <w:szCs w:val="22"/>
              </w:rPr>
              <w:t>Aree da migliorare</w:t>
            </w:r>
          </w:p>
          <w:p w14:paraId="768E548F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4D4EF094" w14:textId="77777777" w:rsidR="00A415D8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687036B4" w14:textId="77777777" w:rsidR="00A415D8" w:rsidRPr="00F6651D" w:rsidRDefault="00A415D8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</w:t>
            </w:r>
          </w:p>
        </w:tc>
      </w:tr>
      <w:tr w:rsidR="00A415D8" w:rsidRPr="00B75F7F" w14:paraId="7CFCA731" w14:textId="77777777" w:rsidTr="0019555A">
        <w:tc>
          <w:tcPr>
            <w:tcW w:w="9911" w:type="dxa"/>
            <w:shd w:val="clear" w:color="auto" w:fill="548DD4" w:themeFill="text2" w:themeFillTint="99"/>
            <w:vAlign w:val="center"/>
          </w:tcPr>
          <w:p w14:paraId="0755ADE4" w14:textId="248A1A0C" w:rsidR="00A415D8" w:rsidRPr="00F6651D" w:rsidRDefault="00094829" w:rsidP="0019555A">
            <w:pPr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b/>
                <w:color w:val="FFFFFF" w:themeColor="background1"/>
                <w:sz w:val="22"/>
                <w:szCs w:val="22"/>
              </w:rPr>
              <w:t>PROPOSTE DI MIGLIORAMENTO</w:t>
            </w:r>
          </w:p>
        </w:tc>
      </w:tr>
      <w:tr w:rsidR="00A415D8" w:rsidRPr="00B75F7F" w14:paraId="1657E0F0" w14:textId="77777777" w:rsidTr="0019555A">
        <w:tc>
          <w:tcPr>
            <w:tcW w:w="9911" w:type="dxa"/>
          </w:tcPr>
          <w:p w14:paraId="03A6F8D1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..........................;</w:t>
            </w:r>
          </w:p>
          <w:p w14:paraId="37A420B3" w14:textId="77777777" w:rsidR="00A415D8" w:rsidRPr="00B75F7F" w:rsidRDefault="00A415D8" w:rsidP="0019555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...........................;</w:t>
            </w:r>
          </w:p>
          <w:p w14:paraId="2E874467" w14:textId="77777777" w:rsidR="00A415D8" w:rsidRPr="00F6651D" w:rsidRDefault="00A415D8" w:rsidP="006860E6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</w:pPr>
            <w:r w:rsidRPr="00B75F7F">
              <w:rPr>
                <w:rFonts w:ascii="Calibri" w:hAnsi="Calibri" w:cs="Calibri"/>
                <w:color w:val="000000"/>
                <w:sz w:val="22"/>
                <w:szCs w:val="22"/>
                <w:lang w:val="sv-SE"/>
              </w:rPr>
              <w:t>............................</w:t>
            </w:r>
          </w:p>
        </w:tc>
      </w:tr>
    </w:tbl>
    <w:p w14:paraId="30D1E69B" w14:textId="77777777" w:rsidR="00AB022A" w:rsidRPr="00B615C4" w:rsidRDefault="00AB022A">
      <w:pPr>
        <w:suppressAutoHyphens w:val="0"/>
        <w:rPr>
          <w:rFonts w:ascii="Calibri" w:hAnsi="Calibri" w:cs="Calibri"/>
          <w:b/>
          <w:color w:val="000000"/>
        </w:rPr>
      </w:pPr>
      <w:r w:rsidRPr="00B615C4">
        <w:rPr>
          <w:rFonts w:ascii="Calibri" w:hAnsi="Calibri" w:cs="Calibri"/>
          <w:b/>
          <w:color w:val="000000"/>
        </w:rPr>
        <w:br w:type="page"/>
      </w:r>
    </w:p>
    <w:p w14:paraId="0F8035F8" w14:textId="77777777" w:rsidR="00AB022A" w:rsidRPr="00B615C4" w:rsidRDefault="00AB022A">
      <w:pPr>
        <w:spacing w:before="120"/>
        <w:jc w:val="both"/>
        <w:rPr>
          <w:rFonts w:ascii="Calibri" w:hAnsi="Calibri" w:cs="Calibri"/>
          <w:b/>
          <w:color w:val="000000"/>
        </w:rPr>
        <w:sectPr w:rsidR="00AB022A" w:rsidRPr="00B615C4" w:rsidSect="00B0620B">
          <w:headerReference w:type="default" r:id="rId9"/>
          <w:footerReference w:type="default" r:id="rId10"/>
          <w:pgSz w:w="11906" w:h="16838"/>
          <w:pgMar w:top="851" w:right="851" w:bottom="851" w:left="1134" w:header="624" w:footer="624" w:gutter="0"/>
          <w:cols w:space="720"/>
          <w:titlePg/>
          <w:docGrid w:linePitch="600" w:charSpace="40960"/>
        </w:sectPr>
      </w:pPr>
    </w:p>
    <w:p w14:paraId="009CD3C9" w14:textId="39930313" w:rsidR="00787E0D" w:rsidRDefault="00C11830" w:rsidP="00C11830">
      <w:pPr>
        <w:rPr>
          <w:rFonts w:ascii="Calibri" w:hAnsi="Calibri" w:cs="Calibri"/>
        </w:rPr>
      </w:pPr>
      <w:r w:rsidRPr="00C11830">
        <w:rPr>
          <w:rFonts w:ascii="Calibri" w:hAnsi="Calibri" w:cs="Calibri"/>
          <w:b/>
        </w:rPr>
        <w:lastRenderedPageBreak/>
        <w:t>Tabella 1</w:t>
      </w:r>
      <w:r w:rsidRPr="00C11830">
        <w:rPr>
          <w:rFonts w:ascii="Calibri" w:hAnsi="Calibri" w:cs="Calibri"/>
        </w:rPr>
        <w:t xml:space="preserve"> – </w:t>
      </w:r>
      <w:r w:rsidRPr="00C11830">
        <w:rPr>
          <w:rFonts w:ascii="Calibri" w:hAnsi="Calibri" w:cs="Calibri"/>
          <w:i/>
        </w:rPr>
        <w:t>Quadro sinottico della Relazione annuale della CPDS– Parte generale.</w:t>
      </w:r>
    </w:p>
    <w:p w14:paraId="57E9BBA7" w14:textId="77777777" w:rsidR="00C11830" w:rsidRPr="00B615C4" w:rsidRDefault="00C11830" w:rsidP="00C11830">
      <w:pPr>
        <w:rPr>
          <w:rFonts w:ascii="Calibri" w:hAnsi="Calibri" w:cs="Calibri"/>
        </w:rPr>
      </w:pPr>
    </w:p>
    <w:tbl>
      <w:tblPr>
        <w:tblStyle w:val="Grigliatabella"/>
        <w:tblW w:w="5000" w:type="pct"/>
        <w:tblBorders>
          <w:top w:val="single" w:sz="2" w:space="0" w:color="1F497D" w:themeColor="text2"/>
          <w:left w:val="single" w:sz="2" w:space="0" w:color="1F497D" w:themeColor="text2"/>
          <w:bottom w:val="single" w:sz="2" w:space="0" w:color="1F497D" w:themeColor="text2"/>
          <w:right w:val="single" w:sz="2" w:space="0" w:color="1F497D" w:themeColor="text2"/>
          <w:insideH w:val="single" w:sz="2" w:space="0" w:color="1F497D" w:themeColor="text2"/>
          <w:insideV w:val="single" w:sz="2" w:space="0" w:color="1F497D" w:themeColor="text2"/>
        </w:tblBorders>
        <w:tblLook w:val="04A0" w:firstRow="1" w:lastRow="0" w:firstColumn="1" w:lastColumn="0" w:noHBand="0" w:noVBand="1"/>
      </w:tblPr>
      <w:tblGrid>
        <w:gridCol w:w="1510"/>
        <w:gridCol w:w="2633"/>
        <w:gridCol w:w="2987"/>
        <w:gridCol w:w="4000"/>
        <w:gridCol w:w="4000"/>
      </w:tblGrid>
      <w:tr w:rsidR="007C4564" w:rsidRPr="007C4564" w14:paraId="3A376532" w14:textId="4578F92E" w:rsidTr="00203A9B">
        <w:trPr>
          <w:trHeight w:val="624"/>
          <w:tblHeader/>
        </w:trPr>
        <w:tc>
          <w:tcPr>
            <w:tcW w:w="5000" w:type="pct"/>
            <w:gridSpan w:val="5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1F497D" w:themeFill="text2"/>
            <w:vAlign w:val="center"/>
          </w:tcPr>
          <w:p w14:paraId="4CFC28AF" w14:textId="1A4F6D26" w:rsidR="007C4564" w:rsidRPr="007C4564" w:rsidRDefault="007C4564" w:rsidP="00C11830">
            <w:pPr>
              <w:rPr>
                <w:rFonts w:cstheme="minorHAnsi"/>
                <w:b/>
                <w:bCs/>
                <w:color w:val="FFFFFF" w:themeColor="background1"/>
                <w:szCs w:val="22"/>
              </w:rPr>
            </w:pPr>
            <w:r w:rsidRPr="007C4564">
              <w:rPr>
                <w:rFonts w:cstheme="minorHAnsi"/>
                <w:b/>
                <w:bCs/>
                <w:color w:val="FFFFFF" w:themeColor="background1"/>
                <w:szCs w:val="22"/>
              </w:rPr>
              <w:t>PARTE GENERALE</w:t>
            </w:r>
            <w:r w:rsidR="00094829">
              <w:rPr>
                <w:rFonts w:cstheme="minorHAnsi"/>
                <w:b/>
                <w:bCs/>
                <w:color w:val="FFFFFF" w:themeColor="background1"/>
                <w:szCs w:val="22"/>
              </w:rPr>
              <w:t xml:space="preserve"> DELLA RELAZIONE ANNUALE CPDS</w:t>
            </w:r>
          </w:p>
        </w:tc>
      </w:tr>
      <w:tr w:rsidR="007C4564" w:rsidRPr="007C4564" w14:paraId="450C6389" w14:textId="00B1ACA7" w:rsidTr="0019555A">
        <w:trPr>
          <w:trHeight w:val="567"/>
          <w:tblHeader/>
        </w:trPr>
        <w:tc>
          <w:tcPr>
            <w:tcW w:w="499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6D87F222" w14:textId="18E8EDD0" w:rsidR="007C4564" w:rsidRPr="00203A9B" w:rsidRDefault="007C4564" w:rsidP="00787E0D">
            <w:pPr>
              <w:pStyle w:val="Nessunaspaziatura"/>
              <w:jc w:val="center"/>
              <w:rPr>
                <w:rFonts w:cstheme="minorHAnsi"/>
                <w:b/>
                <w:color w:val="FFFFFF" w:themeColor="background1"/>
                <w:szCs w:val="22"/>
              </w:rPr>
            </w:pPr>
            <w:r w:rsidRPr="00203A9B">
              <w:rPr>
                <w:rFonts w:cstheme="minorHAnsi"/>
                <w:b/>
                <w:color w:val="FFFFFF" w:themeColor="background1"/>
                <w:szCs w:val="22"/>
              </w:rPr>
              <w:t>Quadro</w:t>
            </w:r>
          </w:p>
        </w:tc>
        <w:tc>
          <w:tcPr>
            <w:tcW w:w="870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4C2C9057" w14:textId="0A98A2F5" w:rsidR="007C4564" w:rsidRPr="007C4564" w:rsidRDefault="007C4564" w:rsidP="00787E0D">
            <w:pPr>
              <w:pStyle w:val="Nessunaspaziatura"/>
              <w:jc w:val="center"/>
              <w:rPr>
                <w:rFonts w:cstheme="minorHAnsi"/>
                <w:b/>
                <w:bCs/>
                <w:color w:val="FFFFFF" w:themeColor="background1"/>
                <w:szCs w:val="22"/>
              </w:rPr>
            </w:pPr>
            <w:r>
              <w:rPr>
                <w:rFonts w:cstheme="minorHAnsi"/>
                <w:b/>
                <w:bCs/>
                <w:color w:val="FFFFFF" w:themeColor="background1"/>
                <w:szCs w:val="22"/>
              </w:rPr>
              <w:t>PUNTI DI FORZA</w:t>
            </w:r>
          </w:p>
        </w:tc>
        <w:tc>
          <w:tcPr>
            <w:tcW w:w="987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64AA3098" w14:textId="4E7B7378" w:rsidR="007C4564" w:rsidRPr="007C4564" w:rsidRDefault="007C4564" w:rsidP="00787E0D">
            <w:pPr>
              <w:pStyle w:val="Nessunaspaziatura"/>
              <w:jc w:val="center"/>
              <w:rPr>
                <w:rFonts w:cstheme="minorHAnsi"/>
                <w:b/>
                <w:bCs/>
                <w:color w:val="FFFFFF" w:themeColor="background1"/>
                <w:szCs w:val="22"/>
              </w:rPr>
            </w:pPr>
            <w:r>
              <w:rPr>
                <w:rFonts w:cstheme="minorHAnsi"/>
                <w:b/>
                <w:bCs/>
                <w:color w:val="FFFFFF" w:themeColor="background1"/>
                <w:szCs w:val="22"/>
              </w:rPr>
              <w:t>AREE DA MIGLIORARE</w:t>
            </w:r>
          </w:p>
        </w:tc>
        <w:tc>
          <w:tcPr>
            <w:tcW w:w="1322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2EC23024" w14:textId="77777777" w:rsidR="007C4564" w:rsidRDefault="007C4564" w:rsidP="00787E0D">
            <w:pPr>
              <w:pStyle w:val="Nessunaspaziatura"/>
              <w:jc w:val="center"/>
              <w:rPr>
                <w:rFonts w:cstheme="minorHAnsi"/>
                <w:b/>
                <w:bCs/>
                <w:color w:val="FFFFFF" w:themeColor="background1"/>
                <w:szCs w:val="22"/>
              </w:rPr>
            </w:pPr>
            <w:r>
              <w:rPr>
                <w:rFonts w:cstheme="minorHAnsi"/>
                <w:b/>
                <w:bCs/>
                <w:color w:val="FFFFFF" w:themeColor="background1"/>
                <w:szCs w:val="22"/>
              </w:rPr>
              <w:t>PROPOSTE</w:t>
            </w:r>
            <w:r w:rsidRPr="007C4564">
              <w:rPr>
                <w:rFonts w:cstheme="minorHAnsi"/>
                <w:b/>
                <w:bCs/>
                <w:color w:val="FFFFFF" w:themeColor="background1"/>
                <w:szCs w:val="22"/>
              </w:rPr>
              <w:t xml:space="preserve"> DI MIGLIORAMENTO</w:t>
            </w:r>
          </w:p>
          <w:p w14:paraId="701732FF" w14:textId="200F1BAC" w:rsidR="005442F4" w:rsidRPr="005442F4" w:rsidRDefault="005442F4" w:rsidP="00787E0D">
            <w:pPr>
              <w:pStyle w:val="Nessunaspaziatura"/>
              <w:jc w:val="center"/>
              <w:rPr>
                <w:rFonts w:cstheme="minorHAnsi"/>
                <w:b/>
                <w:bCs/>
                <w:color w:val="FFFFFF" w:themeColor="background1"/>
                <w:sz w:val="16"/>
                <w:szCs w:val="16"/>
              </w:rPr>
            </w:pPr>
            <w:r w:rsidRPr="005442F4">
              <w:rPr>
                <w:rFonts w:cstheme="minorHAnsi"/>
                <w:b/>
                <w:bCs/>
                <w:color w:val="FFFFFF" w:themeColor="background1"/>
                <w:sz w:val="16"/>
                <w:szCs w:val="16"/>
              </w:rPr>
              <w:t>(COLLEGATE ALLE AREE DA MIGLIORARE)</w:t>
            </w:r>
          </w:p>
        </w:tc>
        <w:tc>
          <w:tcPr>
            <w:tcW w:w="1322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</w:tcPr>
          <w:p w14:paraId="0908CB1B" w14:textId="110D9390" w:rsidR="00D14CFA" w:rsidRDefault="00D14CFA" w:rsidP="00D14CFA">
            <w:pPr>
              <w:widowControl w:val="0"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DESTINATAR</w:t>
            </w: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I</w:t>
            </w:r>
            <w:r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 xml:space="preserve"> </w:t>
            </w:r>
            <w:r w:rsidR="00836D00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PRINCIPALI</w:t>
            </w:r>
          </w:p>
          <w:p w14:paraId="3164900B" w14:textId="77777777" w:rsidR="00D14CFA" w:rsidRPr="00B55B86" w:rsidRDefault="00D14CFA" w:rsidP="00D14CFA">
            <w:pPr>
              <w:widowControl w:val="0"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 xml:space="preserve">PRESA IN CARICO </w:t>
            </w:r>
          </w:p>
          <w:p w14:paraId="3B39256F" w14:textId="79F6C98A" w:rsidR="007C4564" w:rsidRDefault="00D14CFA" w:rsidP="00D14CFA">
            <w:pPr>
              <w:pStyle w:val="Nessunaspaziatura"/>
              <w:jc w:val="center"/>
              <w:rPr>
                <w:rFonts w:cstheme="minorHAnsi"/>
                <w:b/>
                <w:bCs/>
                <w:color w:val="FFFFFF" w:themeColor="background1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Cs w:val="22"/>
              </w:rPr>
              <w:t>PROPOSTE DI MIGLIORAMENTO</w:t>
            </w:r>
          </w:p>
        </w:tc>
      </w:tr>
      <w:tr w:rsidR="005442F4" w:rsidRPr="007C4564" w14:paraId="399F8994" w14:textId="1A5DF7F5" w:rsidTr="00203A9B">
        <w:trPr>
          <w:trHeight w:val="567"/>
        </w:trPr>
        <w:tc>
          <w:tcPr>
            <w:tcW w:w="499" w:type="pct"/>
            <w:vMerge w:val="restart"/>
            <w:tcBorders>
              <w:top w:val="single" w:sz="2" w:space="0" w:color="FFFFFF" w:themeColor="background1"/>
            </w:tcBorders>
            <w:shd w:val="clear" w:color="auto" w:fill="auto"/>
            <w:vAlign w:val="center"/>
          </w:tcPr>
          <w:p w14:paraId="07536533" w14:textId="4CC318C2" w:rsidR="005442F4" w:rsidRPr="007C4564" w:rsidRDefault="005442F4" w:rsidP="005442F4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1-A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1AB078B7" w14:textId="5513A33E" w:rsidR="005442F4" w:rsidRPr="007C456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7F13C00C" w14:textId="65387AEB" w:rsidR="005442F4" w:rsidRPr="007C456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33BB75B6" w14:textId="35562998" w:rsidR="005442F4" w:rsidRPr="007C456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21FE2EC6" w14:textId="27858684" w:rsidR="005442F4" w:rsidRPr="007C456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5442F4" w:rsidRPr="007C4564" w14:paraId="13193C80" w14:textId="2F552152" w:rsidTr="00203A9B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386DD107" w14:textId="77777777" w:rsidR="005442F4" w:rsidRPr="007C4564" w:rsidRDefault="005442F4" w:rsidP="005442F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6282CE97" w14:textId="7FDE7F80" w:rsidR="005442F4" w:rsidRPr="007C456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4F3C5903" w14:textId="42D072DF" w:rsidR="005442F4" w:rsidRPr="007C456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592F9FFB" w14:textId="458674AD" w:rsidR="005442F4" w:rsidRP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6FEC13E3" w14:textId="48864F58" w:rsidR="005442F4" w:rsidRPr="007C456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5442F4" w:rsidRPr="007C4564" w14:paraId="59EF145C" w14:textId="4EC3E825" w:rsidTr="00203A9B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4A32A595" w14:textId="77777777" w:rsidR="005442F4" w:rsidRPr="007C4564" w:rsidRDefault="005442F4" w:rsidP="005442F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0CC0DAC7" w14:textId="308D8338" w:rsidR="005442F4" w:rsidRPr="007C456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5D95B478" w14:textId="51D3A542" w:rsidR="005442F4" w:rsidRPr="007C456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533957EE" w14:textId="5236DD20" w:rsidR="005442F4" w:rsidRPr="007C456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CADB6DF" w14:textId="639EB131" w:rsidR="005442F4" w:rsidRPr="007C456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5442F4" w:rsidRPr="007C4564" w14:paraId="47255E29" w14:textId="77777777" w:rsidTr="00203A9B">
        <w:trPr>
          <w:trHeight w:val="567"/>
        </w:trPr>
        <w:tc>
          <w:tcPr>
            <w:tcW w:w="499" w:type="pct"/>
            <w:vMerge w:val="restart"/>
            <w:tcBorders>
              <w:top w:val="single" w:sz="2" w:space="0" w:color="FFFFFF" w:themeColor="background1"/>
            </w:tcBorders>
            <w:shd w:val="clear" w:color="auto" w:fill="auto"/>
            <w:vAlign w:val="center"/>
          </w:tcPr>
          <w:p w14:paraId="5DAE1460" w14:textId="6B7A0D34" w:rsidR="005442F4" w:rsidRPr="007C4564" w:rsidRDefault="005442F4" w:rsidP="005442F4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1-B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7A5094CB" w14:textId="4D187FC1" w:rsid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00691B7F" w14:textId="3FE9F70A" w:rsid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5B509267" w14:textId="0DB71201" w:rsid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3D0D6D42" w14:textId="433A5BE6" w:rsid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5442F4" w:rsidRPr="007C4564" w14:paraId="474A0CDF" w14:textId="77777777" w:rsidTr="00203A9B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3F0A8909" w14:textId="77777777" w:rsidR="005442F4" w:rsidRPr="007C4564" w:rsidRDefault="005442F4" w:rsidP="005442F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1237F112" w14:textId="30E44E7D" w:rsid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0727E801" w14:textId="41A3D346" w:rsid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0FC2523" w14:textId="44ECF14E" w:rsid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4298117" w14:textId="50F2251C" w:rsid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5442F4" w:rsidRPr="007C4564" w14:paraId="5C77F774" w14:textId="77777777" w:rsidTr="00203A9B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4A9F9C96" w14:textId="77777777" w:rsidR="005442F4" w:rsidRPr="007C4564" w:rsidRDefault="005442F4" w:rsidP="005442F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6846F8B0" w14:textId="748692F6" w:rsid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05BF5BBF" w14:textId="69C0E7DE" w:rsid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192F5FC4" w14:textId="288C1D45" w:rsid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979B094" w14:textId="224BAFF1" w:rsidR="005442F4" w:rsidRDefault="005442F4" w:rsidP="005442F4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203A9B" w:rsidRPr="007C4564" w14:paraId="356ED1F9" w14:textId="77777777" w:rsidTr="00203A9B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01C883D6" w14:textId="76268798" w:rsidR="00203A9B" w:rsidRPr="007C4564" w:rsidRDefault="00203A9B" w:rsidP="00203A9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1-C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04765B79" w14:textId="538DE017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4B9FE350" w14:textId="04DAA96D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4FE040EE" w14:textId="53A2709F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6927C2F3" w14:textId="19C75C2E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203A9B" w:rsidRPr="007C4564" w14:paraId="7EF9F04D" w14:textId="77777777" w:rsidTr="00203A9B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7AC58282" w14:textId="77777777" w:rsidR="00203A9B" w:rsidRPr="007C4564" w:rsidRDefault="00203A9B" w:rsidP="00203A9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062CB73B" w14:textId="10281114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7C7E0B9A" w14:textId="6C23E0DD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A90037E" w14:textId="37766BC2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51E2A5A8" w14:textId="5510B37D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203A9B" w:rsidRPr="007C4564" w14:paraId="2B97131A" w14:textId="77777777" w:rsidTr="00203A9B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1DED74CC" w14:textId="77777777" w:rsidR="00203A9B" w:rsidRPr="007C4564" w:rsidRDefault="00203A9B" w:rsidP="00203A9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39A668E0" w14:textId="7CC29D38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40122265" w14:textId="5116733D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12BE43BA" w14:textId="654FDBC7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838F18A" w14:textId="43AF3B5B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203A9B" w:rsidRPr="007C4564" w14:paraId="39AB34F1" w14:textId="77777777" w:rsidTr="00203A9B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1E9F9C3B" w14:textId="4F748C8F" w:rsidR="00203A9B" w:rsidRPr="007C4564" w:rsidRDefault="00203A9B" w:rsidP="00203A9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1-D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6C395122" w14:textId="0A3EB908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6DEA6D0D" w14:textId="234D2FD7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5566748C" w14:textId="63310CF7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5691FD31" w14:textId="6BCB52F8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203A9B" w:rsidRPr="007C4564" w14:paraId="1BD5587A" w14:textId="77777777" w:rsidTr="00203A9B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781AC9DA" w14:textId="77777777" w:rsidR="00203A9B" w:rsidRPr="007C4564" w:rsidRDefault="00203A9B" w:rsidP="00203A9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36BEBB43" w14:textId="723ADBDE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4E22D7F9" w14:textId="5711C384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9C4551C" w14:textId="5F868022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6C01CAFE" w14:textId="45EE88BE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203A9B" w:rsidRPr="007C4564" w14:paraId="2CEFE091" w14:textId="77777777" w:rsidTr="00203A9B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62B010DE" w14:textId="77777777" w:rsidR="00203A9B" w:rsidRPr="007C4564" w:rsidRDefault="00203A9B" w:rsidP="00203A9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1783F89B" w14:textId="6B00CC8B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3CE511A0" w14:textId="18B3E370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3AE1ED42" w14:textId="48290BBD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857D76B" w14:textId="69B43982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203A9B" w:rsidRPr="007C4564" w14:paraId="2AC4AE40" w14:textId="77777777" w:rsidTr="00203A9B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34BD3CDF" w14:textId="0B75F676" w:rsidR="00203A9B" w:rsidRPr="007C4564" w:rsidRDefault="00203A9B" w:rsidP="00203A9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1-E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5AD50FF3" w14:textId="0CF8E1DA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3AD1CE6B" w14:textId="42FD2B8E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1DE8C35A" w14:textId="057CCBBE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059B1D6E" w14:textId="1FA0F3BE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203A9B" w:rsidRPr="007C4564" w14:paraId="5E0DF653" w14:textId="77777777" w:rsidTr="00203A9B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565D83F2" w14:textId="77777777" w:rsidR="00203A9B" w:rsidRPr="007C4564" w:rsidRDefault="00203A9B" w:rsidP="00203A9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5C9BCBAE" w14:textId="7CB390F1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5FE1BA36" w14:textId="0FCC745A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71B187F3" w14:textId="31984B7B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2B9696B" w14:textId="3A947CA9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203A9B" w:rsidRPr="007C4564" w14:paraId="40358556" w14:textId="77777777" w:rsidTr="00203A9B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58AFC0CB" w14:textId="77777777" w:rsidR="00203A9B" w:rsidRPr="007C4564" w:rsidRDefault="00203A9B" w:rsidP="00203A9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69840223" w14:textId="6D7F241A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0852E31E" w14:textId="4198E8F0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6EDFA6AD" w14:textId="222D23D1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150A1E35" w14:textId="38C3E098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203A9B" w:rsidRPr="007C4564" w14:paraId="5C70606E" w14:textId="77777777" w:rsidTr="00203A9B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56D9F117" w14:textId="34100F52" w:rsidR="00203A9B" w:rsidRPr="007C4564" w:rsidRDefault="00203A9B" w:rsidP="00203A9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1-F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0202EC01" w14:textId="6DB0DA62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4524A460" w14:textId="34B6D31E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29C2D1B1" w14:textId="64CE06EE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31F3437A" w14:textId="4EECBAEB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203A9B" w:rsidRPr="007C4564" w14:paraId="06A6896E" w14:textId="77777777" w:rsidTr="00203A9B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59B0D185" w14:textId="77777777" w:rsidR="00203A9B" w:rsidRPr="007C4564" w:rsidRDefault="00203A9B" w:rsidP="00203A9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6F62B767" w14:textId="6ACB96C5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3922CD53" w14:textId="1F63F5C2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72BBA01" w14:textId="58D7E66C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338B6B77" w14:textId="6DAF99FE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203A9B" w:rsidRPr="007C4564" w14:paraId="33093FE7" w14:textId="77777777" w:rsidTr="00203A9B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1553AFBC" w14:textId="77777777" w:rsidR="00203A9B" w:rsidRPr="007C4564" w:rsidRDefault="00203A9B" w:rsidP="00203A9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46898B0D" w14:textId="04B3A089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25A83DB4" w14:textId="7A225399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253DCE9" w14:textId="11EE1EC1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64EAB2A" w14:textId="771E837D" w:rsidR="00203A9B" w:rsidRDefault="00203A9B" w:rsidP="00203A9B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</w:tbl>
    <w:p w14:paraId="23BF5762" w14:textId="04A8B632" w:rsidR="00203A9B" w:rsidRDefault="00203A9B">
      <w:pPr>
        <w:spacing w:before="120"/>
        <w:jc w:val="both"/>
        <w:rPr>
          <w:rFonts w:ascii="Calibri" w:hAnsi="Calibri" w:cs="Calibri"/>
          <w:b/>
          <w:color w:val="000000"/>
        </w:rPr>
      </w:pPr>
    </w:p>
    <w:p w14:paraId="57624599" w14:textId="77777777" w:rsidR="00203A9B" w:rsidRDefault="00203A9B">
      <w:pPr>
        <w:suppressAutoHyphens w:val="0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br w:type="page"/>
      </w:r>
    </w:p>
    <w:p w14:paraId="4E1BC75D" w14:textId="66371EC0" w:rsidR="00203A9B" w:rsidRPr="00B615C4" w:rsidRDefault="00E6532D" w:rsidP="00C11830">
      <w:pPr>
        <w:rPr>
          <w:rFonts w:ascii="Calibri" w:hAnsi="Calibri" w:cs="Calibri"/>
        </w:rPr>
      </w:pPr>
      <w:r>
        <w:rPr>
          <w:rFonts w:ascii="Calibri" w:hAnsi="Calibri" w:cs="Calibri"/>
          <w:b/>
        </w:rPr>
        <w:lastRenderedPageBreak/>
        <w:t>Tabella 2</w:t>
      </w:r>
      <w:r w:rsidR="00C11830" w:rsidRPr="00C11830">
        <w:rPr>
          <w:rFonts w:ascii="Calibri" w:hAnsi="Calibri" w:cs="Calibri"/>
        </w:rPr>
        <w:t xml:space="preserve"> – </w:t>
      </w:r>
      <w:r w:rsidR="00C11830" w:rsidRPr="00C11830">
        <w:rPr>
          <w:rFonts w:ascii="Calibri" w:hAnsi="Calibri" w:cs="Calibri"/>
          <w:i/>
        </w:rPr>
        <w:t>Quadro sinottico della Relazione annuale della CPDS– Analisi del CdS.</w:t>
      </w:r>
    </w:p>
    <w:tbl>
      <w:tblPr>
        <w:tblStyle w:val="Grigliatabella"/>
        <w:tblW w:w="5000" w:type="pct"/>
        <w:tblBorders>
          <w:top w:val="single" w:sz="2" w:space="0" w:color="1F497D" w:themeColor="text2"/>
          <w:left w:val="single" w:sz="2" w:space="0" w:color="1F497D" w:themeColor="text2"/>
          <w:bottom w:val="single" w:sz="2" w:space="0" w:color="1F497D" w:themeColor="text2"/>
          <w:right w:val="single" w:sz="2" w:space="0" w:color="1F497D" w:themeColor="text2"/>
          <w:insideH w:val="single" w:sz="2" w:space="0" w:color="1F497D" w:themeColor="text2"/>
          <w:insideV w:val="single" w:sz="2" w:space="0" w:color="1F497D" w:themeColor="text2"/>
        </w:tblBorders>
        <w:tblLook w:val="04A0" w:firstRow="1" w:lastRow="0" w:firstColumn="1" w:lastColumn="0" w:noHBand="0" w:noVBand="1"/>
      </w:tblPr>
      <w:tblGrid>
        <w:gridCol w:w="1510"/>
        <w:gridCol w:w="2633"/>
        <w:gridCol w:w="2987"/>
        <w:gridCol w:w="4000"/>
        <w:gridCol w:w="4000"/>
      </w:tblGrid>
      <w:tr w:rsidR="00203A9B" w:rsidRPr="007C4564" w14:paraId="3C2B12E7" w14:textId="77777777" w:rsidTr="0019555A">
        <w:trPr>
          <w:trHeight w:val="624"/>
          <w:tblHeader/>
        </w:trPr>
        <w:tc>
          <w:tcPr>
            <w:tcW w:w="5000" w:type="pct"/>
            <w:gridSpan w:val="5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1F497D" w:themeFill="text2"/>
            <w:vAlign w:val="center"/>
          </w:tcPr>
          <w:p w14:paraId="1ABC12D4" w14:textId="19A1163D" w:rsidR="00203A9B" w:rsidRPr="007C4564" w:rsidRDefault="00203A9B" w:rsidP="0019555A">
            <w:pPr>
              <w:pStyle w:val="Nessunaspaziatura"/>
              <w:jc w:val="center"/>
              <w:rPr>
                <w:rFonts w:cstheme="minorHAnsi"/>
                <w:b/>
                <w:bCs/>
                <w:color w:val="FFFFFF" w:themeColor="background1"/>
                <w:szCs w:val="22"/>
              </w:rPr>
            </w:pPr>
            <w:r>
              <w:rPr>
                <w:rFonts w:cstheme="minorHAnsi"/>
                <w:b/>
                <w:bCs/>
                <w:color w:val="FFFFFF" w:themeColor="background1"/>
                <w:szCs w:val="22"/>
              </w:rPr>
              <w:t>ANALISI DEL CDS</w:t>
            </w:r>
            <w:r w:rsidR="00CE377C">
              <w:rPr>
                <w:rFonts w:cstheme="minorHAnsi"/>
                <w:b/>
                <w:bCs/>
                <w:color w:val="FFFFFF" w:themeColor="background1"/>
                <w:szCs w:val="22"/>
              </w:rPr>
              <w:t xml:space="preserve"> DELLA RELAZIONE ANNUALE CPDS</w:t>
            </w:r>
          </w:p>
        </w:tc>
      </w:tr>
      <w:tr w:rsidR="00D14CFA" w:rsidRPr="007C4564" w14:paraId="0D1912C3" w14:textId="77777777" w:rsidTr="0019555A">
        <w:trPr>
          <w:trHeight w:val="567"/>
          <w:tblHeader/>
        </w:trPr>
        <w:tc>
          <w:tcPr>
            <w:tcW w:w="499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5B80F11F" w14:textId="77777777" w:rsidR="00D14CFA" w:rsidRPr="00203A9B" w:rsidRDefault="00D14CFA" w:rsidP="00D14CFA">
            <w:pPr>
              <w:pStyle w:val="Nessunaspaziatura"/>
              <w:jc w:val="center"/>
              <w:rPr>
                <w:rFonts w:cstheme="minorHAnsi"/>
                <w:b/>
                <w:color w:val="FFFFFF" w:themeColor="background1"/>
                <w:szCs w:val="22"/>
              </w:rPr>
            </w:pPr>
            <w:r w:rsidRPr="00203A9B">
              <w:rPr>
                <w:rFonts w:cstheme="minorHAnsi"/>
                <w:b/>
                <w:color w:val="FFFFFF" w:themeColor="background1"/>
                <w:szCs w:val="22"/>
              </w:rPr>
              <w:t>Quadro</w:t>
            </w:r>
          </w:p>
        </w:tc>
        <w:tc>
          <w:tcPr>
            <w:tcW w:w="870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7CAF1DDB" w14:textId="77777777" w:rsidR="00D14CFA" w:rsidRPr="007C4564" w:rsidRDefault="00D14CFA" w:rsidP="00D14CFA">
            <w:pPr>
              <w:pStyle w:val="Nessunaspaziatura"/>
              <w:jc w:val="center"/>
              <w:rPr>
                <w:rFonts w:cstheme="minorHAnsi"/>
                <w:b/>
                <w:bCs/>
                <w:color w:val="FFFFFF" w:themeColor="background1"/>
                <w:szCs w:val="22"/>
              </w:rPr>
            </w:pPr>
            <w:r>
              <w:rPr>
                <w:rFonts w:cstheme="minorHAnsi"/>
                <w:b/>
                <w:bCs/>
                <w:color w:val="FFFFFF" w:themeColor="background1"/>
                <w:szCs w:val="22"/>
              </w:rPr>
              <w:t>PUNTI DI FORZA</w:t>
            </w:r>
          </w:p>
        </w:tc>
        <w:tc>
          <w:tcPr>
            <w:tcW w:w="987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65195477" w14:textId="77777777" w:rsidR="00D14CFA" w:rsidRPr="007C4564" w:rsidRDefault="00D14CFA" w:rsidP="00D14CFA">
            <w:pPr>
              <w:pStyle w:val="Nessunaspaziatura"/>
              <w:jc w:val="center"/>
              <w:rPr>
                <w:rFonts w:cstheme="minorHAnsi"/>
                <w:b/>
                <w:bCs/>
                <w:color w:val="FFFFFF" w:themeColor="background1"/>
                <w:szCs w:val="22"/>
              </w:rPr>
            </w:pPr>
            <w:r>
              <w:rPr>
                <w:rFonts w:cstheme="minorHAnsi"/>
                <w:b/>
                <w:bCs/>
                <w:color w:val="FFFFFF" w:themeColor="background1"/>
                <w:szCs w:val="22"/>
              </w:rPr>
              <w:t>AREE DA MIGLIORARE</w:t>
            </w:r>
          </w:p>
        </w:tc>
        <w:tc>
          <w:tcPr>
            <w:tcW w:w="1322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  <w:vAlign w:val="center"/>
          </w:tcPr>
          <w:p w14:paraId="17CA4774" w14:textId="77777777" w:rsidR="00D14CFA" w:rsidRDefault="00D14CFA" w:rsidP="00D14CFA">
            <w:pPr>
              <w:pStyle w:val="Nessunaspaziatura"/>
              <w:jc w:val="center"/>
              <w:rPr>
                <w:rFonts w:cstheme="minorHAnsi"/>
                <w:b/>
                <w:bCs/>
                <w:color w:val="FFFFFF" w:themeColor="background1"/>
                <w:szCs w:val="22"/>
              </w:rPr>
            </w:pPr>
            <w:r>
              <w:rPr>
                <w:rFonts w:cstheme="minorHAnsi"/>
                <w:b/>
                <w:bCs/>
                <w:color w:val="FFFFFF" w:themeColor="background1"/>
                <w:szCs w:val="22"/>
              </w:rPr>
              <w:t>PROPOSTE</w:t>
            </w:r>
            <w:r w:rsidRPr="007C4564">
              <w:rPr>
                <w:rFonts w:cstheme="minorHAnsi"/>
                <w:b/>
                <w:bCs/>
                <w:color w:val="FFFFFF" w:themeColor="background1"/>
                <w:szCs w:val="22"/>
              </w:rPr>
              <w:t xml:space="preserve"> DI MIGLIORAMENTO</w:t>
            </w:r>
          </w:p>
          <w:p w14:paraId="4623E809" w14:textId="77777777" w:rsidR="00D14CFA" w:rsidRPr="005442F4" w:rsidRDefault="00D14CFA" w:rsidP="00D14CFA">
            <w:pPr>
              <w:pStyle w:val="Nessunaspaziatura"/>
              <w:jc w:val="center"/>
              <w:rPr>
                <w:rFonts w:cstheme="minorHAnsi"/>
                <w:b/>
                <w:bCs/>
                <w:color w:val="FFFFFF" w:themeColor="background1"/>
                <w:sz w:val="16"/>
                <w:szCs w:val="16"/>
              </w:rPr>
            </w:pPr>
            <w:r w:rsidRPr="005442F4">
              <w:rPr>
                <w:rFonts w:cstheme="minorHAnsi"/>
                <w:b/>
                <w:bCs/>
                <w:color w:val="FFFFFF" w:themeColor="background1"/>
                <w:sz w:val="16"/>
                <w:szCs w:val="16"/>
              </w:rPr>
              <w:t>(COLLEGATE ALLE AREE DA MIGLIORARE)</w:t>
            </w:r>
          </w:p>
        </w:tc>
        <w:tc>
          <w:tcPr>
            <w:tcW w:w="1322" w:type="pct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  <w:shd w:val="clear" w:color="auto" w:fill="548DD4" w:themeFill="text2" w:themeFillTint="99"/>
          </w:tcPr>
          <w:p w14:paraId="3C806C87" w14:textId="4D6F8677" w:rsidR="00D14CFA" w:rsidRDefault="00D14CFA" w:rsidP="00D14CFA">
            <w:pPr>
              <w:widowControl w:val="0"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DESTINATAR</w:t>
            </w: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I</w:t>
            </w:r>
            <w:r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 xml:space="preserve"> </w:t>
            </w:r>
            <w:r w:rsidR="00836D00"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>PRINCIPALI</w:t>
            </w:r>
          </w:p>
          <w:p w14:paraId="25D059E0" w14:textId="77777777" w:rsidR="00D14CFA" w:rsidRPr="00B55B86" w:rsidRDefault="00D14CFA" w:rsidP="00D14CFA">
            <w:pPr>
              <w:widowControl w:val="0"/>
              <w:jc w:val="center"/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  <w:bCs/>
                <w:color w:val="FFFFFF" w:themeColor="background1"/>
                <w:sz w:val="22"/>
                <w:szCs w:val="22"/>
              </w:rPr>
              <w:t xml:space="preserve">PRESA IN CARICO </w:t>
            </w:r>
          </w:p>
          <w:p w14:paraId="35F1821B" w14:textId="4514B041" w:rsidR="00D14CFA" w:rsidRDefault="00D14CFA" w:rsidP="00D14CFA">
            <w:pPr>
              <w:pStyle w:val="Nessunaspaziatura"/>
              <w:jc w:val="center"/>
              <w:rPr>
                <w:rFonts w:cstheme="minorHAnsi"/>
                <w:b/>
                <w:bCs/>
                <w:color w:val="FFFFFF" w:themeColor="background1"/>
                <w:szCs w:val="22"/>
              </w:rPr>
            </w:pPr>
            <w:r w:rsidRPr="00B55B86">
              <w:rPr>
                <w:rFonts w:ascii="Calibri" w:hAnsi="Calibri" w:cstheme="minorHAnsi"/>
                <w:b/>
                <w:bCs/>
                <w:color w:val="FFFFFF" w:themeColor="background1"/>
                <w:szCs w:val="22"/>
              </w:rPr>
              <w:t>PROPOSTE DI MIGLIORAMENTO</w:t>
            </w:r>
          </w:p>
        </w:tc>
      </w:tr>
      <w:tr w:rsidR="00D14CFA" w:rsidRPr="007C4564" w14:paraId="644AE4E3" w14:textId="77777777" w:rsidTr="0019555A">
        <w:trPr>
          <w:trHeight w:val="567"/>
        </w:trPr>
        <w:tc>
          <w:tcPr>
            <w:tcW w:w="499" w:type="pct"/>
            <w:vMerge w:val="restart"/>
            <w:tcBorders>
              <w:top w:val="single" w:sz="2" w:space="0" w:color="FFFFFF" w:themeColor="background1"/>
            </w:tcBorders>
            <w:shd w:val="clear" w:color="auto" w:fill="auto"/>
            <w:vAlign w:val="center"/>
          </w:tcPr>
          <w:p w14:paraId="15F18B39" w14:textId="7FE63220" w:rsidR="00D14CFA" w:rsidRPr="007C4564" w:rsidRDefault="00D14CFA" w:rsidP="00D14CF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2-A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6E76CF03" w14:textId="77777777" w:rsidR="00D14CFA" w:rsidRPr="007C4564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5EF0A6F7" w14:textId="77777777" w:rsidR="00D14CFA" w:rsidRPr="007C4564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51423BC1" w14:textId="77777777" w:rsidR="00D14CFA" w:rsidRPr="007C4564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74FB35C6" w14:textId="77777777" w:rsidR="00D14CFA" w:rsidRPr="007C4564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07F5827C" w14:textId="77777777" w:rsidTr="0019555A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283BD153" w14:textId="77777777" w:rsidR="00D14CFA" w:rsidRPr="007C4564" w:rsidRDefault="00D14CFA" w:rsidP="00D14CF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19DA3678" w14:textId="77777777" w:rsidR="00D14CFA" w:rsidRPr="007C4564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636860D9" w14:textId="77777777" w:rsidR="00D14CFA" w:rsidRPr="007C4564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36585B12" w14:textId="77777777" w:rsidR="00D14CFA" w:rsidRPr="005442F4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76AA8D24" w14:textId="77777777" w:rsidR="00D14CFA" w:rsidRPr="007C4564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465DE41F" w14:textId="77777777" w:rsidTr="0019555A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709B91CE" w14:textId="77777777" w:rsidR="00D14CFA" w:rsidRPr="007C4564" w:rsidRDefault="00D14CFA" w:rsidP="00D14CF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1B3585F9" w14:textId="77777777" w:rsidR="00D14CFA" w:rsidRPr="007C4564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6F6157ED" w14:textId="77777777" w:rsidR="00D14CFA" w:rsidRPr="007C4564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4772154" w14:textId="77777777" w:rsidR="00D14CFA" w:rsidRPr="007C4564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69463B4D" w14:textId="77777777" w:rsidR="00D14CFA" w:rsidRPr="007C4564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1C14C1FB" w14:textId="77777777" w:rsidTr="0019555A">
        <w:trPr>
          <w:trHeight w:val="567"/>
        </w:trPr>
        <w:tc>
          <w:tcPr>
            <w:tcW w:w="499" w:type="pct"/>
            <w:vMerge w:val="restart"/>
            <w:tcBorders>
              <w:top w:val="single" w:sz="2" w:space="0" w:color="FFFFFF" w:themeColor="background1"/>
            </w:tcBorders>
            <w:shd w:val="clear" w:color="auto" w:fill="auto"/>
            <w:vAlign w:val="center"/>
          </w:tcPr>
          <w:p w14:paraId="1B05495D" w14:textId="76E300AB" w:rsidR="00D14CFA" w:rsidRPr="007C4564" w:rsidRDefault="00D14CFA" w:rsidP="00D14CF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2-B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34DC2EEE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7E013880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0FE170C0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56AF3F1B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08E8B2B7" w14:textId="77777777" w:rsidTr="0019555A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6362857C" w14:textId="77777777" w:rsidR="00D14CFA" w:rsidRPr="007C4564" w:rsidRDefault="00D14CFA" w:rsidP="00D14CF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55A7D4F1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22A0F4CC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13DC0862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7B3A5C02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74BA2AAA" w14:textId="77777777" w:rsidTr="0019555A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621CBEDD" w14:textId="77777777" w:rsidR="00D14CFA" w:rsidRPr="007C4564" w:rsidRDefault="00D14CFA" w:rsidP="00D14CF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03D320D2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559EC76B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7553760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2B3A401C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64E4B72C" w14:textId="77777777" w:rsidTr="0019555A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2503BA50" w14:textId="41F1FEE9" w:rsidR="00D14CFA" w:rsidRPr="007C4564" w:rsidRDefault="00D14CFA" w:rsidP="00D14CF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2-C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1B0F60F6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3807854D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13919CD6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543A8A9E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21FA8FB7" w14:textId="77777777" w:rsidTr="0019555A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355402C7" w14:textId="77777777" w:rsidR="00D14CFA" w:rsidRPr="007C4564" w:rsidRDefault="00D14CFA" w:rsidP="00D14CF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72FB666E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31957782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E167F48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501DCAD1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6769A466" w14:textId="77777777" w:rsidTr="0019555A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24682684" w14:textId="77777777" w:rsidR="00D14CFA" w:rsidRPr="007C4564" w:rsidRDefault="00D14CFA" w:rsidP="00D14CF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4A9A50EC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1D1F45B4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53C1C74E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C07EF06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74FD9791" w14:textId="77777777" w:rsidTr="0019555A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5AD4DA7C" w14:textId="04028FC5" w:rsidR="00D14CFA" w:rsidRPr="007C4564" w:rsidRDefault="00D14CFA" w:rsidP="00D14CF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2-D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32CEA36F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3C60B1BD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648F8663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71235EED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25BE8D4D" w14:textId="77777777" w:rsidTr="0019555A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3FAC7E0D" w14:textId="77777777" w:rsidR="00D14CFA" w:rsidRPr="007C4564" w:rsidRDefault="00D14CFA" w:rsidP="00D14CF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576C939C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7B67AE2C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5391BA68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18A8FB54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2CA8AE68" w14:textId="77777777" w:rsidTr="0019555A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1A3F76E7" w14:textId="77777777" w:rsidR="00D14CFA" w:rsidRPr="007C4564" w:rsidRDefault="00D14CFA" w:rsidP="00D14CF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0FC12AAD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008EEF84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6874511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E7153CE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1FA04F9B" w14:textId="77777777" w:rsidTr="0019555A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5E379890" w14:textId="7832D5E5" w:rsidR="00D14CFA" w:rsidRPr="007C4564" w:rsidRDefault="00D14CFA" w:rsidP="00D14CF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2-E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15E4B4FD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02001E3D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5994B2D8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389DFA83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432A265C" w14:textId="77777777" w:rsidTr="0019555A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641AA2E1" w14:textId="77777777" w:rsidR="00D14CFA" w:rsidRPr="007C4564" w:rsidRDefault="00D14CFA" w:rsidP="00D14CF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6CE78D11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0A1BC4A2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66532D47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1FFCE000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69913615" w14:textId="77777777" w:rsidTr="0019555A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430E6067" w14:textId="77777777" w:rsidR="00D14CFA" w:rsidRPr="007C4564" w:rsidRDefault="00D14CFA" w:rsidP="00D14CF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1995261D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09E3E015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06184C4A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6D33715F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369581FD" w14:textId="77777777" w:rsidTr="0019555A">
        <w:trPr>
          <w:trHeight w:val="567"/>
        </w:trPr>
        <w:tc>
          <w:tcPr>
            <w:tcW w:w="499" w:type="pct"/>
            <w:vMerge w:val="restart"/>
            <w:shd w:val="clear" w:color="auto" w:fill="auto"/>
            <w:vAlign w:val="center"/>
          </w:tcPr>
          <w:p w14:paraId="02D4A51D" w14:textId="32730FA0" w:rsidR="00D14CFA" w:rsidRPr="007C4564" w:rsidRDefault="00D14CFA" w:rsidP="00D14CF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2-F</w:t>
            </w:r>
          </w:p>
        </w:tc>
        <w:tc>
          <w:tcPr>
            <w:tcW w:w="870" w:type="pct"/>
            <w:tcBorders>
              <w:top w:val="single" w:sz="2" w:space="0" w:color="FFFFFF" w:themeColor="background1"/>
            </w:tcBorders>
            <w:vAlign w:val="center"/>
          </w:tcPr>
          <w:p w14:paraId="32CF0913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tcBorders>
              <w:top w:val="single" w:sz="2" w:space="0" w:color="FFFFFF" w:themeColor="background1"/>
            </w:tcBorders>
            <w:vAlign w:val="center"/>
          </w:tcPr>
          <w:p w14:paraId="4B9BF8F1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39AA1AA1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tcBorders>
              <w:top w:val="single" w:sz="2" w:space="0" w:color="FFFFFF" w:themeColor="background1"/>
            </w:tcBorders>
            <w:vAlign w:val="center"/>
          </w:tcPr>
          <w:p w14:paraId="4DCC6D9A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6CE54433" w14:textId="77777777" w:rsidTr="0019555A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20A8A6F8" w14:textId="77777777" w:rsidR="00D14CFA" w:rsidRPr="007C4564" w:rsidRDefault="00D14CFA" w:rsidP="00D14CF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011A4CB1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68FCD88C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70C602E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0D2AA8A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  <w:tr w:rsidR="00D14CFA" w:rsidRPr="007C4564" w14:paraId="781CC57F" w14:textId="77777777" w:rsidTr="0019555A">
        <w:trPr>
          <w:trHeight w:val="567"/>
        </w:trPr>
        <w:tc>
          <w:tcPr>
            <w:tcW w:w="499" w:type="pct"/>
            <w:vMerge/>
            <w:shd w:val="clear" w:color="auto" w:fill="auto"/>
            <w:vAlign w:val="center"/>
          </w:tcPr>
          <w:p w14:paraId="32765117" w14:textId="77777777" w:rsidR="00D14CFA" w:rsidRPr="007C4564" w:rsidRDefault="00D14CFA" w:rsidP="00D14CF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70" w:type="pct"/>
            <w:vAlign w:val="center"/>
          </w:tcPr>
          <w:p w14:paraId="00119CE0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987" w:type="pct"/>
            <w:vAlign w:val="center"/>
          </w:tcPr>
          <w:p w14:paraId="3EBBF5B9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BCE8476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  <w:tc>
          <w:tcPr>
            <w:tcW w:w="1322" w:type="pct"/>
            <w:vAlign w:val="center"/>
          </w:tcPr>
          <w:p w14:paraId="4CBC8A91" w14:textId="77777777" w:rsidR="00D14CFA" w:rsidRDefault="00D14CFA" w:rsidP="00D14CFA">
            <w:pPr>
              <w:pStyle w:val="Paragrafoelenco"/>
              <w:numPr>
                <w:ilvl w:val="0"/>
                <w:numId w:val="33"/>
              </w:numPr>
              <w:ind w:left="284" w:hanging="284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………………………………</w:t>
            </w:r>
          </w:p>
        </w:tc>
      </w:tr>
    </w:tbl>
    <w:p w14:paraId="09650CCC" w14:textId="77777777" w:rsidR="00A705B6" w:rsidRDefault="00A705B6">
      <w:pPr>
        <w:spacing w:before="120"/>
        <w:jc w:val="both"/>
        <w:rPr>
          <w:rFonts w:ascii="Calibri" w:hAnsi="Calibri" w:cs="Calibri"/>
          <w:b/>
          <w:color w:val="000000"/>
        </w:rPr>
      </w:pPr>
    </w:p>
    <w:p w14:paraId="2C485834" w14:textId="68F18416" w:rsidR="00203A9B" w:rsidRDefault="00203A9B">
      <w:pPr>
        <w:spacing w:before="120"/>
        <w:jc w:val="both"/>
        <w:rPr>
          <w:rFonts w:ascii="Calibri" w:hAnsi="Calibri" w:cs="Calibri"/>
          <w:b/>
          <w:color w:val="000000"/>
        </w:rPr>
      </w:pPr>
    </w:p>
    <w:p w14:paraId="146532B6" w14:textId="06521023" w:rsidR="00203A9B" w:rsidRDefault="00203A9B">
      <w:pPr>
        <w:spacing w:before="120"/>
        <w:jc w:val="both"/>
        <w:rPr>
          <w:rFonts w:ascii="Calibri" w:hAnsi="Calibri" w:cs="Calibri"/>
          <w:b/>
          <w:color w:val="000000"/>
        </w:rPr>
      </w:pPr>
    </w:p>
    <w:p w14:paraId="1541D154" w14:textId="261AFA78" w:rsidR="00203A9B" w:rsidRDefault="00203A9B">
      <w:pPr>
        <w:spacing w:before="120"/>
        <w:jc w:val="both"/>
        <w:rPr>
          <w:rFonts w:ascii="Calibri" w:hAnsi="Calibri" w:cs="Calibri"/>
          <w:b/>
          <w:color w:val="000000"/>
        </w:rPr>
      </w:pPr>
    </w:p>
    <w:p w14:paraId="74078C3B" w14:textId="3E24EBEE" w:rsidR="00203A9B" w:rsidRDefault="00203A9B">
      <w:pPr>
        <w:spacing w:before="120"/>
        <w:jc w:val="both"/>
        <w:rPr>
          <w:rFonts w:ascii="Calibri" w:hAnsi="Calibri" w:cs="Calibri"/>
          <w:b/>
          <w:color w:val="000000"/>
        </w:rPr>
      </w:pPr>
    </w:p>
    <w:p w14:paraId="297BF163" w14:textId="77777777" w:rsidR="00203A9B" w:rsidRPr="00B615C4" w:rsidRDefault="00203A9B">
      <w:pPr>
        <w:spacing w:before="120"/>
        <w:jc w:val="both"/>
        <w:rPr>
          <w:rFonts w:ascii="Calibri" w:hAnsi="Calibri" w:cs="Calibri"/>
          <w:b/>
          <w:color w:val="000000"/>
        </w:rPr>
      </w:pPr>
    </w:p>
    <w:sectPr w:rsidR="00203A9B" w:rsidRPr="00B615C4" w:rsidSect="00D451F7">
      <w:pgSz w:w="16838" w:h="11906" w:orient="landscape"/>
      <w:pgMar w:top="1134" w:right="851" w:bottom="851" w:left="851" w:header="624" w:footer="624" w:gutter="0"/>
      <w:cols w:space="720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64DD0" w14:textId="77777777" w:rsidR="00C40423" w:rsidRDefault="00C40423">
      <w:r>
        <w:separator/>
      </w:r>
    </w:p>
  </w:endnote>
  <w:endnote w:type="continuationSeparator" w:id="0">
    <w:p w14:paraId="7A12DAF2" w14:textId="77777777" w:rsidR="00C40423" w:rsidRDefault="00C40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hAnsiTheme="minorHAnsi" w:cstheme="minorHAnsi"/>
        <w:sz w:val="22"/>
        <w:szCs w:val="22"/>
      </w:rPr>
      <w:id w:val="979349191"/>
      <w:docPartObj>
        <w:docPartGallery w:val="Page Numbers (Bottom of Page)"/>
        <w:docPartUnique/>
      </w:docPartObj>
    </w:sdtPr>
    <w:sdtEndPr/>
    <w:sdtContent>
      <w:p w14:paraId="36CFB793" w14:textId="604B8EC1" w:rsidR="0019555A" w:rsidRPr="00CE377C" w:rsidRDefault="0019555A">
        <w:pPr>
          <w:pStyle w:val="Pidipagina"/>
          <w:jc w:val="center"/>
          <w:rPr>
            <w:rFonts w:asciiTheme="minorHAnsi" w:hAnsiTheme="minorHAnsi" w:cstheme="minorHAnsi"/>
            <w:sz w:val="22"/>
            <w:szCs w:val="22"/>
          </w:rPr>
        </w:pPr>
        <w:r w:rsidRPr="00CE377C">
          <w:rPr>
            <w:rFonts w:asciiTheme="minorHAnsi" w:hAnsiTheme="minorHAnsi" w:cstheme="minorHAnsi"/>
            <w:sz w:val="22"/>
            <w:szCs w:val="22"/>
          </w:rPr>
          <w:fldChar w:fldCharType="begin"/>
        </w:r>
        <w:r w:rsidRPr="00CE377C">
          <w:rPr>
            <w:rFonts w:asciiTheme="minorHAnsi" w:hAnsiTheme="minorHAnsi" w:cstheme="minorHAnsi"/>
            <w:sz w:val="22"/>
            <w:szCs w:val="22"/>
          </w:rPr>
          <w:instrText>PAGE   \* MERGEFORMAT</w:instrText>
        </w:r>
        <w:r w:rsidRPr="00CE377C">
          <w:rPr>
            <w:rFonts w:asciiTheme="minorHAnsi" w:hAnsiTheme="minorHAnsi" w:cstheme="minorHAnsi"/>
            <w:sz w:val="22"/>
            <w:szCs w:val="22"/>
          </w:rPr>
          <w:fldChar w:fldCharType="separate"/>
        </w:r>
        <w:r w:rsidR="009E105B" w:rsidRPr="009E105B">
          <w:rPr>
            <w:rFonts w:asciiTheme="minorHAnsi" w:hAnsiTheme="minorHAnsi" w:cstheme="minorHAnsi"/>
            <w:noProof/>
            <w:sz w:val="22"/>
            <w:szCs w:val="22"/>
            <w:lang w:val="it-IT"/>
          </w:rPr>
          <w:t>2</w:t>
        </w:r>
        <w:r w:rsidRPr="00CE377C">
          <w:rPr>
            <w:rFonts w:asciiTheme="minorHAnsi" w:hAnsiTheme="minorHAnsi" w:cstheme="minorHAnsi"/>
            <w:sz w:val="22"/>
            <w:szCs w:val="22"/>
          </w:rPr>
          <w:fldChar w:fldCharType="end"/>
        </w:r>
      </w:p>
    </w:sdtContent>
  </w:sdt>
  <w:p w14:paraId="59C25E43" w14:textId="77777777" w:rsidR="0019555A" w:rsidRDefault="0019555A">
    <w:pPr>
      <w:pStyle w:val="Pidipagina"/>
      <w:jc w:val="center"/>
      <w:rPr>
        <w:rFonts w:ascii="Arial" w:hAnsi="Arial" w:cs="Arial"/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475987" w14:textId="77777777" w:rsidR="00C40423" w:rsidRDefault="00C40423">
      <w:r>
        <w:separator/>
      </w:r>
    </w:p>
  </w:footnote>
  <w:footnote w:type="continuationSeparator" w:id="0">
    <w:p w14:paraId="7BB39FF3" w14:textId="77777777" w:rsidR="00C40423" w:rsidRDefault="00C404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A44E1" w14:textId="70F0A324" w:rsidR="0019555A" w:rsidRPr="00B615C4" w:rsidRDefault="00D451F7">
    <w:pPr>
      <w:pStyle w:val="Intestazione"/>
      <w:jc w:val="right"/>
      <w:rPr>
        <w:rFonts w:ascii="Calibri" w:hAnsi="Calibri" w:cs="Calibri"/>
        <w:sz w:val="18"/>
        <w:szCs w:val="18"/>
      </w:rPr>
    </w:pPr>
    <w:sdt>
      <w:sdtPr>
        <w:rPr>
          <w:rFonts w:ascii="Calibri" w:hAnsi="Calibri" w:cs="Calibri"/>
          <w:sz w:val="18"/>
          <w:szCs w:val="18"/>
        </w:rPr>
        <w:alias w:val="Titolo"/>
        <w:tag w:val=""/>
        <w:id w:val="-111667346"/>
        <w:placeholder>
          <w:docPart w:val="C719F4EF8599497EA3686428FC2DBB4C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r>
          <w:rPr>
            <w:rFonts w:ascii="Calibri" w:hAnsi="Calibri" w:cs="Calibri"/>
            <w:sz w:val="18"/>
            <w:szCs w:val="18"/>
          </w:rPr>
          <w:t>Schema – Relazione Annuale CPDS – Rev. 7 del 21/06/2021</w:t>
        </w:r>
      </w:sdtContent>
    </w:sdt>
  </w:p>
  <w:p w14:paraId="27B12223" w14:textId="77777777" w:rsidR="0019555A" w:rsidRPr="00B615C4" w:rsidRDefault="0019555A">
    <w:pPr>
      <w:pStyle w:val="Intestazione"/>
      <w:rPr>
        <w:rFonts w:ascii="Calibri" w:hAnsi="Calibri" w:cs="Calibri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000000"/>
        <w:sz w:val="18"/>
        <w:szCs w:val="18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upperRoman"/>
      <w:pStyle w:val="List1"/>
      <w:lvlText w:val="%1."/>
      <w:lvlJc w:val="right"/>
      <w:pPr>
        <w:tabs>
          <w:tab w:val="num" w:pos="0"/>
        </w:tabs>
        <w:ind w:left="1428" w:hanging="180"/>
      </w:pPr>
      <w:rPr>
        <w:rFonts w:cs="Times New Roman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000000"/>
        <w:sz w:val="18"/>
        <w:szCs w:val="18"/>
        <w:shd w:val="clear" w:color="auto" w:fill="FFFF00"/>
      </w:rPr>
    </w:lvl>
  </w:abstractNum>
  <w:abstractNum w:abstractNumId="4" w15:restartNumberingAfterBreak="0">
    <w:nsid w:val="00000005"/>
    <w:multiLevelType w:val="multilevel"/>
    <w:tmpl w:val="00000005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ucida Sans Unicode" w:hAnsi="Lucida Sans Unicode" w:cs="Lucida Sans Unicode"/>
        <w:i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Lucida Sans Unicode" w:hAnsi="Lucida Sans Unicode" w:cs="Lucida Sans Unicode"/>
        <w:i/>
        <w:sz w:val="18"/>
        <w:szCs w:val="18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06"/>
    <w:multiLevelType w:val="singleLevel"/>
    <w:tmpl w:val="00000006"/>
    <w:name w:val="WW8Num2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27"/>
    <w:lvl w:ilvl="0">
      <w:start w:val="1"/>
      <w:numFmt w:val="bullet"/>
      <w:pStyle w:val="ElencoIND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7" w15:restartNumberingAfterBreak="0">
    <w:nsid w:val="00000008"/>
    <w:multiLevelType w:val="singleLevel"/>
    <w:tmpl w:val="00000008"/>
    <w:name w:val="WW8Num32"/>
    <w:lvl w:ilvl="0">
      <w:start w:val="1"/>
      <w:numFmt w:val="bullet"/>
      <w:lvlText w:val=""/>
      <w:lvlJc w:val="left"/>
      <w:pPr>
        <w:tabs>
          <w:tab w:val="num" w:pos="567"/>
        </w:tabs>
        <w:ind w:left="907" w:hanging="113"/>
      </w:pPr>
      <w:rPr>
        <w:rFonts w:ascii="Symbol" w:hAnsi="Symbol" w:cs="Symbol" w:hint="default"/>
        <w:color w:val="000000"/>
        <w:sz w:val="18"/>
        <w:szCs w:val="18"/>
      </w:r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5A397E"/>
    <w:multiLevelType w:val="hybridMultilevel"/>
    <w:tmpl w:val="F7B2263E"/>
    <w:lvl w:ilvl="0" w:tplc="DAC44600">
      <w:numFmt w:val="bullet"/>
      <w:lvlText w:val="•"/>
      <w:lvlJc w:val="left"/>
      <w:pPr>
        <w:ind w:left="338" w:hanging="228"/>
      </w:pPr>
      <w:rPr>
        <w:rFonts w:hint="default"/>
        <w:w w:val="99"/>
        <w:sz w:val="20"/>
        <w:szCs w:val="20"/>
        <w:lang w:val="it-IT" w:eastAsia="it-IT" w:bidi="it-IT"/>
      </w:rPr>
    </w:lvl>
    <w:lvl w:ilvl="1" w:tplc="DAC44600">
      <w:numFmt w:val="bullet"/>
      <w:lvlText w:val="•"/>
      <w:lvlJc w:val="left"/>
      <w:pPr>
        <w:ind w:left="786" w:hanging="228"/>
      </w:pPr>
      <w:rPr>
        <w:rFonts w:hint="default"/>
        <w:lang w:val="it-IT" w:eastAsia="it-IT" w:bidi="it-IT"/>
      </w:rPr>
    </w:lvl>
    <w:lvl w:ilvl="2" w:tplc="BAE2FD3C">
      <w:numFmt w:val="bullet"/>
      <w:lvlText w:val="•"/>
      <w:lvlJc w:val="left"/>
      <w:pPr>
        <w:ind w:left="1233" w:hanging="228"/>
      </w:pPr>
      <w:rPr>
        <w:rFonts w:hint="default"/>
        <w:lang w:val="it-IT" w:eastAsia="it-IT" w:bidi="it-IT"/>
      </w:rPr>
    </w:lvl>
    <w:lvl w:ilvl="3" w:tplc="9BAED586">
      <w:numFmt w:val="bullet"/>
      <w:lvlText w:val="•"/>
      <w:lvlJc w:val="left"/>
      <w:pPr>
        <w:ind w:left="1679" w:hanging="228"/>
      </w:pPr>
      <w:rPr>
        <w:rFonts w:hint="default"/>
        <w:lang w:val="it-IT" w:eastAsia="it-IT" w:bidi="it-IT"/>
      </w:rPr>
    </w:lvl>
    <w:lvl w:ilvl="4" w:tplc="21787EA2">
      <w:numFmt w:val="bullet"/>
      <w:lvlText w:val="•"/>
      <w:lvlJc w:val="left"/>
      <w:pPr>
        <w:ind w:left="2126" w:hanging="228"/>
      </w:pPr>
      <w:rPr>
        <w:rFonts w:hint="default"/>
        <w:lang w:val="it-IT" w:eastAsia="it-IT" w:bidi="it-IT"/>
      </w:rPr>
    </w:lvl>
    <w:lvl w:ilvl="5" w:tplc="A6627FCE">
      <w:numFmt w:val="bullet"/>
      <w:lvlText w:val="•"/>
      <w:lvlJc w:val="left"/>
      <w:pPr>
        <w:ind w:left="2573" w:hanging="228"/>
      </w:pPr>
      <w:rPr>
        <w:rFonts w:hint="default"/>
        <w:lang w:val="it-IT" w:eastAsia="it-IT" w:bidi="it-IT"/>
      </w:rPr>
    </w:lvl>
    <w:lvl w:ilvl="6" w:tplc="740A2D62">
      <w:numFmt w:val="bullet"/>
      <w:lvlText w:val="•"/>
      <w:lvlJc w:val="left"/>
      <w:pPr>
        <w:ind w:left="3019" w:hanging="228"/>
      </w:pPr>
      <w:rPr>
        <w:rFonts w:hint="default"/>
        <w:lang w:val="it-IT" w:eastAsia="it-IT" w:bidi="it-IT"/>
      </w:rPr>
    </w:lvl>
    <w:lvl w:ilvl="7" w:tplc="8D44F53C">
      <w:numFmt w:val="bullet"/>
      <w:lvlText w:val="•"/>
      <w:lvlJc w:val="left"/>
      <w:pPr>
        <w:ind w:left="3466" w:hanging="228"/>
      </w:pPr>
      <w:rPr>
        <w:rFonts w:hint="default"/>
        <w:lang w:val="it-IT" w:eastAsia="it-IT" w:bidi="it-IT"/>
      </w:rPr>
    </w:lvl>
    <w:lvl w:ilvl="8" w:tplc="91805FEC">
      <w:numFmt w:val="bullet"/>
      <w:lvlText w:val="•"/>
      <w:lvlJc w:val="left"/>
      <w:pPr>
        <w:ind w:left="3912" w:hanging="228"/>
      </w:pPr>
      <w:rPr>
        <w:rFonts w:hint="default"/>
        <w:lang w:val="it-IT" w:eastAsia="it-IT" w:bidi="it-IT"/>
      </w:rPr>
    </w:lvl>
  </w:abstractNum>
  <w:abstractNum w:abstractNumId="10" w15:restartNumberingAfterBreak="0">
    <w:nsid w:val="006B3CFD"/>
    <w:multiLevelType w:val="hybridMultilevel"/>
    <w:tmpl w:val="F95AA378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5316B12"/>
    <w:multiLevelType w:val="hybridMultilevel"/>
    <w:tmpl w:val="1D48DAC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6F04272"/>
    <w:multiLevelType w:val="hybridMultilevel"/>
    <w:tmpl w:val="BE1EF56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BA454C">
      <w:start w:val="2"/>
      <w:numFmt w:val="bullet"/>
      <w:lvlText w:val="•"/>
      <w:lvlJc w:val="left"/>
      <w:pPr>
        <w:ind w:left="1440" w:hanging="360"/>
      </w:pPr>
      <w:rPr>
        <w:rFonts w:ascii="Lucida Sans Unicode" w:eastAsia="Times New Roman" w:hAnsi="Lucida Sans Unicode" w:cs="Lucida Sans Unicode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A435EDE"/>
    <w:multiLevelType w:val="hybridMultilevel"/>
    <w:tmpl w:val="1FC081A4"/>
    <w:lvl w:ilvl="0" w:tplc="F740EB50">
      <w:start w:val="1"/>
      <w:numFmt w:val="bullet"/>
      <w:lvlText w:val="-"/>
      <w:lvlJc w:val="left"/>
      <w:pPr>
        <w:ind w:left="644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4" w15:restartNumberingAfterBreak="0">
    <w:nsid w:val="0B060910"/>
    <w:multiLevelType w:val="hybridMultilevel"/>
    <w:tmpl w:val="C444205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4717A29"/>
    <w:multiLevelType w:val="hybridMultilevel"/>
    <w:tmpl w:val="6FE2C92C"/>
    <w:lvl w:ilvl="0" w:tplc="F740EB50">
      <w:start w:val="1"/>
      <w:numFmt w:val="bullet"/>
      <w:lvlText w:val="-"/>
      <w:lvlJc w:val="left"/>
      <w:pPr>
        <w:ind w:left="754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6" w15:restartNumberingAfterBreak="0">
    <w:nsid w:val="314E3917"/>
    <w:multiLevelType w:val="hybridMultilevel"/>
    <w:tmpl w:val="BAB09A94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0150B7"/>
    <w:multiLevelType w:val="hybridMultilevel"/>
    <w:tmpl w:val="AB5C974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E04058"/>
    <w:multiLevelType w:val="hybridMultilevel"/>
    <w:tmpl w:val="528AD58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982E30"/>
    <w:multiLevelType w:val="hybridMultilevel"/>
    <w:tmpl w:val="CD5A8A6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F01248"/>
    <w:multiLevelType w:val="hybridMultilevel"/>
    <w:tmpl w:val="0BD8B656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815842"/>
    <w:multiLevelType w:val="hybridMultilevel"/>
    <w:tmpl w:val="6CAA2DB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3737DC"/>
    <w:multiLevelType w:val="hybridMultilevel"/>
    <w:tmpl w:val="D5C0CC08"/>
    <w:lvl w:ilvl="0" w:tplc="BB928410">
      <w:start w:val="27"/>
      <w:numFmt w:val="bullet"/>
      <w:lvlText w:val="•"/>
      <w:lvlJc w:val="left"/>
      <w:pPr>
        <w:ind w:left="930" w:hanging="57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04739C"/>
    <w:multiLevelType w:val="hybridMultilevel"/>
    <w:tmpl w:val="F222B7D6"/>
    <w:lvl w:ilvl="0" w:tplc="F740EB50">
      <w:start w:val="1"/>
      <w:numFmt w:val="bullet"/>
      <w:lvlText w:val="-"/>
      <w:lvlJc w:val="left"/>
      <w:pPr>
        <w:ind w:left="754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4" w15:restartNumberingAfterBreak="0">
    <w:nsid w:val="5CC83AA1"/>
    <w:multiLevelType w:val="hybridMultilevel"/>
    <w:tmpl w:val="798EB80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925770"/>
    <w:multiLevelType w:val="hybridMultilevel"/>
    <w:tmpl w:val="8EF25C08"/>
    <w:lvl w:ilvl="0" w:tplc="1E62DEF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6CA2669"/>
    <w:multiLevelType w:val="hybridMultilevel"/>
    <w:tmpl w:val="7E18E64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DF2CE6"/>
    <w:multiLevelType w:val="hybridMultilevel"/>
    <w:tmpl w:val="4606B270"/>
    <w:lvl w:ilvl="0" w:tplc="0410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8" w15:restartNumberingAfterBreak="0">
    <w:nsid w:val="730E3665"/>
    <w:multiLevelType w:val="hybridMultilevel"/>
    <w:tmpl w:val="12D84B5A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0B6EE4"/>
    <w:multiLevelType w:val="hybridMultilevel"/>
    <w:tmpl w:val="E9BC53EE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7361ED5"/>
    <w:multiLevelType w:val="hybridMultilevel"/>
    <w:tmpl w:val="1B5E3744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A21E8B"/>
    <w:multiLevelType w:val="hybridMultilevel"/>
    <w:tmpl w:val="E39EA45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DD753C"/>
    <w:multiLevelType w:val="hybridMultilevel"/>
    <w:tmpl w:val="7D26A1E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32"/>
  </w:num>
  <w:num w:numId="11">
    <w:abstractNumId w:val="18"/>
  </w:num>
  <w:num w:numId="12">
    <w:abstractNumId w:val="14"/>
  </w:num>
  <w:num w:numId="13">
    <w:abstractNumId w:val="19"/>
  </w:num>
  <w:num w:numId="14">
    <w:abstractNumId w:val="21"/>
  </w:num>
  <w:num w:numId="15">
    <w:abstractNumId w:val="12"/>
  </w:num>
  <w:num w:numId="16">
    <w:abstractNumId w:val="13"/>
  </w:num>
  <w:num w:numId="17">
    <w:abstractNumId w:val="17"/>
  </w:num>
  <w:num w:numId="18">
    <w:abstractNumId w:val="24"/>
  </w:num>
  <w:num w:numId="19">
    <w:abstractNumId w:val="31"/>
  </w:num>
  <w:num w:numId="20">
    <w:abstractNumId w:val="11"/>
  </w:num>
  <w:num w:numId="21">
    <w:abstractNumId w:val="29"/>
  </w:num>
  <w:num w:numId="22">
    <w:abstractNumId w:val="28"/>
  </w:num>
  <w:num w:numId="23">
    <w:abstractNumId w:val="26"/>
  </w:num>
  <w:num w:numId="24">
    <w:abstractNumId w:val="22"/>
  </w:num>
  <w:num w:numId="25">
    <w:abstractNumId w:val="30"/>
  </w:num>
  <w:num w:numId="26">
    <w:abstractNumId w:val="20"/>
  </w:num>
  <w:num w:numId="27">
    <w:abstractNumId w:val="10"/>
  </w:num>
  <w:num w:numId="28">
    <w:abstractNumId w:val="27"/>
  </w:num>
  <w:num w:numId="29">
    <w:abstractNumId w:val="23"/>
  </w:num>
  <w:num w:numId="30">
    <w:abstractNumId w:val="15"/>
  </w:num>
  <w:num w:numId="31">
    <w:abstractNumId w:val="9"/>
  </w:num>
  <w:num w:numId="32">
    <w:abstractNumId w:val="16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4EA6"/>
    <w:rsid w:val="00021A4B"/>
    <w:rsid w:val="00026301"/>
    <w:rsid w:val="0004377B"/>
    <w:rsid w:val="000440DA"/>
    <w:rsid w:val="000452F0"/>
    <w:rsid w:val="00045BC9"/>
    <w:rsid w:val="00094829"/>
    <w:rsid w:val="00094B90"/>
    <w:rsid w:val="0009557D"/>
    <w:rsid w:val="000B48A7"/>
    <w:rsid w:val="000D60C8"/>
    <w:rsid w:val="000E0886"/>
    <w:rsid w:val="000F07BF"/>
    <w:rsid w:val="001035B9"/>
    <w:rsid w:val="0011171E"/>
    <w:rsid w:val="00125307"/>
    <w:rsid w:val="00135BCE"/>
    <w:rsid w:val="001620D4"/>
    <w:rsid w:val="0017485D"/>
    <w:rsid w:val="0019555A"/>
    <w:rsid w:val="001C1D8B"/>
    <w:rsid w:val="001C72E5"/>
    <w:rsid w:val="00203A9B"/>
    <w:rsid w:val="0022063E"/>
    <w:rsid w:val="00282E05"/>
    <w:rsid w:val="00290A81"/>
    <w:rsid w:val="002E569D"/>
    <w:rsid w:val="002E67A5"/>
    <w:rsid w:val="002F4FE7"/>
    <w:rsid w:val="003140AF"/>
    <w:rsid w:val="00335798"/>
    <w:rsid w:val="00351AA1"/>
    <w:rsid w:val="003537ED"/>
    <w:rsid w:val="003546CC"/>
    <w:rsid w:val="00366E37"/>
    <w:rsid w:val="00386144"/>
    <w:rsid w:val="003A7497"/>
    <w:rsid w:val="003C1BB2"/>
    <w:rsid w:val="003C420D"/>
    <w:rsid w:val="003D398E"/>
    <w:rsid w:val="003D4774"/>
    <w:rsid w:val="003D718F"/>
    <w:rsid w:val="003E517F"/>
    <w:rsid w:val="00404F34"/>
    <w:rsid w:val="00447B21"/>
    <w:rsid w:val="0045053B"/>
    <w:rsid w:val="00454036"/>
    <w:rsid w:val="00457739"/>
    <w:rsid w:val="00463092"/>
    <w:rsid w:val="004A0799"/>
    <w:rsid w:val="004A2BC2"/>
    <w:rsid w:val="004B05FA"/>
    <w:rsid w:val="004C21E7"/>
    <w:rsid w:val="004C279F"/>
    <w:rsid w:val="004C41C4"/>
    <w:rsid w:val="004D154E"/>
    <w:rsid w:val="004D70EF"/>
    <w:rsid w:val="004F172A"/>
    <w:rsid w:val="005022CD"/>
    <w:rsid w:val="0050512B"/>
    <w:rsid w:val="00540580"/>
    <w:rsid w:val="00540AA9"/>
    <w:rsid w:val="005442F4"/>
    <w:rsid w:val="005569FE"/>
    <w:rsid w:val="00565E42"/>
    <w:rsid w:val="005A5930"/>
    <w:rsid w:val="005B2C34"/>
    <w:rsid w:val="005C6469"/>
    <w:rsid w:val="005C65F3"/>
    <w:rsid w:val="005E3B85"/>
    <w:rsid w:val="005F028B"/>
    <w:rsid w:val="00624783"/>
    <w:rsid w:val="0063748F"/>
    <w:rsid w:val="00637829"/>
    <w:rsid w:val="006411CF"/>
    <w:rsid w:val="00644EA6"/>
    <w:rsid w:val="0066426B"/>
    <w:rsid w:val="006753C0"/>
    <w:rsid w:val="006851B7"/>
    <w:rsid w:val="006860E6"/>
    <w:rsid w:val="00696035"/>
    <w:rsid w:val="006A61E8"/>
    <w:rsid w:val="006B116E"/>
    <w:rsid w:val="006D5846"/>
    <w:rsid w:val="006F710B"/>
    <w:rsid w:val="00701083"/>
    <w:rsid w:val="007028E7"/>
    <w:rsid w:val="007102D4"/>
    <w:rsid w:val="00787E0D"/>
    <w:rsid w:val="007A3D47"/>
    <w:rsid w:val="007B55C1"/>
    <w:rsid w:val="007C1D80"/>
    <w:rsid w:val="007C4564"/>
    <w:rsid w:val="007F7D31"/>
    <w:rsid w:val="00800EFB"/>
    <w:rsid w:val="008035DA"/>
    <w:rsid w:val="00813601"/>
    <w:rsid w:val="00836D00"/>
    <w:rsid w:val="008577FF"/>
    <w:rsid w:val="008A1EE0"/>
    <w:rsid w:val="008A7AFE"/>
    <w:rsid w:val="008B0935"/>
    <w:rsid w:val="008D2A7A"/>
    <w:rsid w:val="008D4501"/>
    <w:rsid w:val="0091540F"/>
    <w:rsid w:val="0091554C"/>
    <w:rsid w:val="00922A7A"/>
    <w:rsid w:val="0092726C"/>
    <w:rsid w:val="00932797"/>
    <w:rsid w:val="0093304F"/>
    <w:rsid w:val="0093443C"/>
    <w:rsid w:val="0096347B"/>
    <w:rsid w:val="00966A73"/>
    <w:rsid w:val="00994300"/>
    <w:rsid w:val="009C4074"/>
    <w:rsid w:val="009C49CA"/>
    <w:rsid w:val="009C7C30"/>
    <w:rsid w:val="009D2BB5"/>
    <w:rsid w:val="009E105B"/>
    <w:rsid w:val="00A17C8F"/>
    <w:rsid w:val="00A306BC"/>
    <w:rsid w:val="00A415D8"/>
    <w:rsid w:val="00A435D7"/>
    <w:rsid w:val="00A50178"/>
    <w:rsid w:val="00A50862"/>
    <w:rsid w:val="00A705B6"/>
    <w:rsid w:val="00A94640"/>
    <w:rsid w:val="00AA66BB"/>
    <w:rsid w:val="00AB022A"/>
    <w:rsid w:val="00AB66E0"/>
    <w:rsid w:val="00AD0BD6"/>
    <w:rsid w:val="00AF61F1"/>
    <w:rsid w:val="00B008A8"/>
    <w:rsid w:val="00B0620B"/>
    <w:rsid w:val="00B10E48"/>
    <w:rsid w:val="00B31F91"/>
    <w:rsid w:val="00B3479E"/>
    <w:rsid w:val="00B615C4"/>
    <w:rsid w:val="00B75F7F"/>
    <w:rsid w:val="00B83DC8"/>
    <w:rsid w:val="00B85026"/>
    <w:rsid w:val="00B9397E"/>
    <w:rsid w:val="00BA5B17"/>
    <w:rsid w:val="00BA6816"/>
    <w:rsid w:val="00BC1CB3"/>
    <w:rsid w:val="00BC30A2"/>
    <w:rsid w:val="00C063C5"/>
    <w:rsid w:val="00C11830"/>
    <w:rsid w:val="00C2637A"/>
    <w:rsid w:val="00C33208"/>
    <w:rsid w:val="00C40423"/>
    <w:rsid w:val="00C566E1"/>
    <w:rsid w:val="00C75C94"/>
    <w:rsid w:val="00CD087D"/>
    <w:rsid w:val="00CD4390"/>
    <w:rsid w:val="00CE1501"/>
    <w:rsid w:val="00CE377C"/>
    <w:rsid w:val="00D04BEC"/>
    <w:rsid w:val="00D140D6"/>
    <w:rsid w:val="00D14CFA"/>
    <w:rsid w:val="00D33645"/>
    <w:rsid w:val="00D43552"/>
    <w:rsid w:val="00D451F7"/>
    <w:rsid w:val="00D53BBB"/>
    <w:rsid w:val="00D54C3A"/>
    <w:rsid w:val="00D555C4"/>
    <w:rsid w:val="00D56E29"/>
    <w:rsid w:val="00D5747F"/>
    <w:rsid w:val="00D62384"/>
    <w:rsid w:val="00D903DC"/>
    <w:rsid w:val="00D95CA5"/>
    <w:rsid w:val="00D962F3"/>
    <w:rsid w:val="00DA5D16"/>
    <w:rsid w:val="00DC0E35"/>
    <w:rsid w:val="00DC43BA"/>
    <w:rsid w:val="00DC611A"/>
    <w:rsid w:val="00DD061E"/>
    <w:rsid w:val="00DE388D"/>
    <w:rsid w:val="00DF6E25"/>
    <w:rsid w:val="00E0058A"/>
    <w:rsid w:val="00E03C59"/>
    <w:rsid w:val="00E15D2D"/>
    <w:rsid w:val="00E17DA2"/>
    <w:rsid w:val="00E25EEA"/>
    <w:rsid w:val="00E44E44"/>
    <w:rsid w:val="00E54187"/>
    <w:rsid w:val="00E6532D"/>
    <w:rsid w:val="00E74B5F"/>
    <w:rsid w:val="00E81501"/>
    <w:rsid w:val="00E90CC5"/>
    <w:rsid w:val="00E91E9C"/>
    <w:rsid w:val="00EA0DB3"/>
    <w:rsid w:val="00EB3E1A"/>
    <w:rsid w:val="00EB62F4"/>
    <w:rsid w:val="00ED0089"/>
    <w:rsid w:val="00ED5C1D"/>
    <w:rsid w:val="00EF7110"/>
    <w:rsid w:val="00F2039B"/>
    <w:rsid w:val="00F40970"/>
    <w:rsid w:val="00F420B2"/>
    <w:rsid w:val="00F620C4"/>
    <w:rsid w:val="00F6651D"/>
    <w:rsid w:val="00F769EF"/>
    <w:rsid w:val="00F80192"/>
    <w:rsid w:val="00FA701B"/>
    <w:rsid w:val="00FB506E"/>
    <w:rsid w:val="00FC3AD4"/>
    <w:rsid w:val="00FC3FD6"/>
    <w:rsid w:val="00FE3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B162B55"/>
  <w15:docId w15:val="{129C29F4-CA9C-42C8-8AEF-7F4C24B8E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rFonts w:ascii="Lucida Sans Unicode" w:hAnsi="Lucida Sans Unicode" w:cs="Lucida Sans Unicode"/>
      <w:lang w:eastAsia="ar-SA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jc w:val="both"/>
      <w:outlineLvl w:val="0"/>
    </w:pPr>
    <w:rPr>
      <w:i/>
      <w:color w:val="000000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outlineLvl w:val="1"/>
    </w:pPr>
    <w:rPr>
      <w:b/>
      <w:sz w:val="18"/>
    </w:rPr>
  </w:style>
  <w:style w:type="paragraph" w:styleId="Titolo3">
    <w:name w:val="heading 3"/>
    <w:basedOn w:val="Normale"/>
    <w:next w:val="Corpotesto"/>
    <w:qFormat/>
    <w:pPr>
      <w:numPr>
        <w:ilvl w:val="2"/>
        <w:numId w:val="1"/>
      </w:numPr>
      <w:spacing w:before="280" w:after="280"/>
      <w:outlineLvl w:val="2"/>
    </w:pPr>
    <w:rPr>
      <w:rFonts w:ascii="Arial Unicode MS" w:eastAsia="Arial Unicode MS" w:hAnsi="Arial Unicode MS" w:cs="Arial Unicode MS"/>
      <w:b/>
      <w:sz w:val="27"/>
      <w:lang w:val="x-none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1"/>
      </w:numPr>
      <w:jc w:val="center"/>
      <w:outlineLvl w:val="3"/>
    </w:pPr>
    <w:rPr>
      <w:rFonts w:ascii="Times New Roman" w:hAnsi="Times New Roman" w:cs="Times New Roman"/>
      <w:i/>
      <w:color w:val="000000"/>
      <w:lang w:val="x-none"/>
    </w:rPr>
  </w:style>
  <w:style w:type="paragraph" w:styleId="Titolo5">
    <w:name w:val="heading 5"/>
    <w:basedOn w:val="Normale"/>
    <w:next w:val="Normale"/>
    <w:qFormat/>
    <w:pPr>
      <w:keepNext/>
      <w:widowControl w:val="0"/>
      <w:numPr>
        <w:ilvl w:val="4"/>
        <w:numId w:val="1"/>
      </w:numPr>
      <w:spacing w:line="360" w:lineRule="auto"/>
      <w:jc w:val="center"/>
      <w:outlineLvl w:val="4"/>
    </w:pPr>
    <w:rPr>
      <w:b/>
      <w:color w:val="000000"/>
      <w:sz w:val="36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1"/>
      </w:numPr>
      <w:jc w:val="both"/>
      <w:outlineLvl w:val="5"/>
    </w:pPr>
    <w:rPr>
      <w:b/>
      <w:bCs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1"/>
      </w:numPr>
      <w:jc w:val="center"/>
      <w:outlineLvl w:val="6"/>
    </w:pPr>
    <w:rPr>
      <w:b/>
      <w:bCs/>
      <w:sz w:val="18"/>
      <w:szCs w:val="18"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1"/>
      </w:numPr>
      <w:outlineLvl w:val="7"/>
    </w:pPr>
    <w:rPr>
      <w:b/>
      <w:bCs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1"/>
      </w:numPr>
      <w:jc w:val="center"/>
      <w:outlineLvl w:val="8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3z0">
    <w:name w:val="WW8Num3z0"/>
    <w:rPr>
      <w:rFonts w:ascii="Symbol" w:hAnsi="Symbol" w:cs="Symbol" w:hint="default"/>
      <w:color w:val="000000"/>
      <w:sz w:val="18"/>
      <w:szCs w:val="18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0">
    <w:name w:val="WW8Num4z0"/>
    <w:rPr>
      <w:rFonts w:cs="Times New Roman"/>
    </w:rPr>
  </w:style>
  <w:style w:type="character" w:customStyle="1" w:styleId="WW8Num5z0">
    <w:name w:val="WW8Num5z0"/>
    <w:rPr>
      <w:rFonts w:ascii="Symbol" w:hAnsi="Symbol" w:cs="Symbol" w:hint="default"/>
      <w:color w:val="000000"/>
      <w:sz w:val="18"/>
      <w:szCs w:val="18"/>
      <w:shd w:val="clear" w:color="auto" w:fill="FFFF00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Arial" w:eastAsia="Times New Roman" w:hAnsi="Arial" w:cs="Aria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ascii="Symbol" w:hAnsi="Symbol" w:cs="Symbol" w:hint="default"/>
    </w:rPr>
  </w:style>
  <w:style w:type="character" w:customStyle="1" w:styleId="WW8Num12z1">
    <w:name w:val="WW8Num12z1"/>
    <w:rPr>
      <w:rFonts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2z4">
    <w:name w:val="WW8Num12z4"/>
    <w:rPr>
      <w:rFonts w:ascii="Courier New" w:hAnsi="Courier New" w:cs="Courier New"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hint="default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Lucida Sans Unicode" w:hAnsi="Lucida Sans Unicode" w:cs="Lucida Sans Unicode"/>
      <w:i/>
      <w:sz w:val="18"/>
      <w:szCs w:val="18"/>
    </w:rPr>
  </w:style>
  <w:style w:type="character" w:customStyle="1" w:styleId="WW8Num16z1">
    <w:name w:val="WW8Num16z1"/>
    <w:rPr>
      <w:rFonts w:ascii="Lucida Sans Unicode" w:hAnsi="Lucida Sans Unicode" w:cs="Lucida Sans Unicode"/>
      <w:i/>
      <w:sz w:val="18"/>
      <w:szCs w:val="18"/>
    </w:rPr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Symbol" w:hAnsi="Symbol" w:cs="Symbol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20z0">
    <w:name w:val="WW8Num20z0"/>
    <w:rPr>
      <w:rFonts w:ascii="Wingdings" w:hAnsi="Wingdings" w:cs="Wingdings" w:hint="default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1z0">
    <w:name w:val="WW8Num21z0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hint="default"/>
    </w:rPr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ascii="Symbol" w:hAnsi="Symbol" w:cs="Symbol" w:hint="default"/>
    </w:rPr>
  </w:style>
  <w:style w:type="character" w:customStyle="1" w:styleId="WW8Num28z0">
    <w:name w:val="WW8Num28z0"/>
    <w:rPr>
      <w:rFonts w:ascii="Arial" w:eastAsia="Times New Roman" w:hAnsi="Arial" w:cs="Arial" w:hint="default"/>
    </w:rPr>
  </w:style>
  <w:style w:type="character" w:customStyle="1" w:styleId="WW8Num28z1">
    <w:name w:val="WW8Num28z1"/>
    <w:rPr>
      <w:rFonts w:ascii="Courier New" w:hAnsi="Courier New" w:cs="Courier New" w:hint="default"/>
    </w:rPr>
  </w:style>
  <w:style w:type="character" w:customStyle="1" w:styleId="WW8Num28z2">
    <w:name w:val="WW8Num28z2"/>
    <w:rPr>
      <w:rFonts w:ascii="Wingdings" w:hAnsi="Wingdings" w:cs="Wingdings" w:hint="default"/>
    </w:rPr>
  </w:style>
  <w:style w:type="character" w:customStyle="1" w:styleId="WW8Num28z3">
    <w:name w:val="WW8Num28z3"/>
    <w:rPr>
      <w:rFonts w:ascii="Symbol" w:hAnsi="Symbol" w:cs="Symbol" w:hint="default"/>
    </w:rPr>
  </w:style>
  <w:style w:type="character" w:customStyle="1" w:styleId="WW8Num29z0">
    <w:name w:val="WW8Num29z0"/>
    <w:rPr>
      <w:rFonts w:ascii="Times New Roman" w:eastAsia="Times New Roman" w:hAnsi="Times New Roman" w:cs="Times New Roman" w:hint="default"/>
      <w:b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2">
    <w:name w:val="WW8Num29z2"/>
    <w:rPr>
      <w:rFonts w:hint="default"/>
      <w:b/>
    </w:rPr>
  </w:style>
  <w:style w:type="character" w:customStyle="1" w:styleId="WW8Num29z3">
    <w:name w:val="WW8Num29z3"/>
    <w:rPr>
      <w:rFonts w:ascii="Symbol" w:hAnsi="Symbol" w:cs="Symbol" w:hint="default"/>
    </w:rPr>
  </w:style>
  <w:style w:type="character" w:customStyle="1" w:styleId="WW8Num29z5">
    <w:name w:val="WW8Num29z5"/>
    <w:rPr>
      <w:rFonts w:ascii="Wingdings" w:hAnsi="Wingdings" w:cs="Wingdings" w:hint="default"/>
    </w:rPr>
  </w:style>
  <w:style w:type="character" w:customStyle="1" w:styleId="WW8Num30z0">
    <w:name w:val="WW8Num30z0"/>
    <w:rPr>
      <w:rFonts w:hint="default"/>
      <w:b/>
    </w:rPr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ascii="Symbol" w:hAnsi="Symbol" w:cs="Symbol" w:hint="default"/>
      <w:color w:val="000000"/>
      <w:sz w:val="18"/>
      <w:szCs w:val="18"/>
    </w:rPr>
  </w:style>
  <w:style w:type="character" w:customStyle="1" w:styleId="WW8Num32z1">
    <w:name w:val="WW8Num32z1"/>
    <w:rPr>
      <w:rFonts w:ascii="Lucida Sans Unicode" w:eastAsia="Times New Roman" w:hAnsi="Lucida Sans Unicode" w:cs="Lucida Sans Unicode" w:hint="default"/>
    </w:rPr>
  </w:style>
  <w:style w:type="character" w:customStyle="1" w:styleId="WW8Num32z2">
    <w:name w:val="WW8Num32z2"/>
    <w:rPr>
      <w:rFonts w:ascii="Wingdings" w:hAnsi="Wingdings" w:cs="Wingdings" w:hint="default"/>
    </w:rPr>
  </w:style>
  <w:style w:type="character" w:customStyle="1" w:styleId="WW8Num32z4">
    <w:name w:val="WW8Num32z4"/>
    <w:rPr>
      <w:rFonts w:ascii="Courier New" w:hAnsi="Courier New" w:cs="Courier New" w:hint="default"/>
    </w:rPr>
  </w:style>
  <w:style w:type="character" w:customStyle="1" w:styleId="WW8Num33z0">
    <w:name w:val="WW8Num33z0"/>
    <w:rPr>
      <w:rFonts w:ascii="Lucida Sans Unicode" w:eastAsia="MS Mincho" w:hAnsi="Lucida Sans Unicode" w:cs="Lucida Sans Unicode" w:hint="default"/>
      <w:b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2">
    <w:name w:val="WW8Num33z2"/>
    <w:rPr>
      <w:rFonts w:hint="default"/>
      <w:b/>
    </w:rPr>
  </w:style>
  <w:style w:type="character" w:customStyle="1" w:styleId="WW8Num33z3">
    <w:name w:val="WW8Num33z3"/>
    <w:rPr>
      <w:rFonts w:ascii="Symbol" w:hAnsi="Symbol" w:cs="Symbol" w:hint="default"/>
    </w:rPr>
  </w:style>
  <w:style w:type="character" w:customStyle="1" w:styleId="WW8Num33z5">
    <w:name w:val="WW8Num33z5"/>
    <w:rPr>
      <w:rFonts w:ascii="Wingdings" w:hAnsi="Wingdings" w:cs="Wingdings" w:hint="default"/>
    </w:rPr>
  </w:style>
  <w:style w:type="character" w:customStyle="1" w:styleId="WW8Num34z0">
    <w:name w:val="WW8Num34z0"/>
    <w:rPr>
      <w:rFonts w:ascii="Lucida Sans Unicode" w:eastAsia="MS Mincho" w:hAnsi="Lucida Sans Unicode" w:cs="Lucida Sans Unicode" w:hint="default"/>
    </w:rPr>
  </w:style>
  <w:style w:type="character" w:customStyle="1" w:styleId="WW8Num34z1">
    <w:name w:val="WW8Num34z1"/>
    <w:rPr>
      <w:rFonts w:ascii="Courier New" w:hAnsi="Courier New" w:cs="Courier New" w:hint="default"/>
    </w:rPr>
  </w:style>
  <w:style w:type="character" w:customStyle="1" w:styleId="WW8Num34z2">
    <w:name w:val="WW8Num34z2"/>
    <w:rPr>
      <w:rFonts w:ascii="Wingdings" w:hAnsi="Wingdings" w:cs="Wingdings" w:hint="default"/>
    </w:rPr>
  </w:style>
  <w:style w:type="character" w:customStyle="1" w:styleId="WW8Num34z3">
    <w:name w:val="WW8Num34z3"/>
    <w:rPr>
      <w:rFonts w:ascii="Symbol" w:hAnsi="Symbol" w:cs="Symbol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Carpredefinitoparagrafo1">
    <w:name w:val="Car. predefinito paragrafo1"/>
  </w:style>
  <w:style w:type="character" w:styleId="Numeropagina">
    <w:name w:val="page number"/>
    <w:rPr>
      <w:rFonts w:cs="Times New Roman"/>
    </w:rPr>
  </w:style>
  <w:style w:type="character" w:styleId="Collegamentoipertestuale">
    <w:name w:val="Hyperlink"/>
    <w:rPr>
      <w:color w:val="0000FF"/>
      <w:u w:val="single"/>
    </w:rPr>
  </w:style>
  <w:style w:type="character" w:styleId="Collegamentovisitato">
    <w:name w:val="FollowedHyperlink"/>
    <w:rPr>
      <w:color w:val="800080"/>
      <w:u w:val="single"/>
    </w:rPr>
  </w:style>
  <w:style w:type="character" w:customStyle="1" w:styleId="titevidenzia1">
    <w:name w:val="tit_evidenzia1"/>
    <w:rPr>
      <w:b/>
      <w:sz w:val="16"/>
    </w:rPr>
  </w:style>
  <w:style w:type="character" w:customStyle="1" w:styleId="Caratteredellanota">
    <w:name w:val="Carattere della nota"/>
    <w:rPr>
      <w:rFonts w:ascii="Lucida Sans Unicode" w:hAnsi="Lucida Sans Unicode" w:cs="Lucida Sans Unicode"/>
      <w:sz w:val="20"/>
      <w:vertAlign w:val="superscript"/>
    </w:rPr>
  </w:style>
  <w:style w:type="character" w:customStyle="1" w:styleId="Rimandocommento1">
    <w:name w:val="Rimando commento1"/>
    <w:rPr>
      <w:sz w:val="16"/>
    </w:rPr>
  </w:style>
  <w:style w:type="character" w:customStyle="1" w:styleId="Titolo3Carattere">
    <w:name w:val="Titolo 3 Carattere"/>
    <w:rPr>
      <w:rFonts w:ascii="Arial Unicode MS" w:eastAsia="Arial Unicode MS" w:hAnsi="Arial Unicode MS" w:cs="Arial Unicode MS"/>
      <w:b/>
      <w:sz w:val="27"/>
    </w:rPr>
  </w:style>
  <w:style w:type="character" w:customStyle="1" w:styleId="atti141">
    <w:name w:val="atti141"/>
    <w:rPr>
      <w:rFonts w:ascii="Times New Roman" w:hAnsi="Times New Roman" w:cs="Times New Roman"/>
      <w:color w:val="000000"/>
      <w:sz w:val="25"/>
      <w:u w:val="none"/>
      <w:shd w:val="clear" w:color="auto" w:fill="FFFFFF"/>
    </w:rPr>
  </w:style>
  <w:style w:type="character" w:customStyle="1" w:styleId="Iniziomodulo-zCarattere">
    <w:name w:val="Inizio modulo -z Carattere"/>
    <w:rPr>
      <w:rFonts w:ascii="Arial" w:eastAsia="Arial Unicode MS" w:hAnsi="Arial" w:cs="Arial"/>
      <w:vanish/>
      <w:sz w:val="16"/>
    </w:rPr>
  </w:style>
  <w:style w:type="character" w:customStyle="1" w:styleId="Finemodulo-zCarattere">
    <w:name w:val="Fine modulo -z Carattere"/>
    <w:rPr>
      <w:rFonts w:ascii="Arial" w:eastAsia="Arial Unicode MS" w:hAnsi="Arial" w:cs="Arial"/>
      <w:vanish/>
      <w:sz w:val="16"/>
    </w:rPr>
  </w:style>
  <w:style w:type="character" w:customStyle="1" w:styleId="PidipaginaCarattere">
    <w:name w:val="Piè di pagina Carattere"/>
    <w:uiPriority w:val="99"/>
    <w:rPr>
      <w:rFonts w:cs="Times New Roman"/>
    </w:rPr>
  </w:style>
  <w:style w:type="character" w:customStyle="1" w:styleId="TestofumettoCarattere">
    <w:name w:val="Testo fumetto Carattere"/>
    <w:rPr>
      <w:rFonts w:ascii="Tahoma" w:hAnsi="Tahoma" w:cs="Tahoma"/>
      <w:sz w:val="16"/>
    </w:rPr>
  </w:style>
  <w:style w:type="character" w:customStyle="1" w:styleId="Titolodellibro1">
    <w:name w:val="Titolo del libro1"/>
    <w:rPr>
      <w:b/>
      <w:smallCaps/>
      <w:spacing w:val="5"/>
    </w:rPr>
  </w:style>
  <w:style w:type="character" w:customStyle="1" w:styleId="Titolo4Carattere">
    <w:name w:val="Titolo 4 Carattere"/>
    <w:rPr>
      <w:i/>
      <w:color w:val="000000"/>
    </w:rPr>
  </w:style>
  <w:style w:type="character" w:customStyle="1" w:styleId="TestocommentoCarattere">
    <w:name w:val="Testo commento Carattere"/>
    <w:rPr>
      <w:rFonts w:cs="Times New Roman"/>
    </w:rPr>
  </w:style>
  <w:style w:type="character" w:customStyle="1" w:styleId="TestonormaleCarattere">
    <w:name w:val="Testo normale Carattere"/>
    <w:rPr>
      <w:sz w:val="24"/>
    </w:rPr>
  </w:style>
  <w:style w:type="character" w:customStyle="1" w:styleId="CorpotestoCarattere">
    <w:name w:val="Corpo testo Carattere"/>
    <w:rPr>
      <w:color w:val="000000"/>
      <w:sz w:val="24"/>
    </w:rPr>
  </w:style>
  <w:style w:type="character" w:customStyle="1" w:styleId="IntestazioneCarattere">
    <w:name w:val="Intestazione Carattere"/>
  </w:style>
  <w:style w:type="character" w:customStyle="1" w:styleId="Sfondoacolori-Colore31Carattere">
    <w:name w:val="Sfondo a colori - Colore 31 Carattere"/>
    <w:rPr>
      <w:rFonts w:ascii="Cambria" w:eastAsia="Times New Roman" w:hAnsi="Cambria" w:cs="Times New Roman"/>
      <w:sz w:val="24"/>
      <w:szCs w:val="24"/>
      <w:lang w:val="it-IT" w:eastAsia="ar-SA" w:bidi="ar-SA"/>
    </w:rPr>
  </w:style>
  <w:style w:type="character" w:customStyle="1" w:styleId="StileStileSfondoacolori-Colore31LatinoArialBold14ptCarattere">
    <w:name w:val="Stile Stile Sfondo a colori - Colore 31 + (Latino) Arial Bold 14 pt... Carattere"/>
    <w:rPr>
      <w:rFonts w:ascii="Arial Bold" w:eastAsia="Times New Roman" w:hAnsi="Arial Bold" w:cs="Times New Roman"/>
      <w:bCs/>
      <w:sz w:val="24"/>
      <w:szCs w:val="24"/>
      <w:lang w:val="it-IT" w:eastAsia="ar-SA" w:bidi="ar-SA"/>
    </w:rPr>
  </w:style>
  <w:style w:type="character" w:customStyle="1" w:styleId="googqs-tidbitgoogqs-tidbit-1">
    <w:name w:val="goog_qs-tidbit goog_qs-tidbit-1"/>
    <w:basedOn w:val="Carpredefinitoparagrafo1"/>
  </w:style>
  <w:style w:type="character" w:styleId="Enfasigrassetto">
    <w:name w:val="Strong"/>
    <w:qFormat/>
    <w:rPr>
      <w:b/>
      <w:bCs/>
    </w:rPr>
  </w:style>
  <w:style w:type="character" w:customStyle="1" w:styleId="elencopuntatoCarattere">
    <w:name w:val="elenco puntato Carattere"/>
    <w:rPr>
      <w:rFonts w:ascii="Cambria" w:hAnsi="Cambria" w:cs="Cambria"/>
      <w:color w:val="000000"/>
      <w:sz w:val="24"/>
      <w:lang w:val="it-IT" w:eastAsia="ar-SA" w:bidi="ar-SA"/>
    </w:rPr>
  </w:style>
  <w:style w:type="character" w:customStyle="1" w:styleId="StileelencopuntatoGrassettoCarattere">
    <w:name w:val="Stile elenco puntato + Grassetto Carattere"/>
    <w:rPr>
      <w:rFonts w:ascii="Lucida Sans Unicode" w:hAnsi="Lucida Sans Unicode" w:cs="Lucida Sans Unicode"/>
      <w:b/>
      <w:bCs/>
      <w:color w:val="000000"/>
      <w:sz w:val="24"/>
      <w:lang w:val="it-IT" w:eastAsia="ar-SA" w:bidi="ar-SA"/>
    </w:rPr>
  </w:style>
  <w:style w:type="character" w:customStyle="1" w:styleId="apple-converted-space">
    <w:name w:val="apple-converted-space"/>
  </w:style>
  <w:style w:type="character" w:styleId="Enfasicorsivo">
    <w:name w:val="Emphasis"/>
    <w:qFormat/>
    <w:rPr>
      <w:i/>
      <w:iCs/>
    </w:rPr>
  </w:style>
  <w:style w:type="character" w:customStyle="1" w:styleId="StileTimesNewRoman14ptNero">
    <w:name w:val="Stile Times New Roman 14 pt Nero"/>
    <w:rPr>
      <w:rFonts w:ascii="Lucida Sans Unicode" w:hAnsi="Lucida Sans Unicode" w:cs="Lucida Sans Unicode"/>
      <w:color w:val="000000"/>
      <w:sz w:val="28"/>
    </w:rPr>
  </w:style>
  <w:style w:type="character" w:customStyle="1" w:styleId="il">
    <w:name w:val="il"/>
  </w:style>
  <w:style w:type="character" w:customStyle="1" w:styleId="CommentTextChar">
    <w:name w:val="Comment Text Char"/>
    <w:rPr>
      <w:rFonts w:ascii="Lucida Sans Unicode" w:hAnsi="Lucida Sans Unicode" w:cs="Times New Roman"/>
      <w:sz w:val="20"/>
      <w:szCs w:val="20"/>
    </w:rPr>
  </w:style>
  <w:style w:type="character" w:customStyle="1" w:styleId="Caratteredinumerazione">
    <w:name w:val="Carattere di numerazione"/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testo">
    <w:name w:val="Body Text"/>
    <w:basedOn w:val="Normale"/>
    <w:pPr>
      <w:widowControl w:val="0"/>
      <w:spacing w:before="100" w:after="100"/>
      <w:jc w:val="both"/>
    </w:pPr>
    <w:rPr>
      <w:rFonts w:ascii="Times New Roman" w:hAnsi="Times New Roman" w:cs="Times New Roman"/>
      <w:color w:val="000000"/>
      <w:sz w:val="24"/>
      <w:lang w:val="x-none"/>
    </w:rPr>
  </w:style>
  <w:style w:type="paragraph" w:styleId="Elenco">
    <w:name w:val="List"/>
    <w:basedOn w:val="Corpotesto"/>
    <w:rPr>
      <w:rFonts w:cs="Mangal"/>
    </w:rPr>
  </w:style>
  <w:style w:type="paragraph" w:customStyle="1" w:styleId="Didascalia2">
    <w:name w:val="Didascalia2"/>
    <w:basedOn w:val="Normale"/>
    <w:next w:val="Normale"/>
    <w:pPr>
      <w:ind w:left="851"/>
      <w:jc w:val="both"/>
    </w:pPr>
    <w:rPr>
      <w:sz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Titolo">
    <w:name w:val="Title"/>
    <w:basedOn w:val="Normale"/>
    <w:next w:val="Sottotitolo"/>
    <w:qFormat/>
    <w:pPr>
      <w:widowControl w:val="0"/>
      <w:jc w:val="center"/>
    </w:pPr>
    <w:rPr>
      <w:b/>
      <w:sz w:val="24"/>
      <w:lang w:val="en-US"/>
    </w:rPr>
  </w:style>
  <w:style w:type="paragraph" w:styleId="Sottotitolo">
    <w:name w:val="Subtitle"/>
    <w:basedOn w:val="Normale"/>
    <w:next w:val="Corpotesto"/>
    <w:qFormat/>
    <w:pPr>
      <w:jc w:val="center"/>
    </w:pPr>
    <w:rPr>
      <w:i/>
      <w:color w:val="000000"/>
    </w:rPr>
  </w:style>
  <w:style w:type="paragraph" w:styleId="Testonotaapidipagina">
    <w:name w:val="footnote text"/>
    <w:basedOn w:val="Normale"/>
    <w:pPr>
      <w:widowControl w:val="0"/>
      <w:spacing w:line="192" w:lineRule="auto"/>
      <w:ind w:left="170" w:hanging="170"/>
    </w:pPr>
    <w:rPr>
      <w:color w:val="000000"/>
      <w:sz w:val="16"/>
    </w:rPr>
  </w:style>
  <w:style w:type="paragraph" w:customStyle="1" w:styleId="z-TopofForm1">
    <w:name w:val="z-Top of Form1"/>
    <w:next w:val="Normale"/>
    <w:pPr>
      <w:pBdr>
        <w:bottom w:val="double" w:sz="1" w:space="0" w:color="000000"/>
      </w:pBdr>
      <w:suppressAutoHyphens/>
      <w:jc w:val="center"/>
    </w:pPr>
    <w:rPr>
      <w:rFonts w:ascii="Arial" w:hAnsi="Arial" w:cs="Arial"/>
      <w:vanish/>
      <w:sz w:val="16"/>
      <w:lang w:eastAsia="ar-SA"/>
    </w:rPr>
  </w:style>
  <w:style w:type="paragraph" w:styleId="Rientrocorpodeltesto">
    <w:name w:val="Body Text Indent"/>
    <w:basedOn w:val="Normale"/>
    <w:pPr>
      <w:ind w:left="709"/>
      <w:jc w:val="both"/>
    </w:pPr>
    <w:rPr>
      <w:sz w:val="24"/>
    </w:rPr>
  </w:style>
  <w:style w:type="paragraph" w:customStyle="1" w:styleId="Corpodeltesto21">
    <w:name w:val="Corpo del testo 21"/>
    <w:basedOn w:val="Normale"/>
    <w:pPr>
      <w:jc w:val="both"/>
    </w:pPr>
    <w:rPr>
      <w:sz w:val="24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uiPriority w:val="99"/>
    <w:pPr>
      <w:tabs>
        <w:tab w:val="center" w:pos="4819"/>
        <w:tab w:val="right" w:pos="9638"/>
      </w:tabs>
    </w:pPr>
    <w:rPr>
      <w:rFonts w:ascii="Times New Roman" w:hAnsi="Times New Roman" w:cs="Times New Roman"/>
      <w:lang w:val="x-none"/>
    </w:rPr>
  </w:style>
  <w:style w:type="paragraph" w:styleId="NormaleWeb">
    <w:name w:val="Normal (Web)"/>
    <w:basedOn w:val="Normale"/>
    <w:pPr>
      <w:spacing w:before="280" w:after="280"/>
    </w:pPr>
    <w:rPr>
      <w:rFonts w:ascii="Arial Unicode MS" w:eastAsia="Arial Unicode MS" w:hAnsi="Arial Unicode MS" w:cs="Arial Unicode MS"/>
      <w:sz w:val="24"/>
      <w:szCs w:val="24"/>
    </w:rPr>
  </w:style>
  <w:style w:type="paragraph" w:styleId="Iniziomodulo-z">
    <w:name w:val="HTML Top of Form"/>
    <w:basedOn w:val="Normale"/>
    <w:next w:val="Normale"/>
    <w:pPr>
      <w:pBdr>
        <w:bottom w:val="single" w:sz="4" w:space="1" w:color="000000"/>
      </w:pBdr>
      <w:jc w:val="center"/>
    </w:pPr>
    <w:rPr>
      <w:rFonts w:ascii="Arial" w:eastAsia="Arial Unicode MS" w:hAnsi="Arial" w:cs="Arial"/>
      <w:vanish/>
      <w:sz w:val="16"/>
      <w:lang w:val="x-none"/>
    </w:rPr>
  </w:style>
  <w:style w:type="paragraph" w:styleId="Finemodulo-z">
    <w:name w:val="HTML Bottom of Form"/>
    <w:basedOn w:val="Normale"/>
    <w:next w:val="Normale"/>
    <w:pPr>
      <w:pBdr>
        <w:top w:val="single" w:sz="4" w:space="1" w:color="000000"/>
      </w:pBdr>
      <w:jc w:val="center"/>
    </w:pPr>
    <w:rPr>
      <w:rFonts w:ascii="Arial" w:eastAsia="Arial Unicode MS" w:hAnsi="Arial" w:cs="Arial"/>
      <w:vanish/>
      <w:sz w:val="16"/>
      <w:lang w:val="x-none"/>
    </w:rPr>
  </w:style>
  <w:style w:type="paragraph" w:customStyle="1" w:styleId="ElencoIND1">
    <w:name w:val="Elenco IND1"/>
    <w:basedOn w:val="Normale"/>
    <w:pPr>
      <w:numPr>
        <w:numId w:val="7"/>
      </w:numPr>
      <w:tabs>
        <w:tab w:val="left" w:pos="576"/>
        <w:tab w:val="left" w:pos="1152"/>
        <w:tab w:val="left" w:pos="1728"/>
      </w:tabs>
      <w:jc w:val="both"/>
    </w:pPr>
    <w:rPr>
      <w:sz w:val="24"/>
    </w:rPr>
  </w:style>
  <w:style w:type="paragraph" w:customStyle="1" w:styleId="xl34">
    <w:name w:val="xl34"/>
    <w:basedOn w:val="Normale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rFonts w:eastAsia="Arial Unicode MS"/>
      <w:b/>
      <w:bCs/>
      <w:sz w:val="18"/>
      <w:szCs w:val="18"/>
    </w:rPr>
  </w:style>
  <w:style w:type="paragraph" w:customStyle="1" w:styleId="Rientrocorpodeltesto21">
    <w:name w:val="Rientro corpo del testo 21"/>
    <w:basedOn w:val="Normale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ind w:firstLine="284"/>
      <w:jc w:val="both"/>
    </w:pPr>
    <w:rPr>
      <w:sz w:val="24"/>
    </w:rPr>
  </w:style>
  <w:style w:type="paragraph" w:customStyle="1" w:styleId="Rientrocorpodeltesto31">
    <w:name w:val="Rientro corpo del testo 31"/>
    <w:basedOn w:val="Normale"/>
    <w:pPr>
      <w:ind w:firstLine="851"/>
      <w:jc w:val="both"/>
    </w:pPr>
    <w:rPr>
      <w:sz w:val="24"/>
    </w:rPr>
  </w:style>
  <w:style w:type="paragraph" w:customStyle="1" w:styleId="Corpodeltesto31">
    <w:name w:val="Corpo del testo 31"/>
    <w:basedOn w:val="Normale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jc w:val="both"/>
    </w:pPr>
    <w:rPr>
      <w:i/>
    </w:rPr>
  </w:style>
  <w:style w:type="paragraph" w:styleId="Sommario3">
    <w:name w:val="toc 3"/>
    <w:basedOn w:val="Normale"/>
    <w:next w:val="Normale"/>
    <w:pPr>
      <w:ind w:left="400"/>
    </w:pPr>
  </w:style>
  <w:style w:type="paragraph" w:styleId="Sommario1">
    <w:name w:val="toc 1"/>
    <w:basedOn w:val="Normale"/>
    <w:next w:val="Normale"/>
  </w:style>
  <w:style w:type="paragraph" w:styleId="Testofumetto">
    <w:name w:val="Balloon Text"/>
    <w:basedOn w:val="Normale"/>
    <w:rPr>
      <w:rFonts w:ascii="Tahoma" w:hAnsi="Tahoma" w:cs="Tahoma"/>
      <w:sz w:val="16"/>
      <w:lang w:val="x-none"/>
    </w:rPr>
  </w:style>
  <w:style w:type="paragraph" w:customStyle="1" w:styleId="xl24">
    <w:name w:val="xl24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sz w:val="16"/>
      <w:szCs w:val="16"/>
    </w:rPr>
  </w:style>
  <w:style w:type="paragraph" w:customStyle="1" w:styleId="xl25">
    <w:name w:val="xl25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</w:pPr>
    <w:rPr>
      <w:sz w:val="16"/>
      <w:szCs w:val="16"/>
    </w:rPr>
  </w:style>
  <w:style w:type="paragraph" w:customStyle="1" w:styleId="xl26">
    <w:name w:val="xl26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</w:pPr>
    <w:rPr>
      <w:b/>
      <w:bCs/>
      <w:sz w:val="16"/>
      <w:szCs w:val="16"/>
    </w:rPr>
  </w:style>
  <w:style w:type="paragraph" w:customStyle="1" w:styleId="xl27">
    <w:name w:val="xl27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sz w:val="16"/>
      <w:szCs w:val="16"/>
    </w:rPr>
  </w:style>
  <w:style w:type="paragraph" w:customStyle="1" w:styleId="xl28">
    <w:name w:val="xl28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sz w:val="16"/>
      <w:szCs w:val="16"/>
    </w:rPr>
  </w:style>
  <w:style w:type="paragraph" w:customStyle="1" w:styleId="xl29">
    <w:name w:val="xl29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i/>
      <w:iCs/>
      <w:sz w:val="16"/>
      <w:szCs w:val="16"/>
    </w:rPr>
  </w:style>
  <w:style w:type="paragraph" w:customStyle="1" w:styleId="xl30">
    <w:name w:val="xl30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b/>
      <w:bCs/>
      <w:sz w:val="16"/>
      <w:szCs w:val="16"/>
    </w:rPr>
  </w:style>
  <w:style w:type="paragraph" w:customStyle="1" w:styleId="Testocommento1">
    <w:name w:val="Testo commento1"/>
    <w:basedOn w:val="Normale"/>
    <w:rPr>
      <w:rFonts w:ascii="Times New Roman" w:hAnsi="Times New Roman" w:cs="Times New Roman"/>
      <w:lang w:val="x-none"/>
    </w:rPr>
  </w:style>
  <w:style w:type="paragraph" w:styleId="Soggettocommento">
    <w:name w:val="annotation subject"/>
    <w:basedOn w:val="Testocommento1"/>
    <w:next w:val="Testocommento1"/>
    <w:rPr>
      <w:b/>
      <w:bCs/>
    </w:rPr>
  </w:style>
  <w:style w:type="paragraph" w:customStyle="1" w:styleId="Didascalia1">
    <w:name w:val="Didascalia1"/>
    <w:basedOn w:val="Normale"/>
    <w:next w:val="Normale"/>
    <w:pPr>
      <w:ind w:left="851"/>
      <w:jc w:val="both"/>
    </w:pPr>
    <w:rPr>
      <w:sz w:val="24"/>
    </w:rPr>
  </w:style>
  <w:style w:type="paragraph" w:customStyle="1" w:styleId="Sfondoacolori-Colore31">
    <w:name w:val="Sfondo a colori - Colore 31"/>
    <w:basedOn w:val="Normale"/>
    <w:pPr>
      <w:ind w:left="720"/>
    </w:pPr>
    <w:rPr>
      <w:rFonts w:ascii="Cambria" w:hAnsi="Cambria" w:cs="Cambria"/>
      <w:sz w:val="24"/>
      <w:szCs w:val="24"/>
    </w:rPr>
  </w:style>
  <w:style w:type="paragraph" w:customStyle="1" w:styleId="risposte">
    <w:name w:val="risposte"/>
    <w:basedOn w:val="Normale"/>
    <w:pPr>
      <w:spacing w:after="120"/>
      <w:ind w:left="567"/>
      <w:jc w:val="both"/>
    </w:pPr>
    <w:rPr>
      <w:i/>
      <w:sz w:val="24"/>
    </w:rPr>
  </w:style>
  <w:style w:type="paragraph" w:customStyle="1" w:styleId="Grigliachiara-Colore31">
    <w:name w:val="Griglia chiara - Colore 31"/>
    <w:basedOn w:val="Normale"/>
    <w:pPr>
      <w:ind w:left="720"/>
    </w:pPr>
    <w:rPr>
      <w:rFonts w:ascii="Verdana" w:hAnsi="Verdana" w:cs="Verdana"/>
      <w:color w:val="000000"/>
      <w:sz w:val="24"/>
      <w:szCs w:val="24"/>
    </w:rPr>
  </w:style>
  <w:style w:type="paragraph" w:customStyle="1" w:styleId="List0">
    <w:name w:val="List 0"/>
    <w:basedOn w:val="Normale"/>
    <w:pPr>
      <w:tabs>
        <w:tab w:val="left" w:pos="360"/>
      </w:tabs>
      <w:ind w:left="360" w:hanging="360"/>
    </w:pPr>
  </w:style>
  <w:style w:type="paragraph" w:customStyle="1" w:styleId="List1">
    <w:name w:val="List 1"/>
    <w:basedOn w:val="Normale"/>
    <w:pPr>
      <w:numPr>
        <w:numId w:val="3"/>
      </w:numPr>
    </w:pPr>
  </w:style>
  <w:style w:type="paragraph" w:customStyle="1" w:styleId="Elencoscuro-Colore31">
    <w:name w:val="Elenco scuro - Colore 31"/>
    <w:pPr>
      <w:suppressAutoHyphens/>
    </w:pPr>
    <w:rPr>
      <w:lang w:eastAsia="ar-SA"/>
    </w:rPr>
  </w:style>
  <w:style w:type="paragraph" w:customStyle="1" w:styleId="Default">
    <w:name w:val="Default"/>
    <w:pPr>
      <w:widowControl w:val="0"/>
      <w:suppressAutoHyphens/>
      <w:autoSpaceDE w:val="0"/>
    </w:pPr>
    <w:rPr>
      <w:rFonts w:ascii="Cambria" w:hAnsi="Cambria" w:cs="Cambria"/>
      <w:color w:val="000000"/>
      <w:sz w:val="24"/>
      <w:szCs w:val="24"/>
      <w:u w:val="single"/>
      <w:lang w:eastAsia="ar-SA"/>
    </w:rPr>
  </w:style>
  <w:style w:type="paragraph" w:customStyle="1" w:styleId="Testonormale1">
    <w:name w:val="Testo normale1"/>
    <w:basedOn w:val="Normale"/>
    <w:pPr>
      <w:spacing w:after="60"/>
      <w:jc w:val="both"/>
    </w:pPr>
    <w:rPr>
      <w:rFonts w:ascii="Times New Roman" w:hAnsi="Times New Roman" w:cs="Times New Roman"/>
      <w:sz w:val="24"/>
      <w:lang w:val="x-none"/>
    </w:rPr>
  </w:style>
  <w:style w:type="paragraph" w:customStyle="1" w:styleId="Paragrafoelenco1">
    <w:name w:val="Paragrafo elenco1"/>
    <w:basedOn w:val="Normale"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paragraph" w:customStyle="1" w:styleId="TitoloCapitolo">
    <w:name w:val="Titolo Capitolo"/>
    <w:basedOn w:val="Sfondoacolori-Colore31"/>
    <w:pPr>
      <w:spacing w:after="120"/>
      <w:ind w:left="357" w:hanging="357"/>
      <w:jc w:val="both"/>
    </w:pPr>
    <w:rPr>
      <w:rFonts w:ascii="Arial Bold" w:hAnsi="Arial Bold" w:cs="Arial Bold"/>
      <w:sz w:val="28"/>
    </w:rPr>
  </w:style>
  <w:style w:type="paragraph" w:customStyle="1" w:styleId="StileDefaultNessunasottolineaturaGiustificatoSinistro1">
    <w:name w:val="Stile Default + Nessuna sottolineatura Giustificato Sinistro:  1..."/>
    <w:basedOn w:val="Default"/>
    <w:pPr>
      <w:spacing w:after="120"/>
      <w:ind w:left="709"/>
      <w:jc w:val="both"/>
    </w:pPr>
    <w:rPr>
      <w:szCs w:val="20"/>
      <w:u w:val="none"/>
    </w:rPr>
  </w:style>
  <w:style w:type="paragraph" w:customStyle="1" w:styleId="elencopuntato">
    <w:name w:val="elenco puntato"/>
    <w:basedOn w:val="Normale"/>
    <w:pPr>
      <w:widowControl w:val="0"/>
      <w:autoSpaceDE w:val="0"/>
      <w:spacing w:after="120"/>
      <w:jc w:val="both"/>
    </w:pPr>
    <w:rPr>
      <w:rFonts w:ascii="Cambria" w:hAnsi="Cambria" w:cs="Cambria"/>
      <w:color w:val="000000"/>
      <w:sz w:val="24"/>
    </w:rPr>
  </w:style>
  <w:style w:type="paragraph" w:customStyle="1" w:styleId="StileDefaultGrassettoNessunasottolineaturaGiustificatoDo">
    <w:name w:val="Stile Default + Grassetto Nessuna sottolineatura Giustificato Do..."/>
    <w:basedOn w:val="Default"/>
    <w:pPr>
      <w:spacing w:before="120" w:after="120"/>
      <w:jc w:val="both"/>
    </w:pPr>
    <w:rPr>
      <w:b/>
      <w:bCs/>
      <w:szCs w:val="20"/>
      <w:u w:val="none"/>
    </w:rPr>
  </w:style>
  <w:style w:type="paragraph" w:customStyle="1" w:styleId="StileSfondoacolori-Colore31LatinoArialBold14pt">
    <w:name w:val="Stile Sfondo a colori - Colore 31 + (Latino) Arial Bold 14 pt"/>
    <w:basedOn w:val="Sfondoacolori-Colore31"/>
    <w:pPr>
      <w:ind w:left="0"/>
    </w:pPr>
    <w:rPr>
      <w:rFonts w:ascii="Arial Bold" w:hAnsi="Arial Bold" w:cs="Arial Bold"/>
      <w:sz w:val="28"/>
    </w:rPr>
  </w:style>
  <w:style w:type="paragraph" w:customStyle="1" w:styleId="Revisione1">
    <w:name w:val="Revisione1"/>
    <w:pPr>
      <w:suppressAutoHyphens/>
    </w:pPr>
    <w:rPr>
      <w:lang w:eastAsia="ar-SA"/>
    </w:rPr>
  </w:style>
  <w:style w:type="paragraph" w:styleId="PreformattatoHTML">
    <w:name w:val="HTML Preformatted"/>
    <w:basedOn w:val="Normal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customStyle="1" w:styleId="StileSfondoacolori-Colore31ArialBold14ptGiustificato">
    <w:name w:val="Stile Sfondo a colori - Colore 31 + Arial Bold 14 pt Giustificato..."/>
    <w:basedOn w:val="Sfondoacolori-Colore31"/>
    <w:pPr>
      <w:ind w:left="1701" w:hanging="1701"/>
      <w:jc w:val="both"/>
    </w:pPr>
    <w:rPr>
      <w:rFonts w:ascii="Arial Bold" w:hAnsi="Arial Bold" w:cs="Arial Bold"/>
      <w:sz w:val="28"/>
      <w:szCs w:val="20"/>
    </w:rPr>
  </w:style>
  <w:style w:type="paragraph" w:customStyle="1" w:styleId="StileSfondoacolori-Colore31LucidaSansUnicodeGrassetto">
    <w:name w:val="Stile Sfondo a colori - Colore 31 + Lucida Sans Unicode Grassetto"/>
    <w:basedOn w:val="Sfondoacolori-Colore31"/>
    <w:rPr>
      <w:rFonts w:ascii="Lucida Sans Unicode" w:hAnsi="Lucida Sans Unicode" w:cs="Lucida Sans Unicode"/>
      <w:b/>
      <w:bCs/>
    </w:rPr>
  </w:style>
  <w:style w:type="paragraph" w:customStyle="1" w:styleId="StileelencopuntatoGrassetto">
    <w:name w:val="Stile elenco puntato + Grassetto"/>
    <w:basedOn w:val="elencopuntato"/>
    <w:rPr>
      <w:rFonts w:ascii="Lucida Sans Unicode" w:hAnsi="Lucida Sans Unicode" w:cs="Lucida Sans Unicode"/>
      <w:b/>
      <w:bCs/>
    </w:rPr>
  </w:style>
  <w:style w:type="paragraph" w:customStyle="1" w:styleId="StileelencopuntatoSinistro05cmDopo0pt">
    <w:name w:val="Stile elenco puntato + Sinistro:  05 cm Dopo:  0 pt"/>
    <w:basedOn w:val="elencopuntato"/>
    <w:pPr>
      <w:shd w:val="clear" w:color="auto" w:fill="FFFFFF"/>
      <w:spacing w:after="0"/>
      <w:ind w:left="284"/>
    </w:pPr>
    <w:rPr>
      <w:sz w:val="20"/>
    </w:rPr>
  </w:style>
  <w:style w:type="paragraph" w:customStyle="1" w:styleId="normale2indent">
    <w:name w:val="normale2 indent"/>
    <w:basedOn w:val="Normale"/>
    <w:pPr>
      <w:ind w:left="284"/>
    </w:pPr>
    <w:rPr>
      <w:rFonts w:ascii="Trebuchet MS" w:hAnsi="Trebuchet MS" w:cs="Trebuchet MS"/>
    </w:rPr>
  </w:style>
  <w:style w:type="paragraph" w:customStyle="1" w:styleId="Elencoacolori-Colore11">
    <w:name w:val="Elenco a colori - Colore 11"/>
    <w:basedOn w:val="Normale"/>
    <w:pPr>
      <w:ind w:left="708"/>
    </w:pPr>
  </w:style>
  <w:style w:type="paragraph" w:customStyle="1" w:styleId="StileTimesNewRoman11ptNeroGiustificatoDopo6pt">
    <w:name w:val="Stile Times New Roman 11 pt Nero Giustificato Dopo:  6 pt"/>
    <w:basedOn w:val="Normale"/>
    <w:pPr>
      <w:spacing w:after="120"/>
      <w:jc w:val="both"/>
    </w:pPr>
    <w:rPr>
      <w:color w:val="000000"/>
      <w:sz w:val="22"/>
    </w:rPr>
  </w:style>
  <w:style w:type="paragraph" w:styleId="Paragrafoelenco">
    <w:name w:val="List Paragraph"/>
    <w:basedOn w:val="Normale"/>
    <w:uiPriority w:val="34"/>
    <w:qFormat/>
    <w:pPr>
      <w:ind w:left="708"/>
    </w:p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</w:style>
  <w:style w:type="paragraph" w:customStyle="1" w:styleId="Standard">
    <w:name w:val="Standard"/>
    <w:rsid w:val="00BA5B17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table" w:styleId="Grigliatabella">
    <w:name w:val="Table Grid"/>
    <w:basedOn w:val="Tabellanormale"/>
    <w:uiPriority w:val="39"/>
    <w:rsid w:val="00FE3E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787E0D"/>
    <w:pPr>
      <w:widowControl w:val="0"/>
      <w:suppressAutoHyphens/>
    </w:pPr>
    <w:rPr>
      <w:rFonts w:asciiTheme="minorHAnsi" w:hAnsiTheme="minorHAnsi"/>
      <w:sz w:val="22"/>
    </w:rPr>
  </w:style>
  <w:style w:type="character" w:styleId="Testosegnaposto">
    <w:name w:val="Placeholder Text"/>
    <w:basedOn w:val="Carpredefinitoparagrafo"/>
    <w:uiPriority w:val="99"/>
    <w:semiHidden/>
    <w:rsid w:val="00D451F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C719F4EF8599497EA3686428FC2DBB4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173DADB-6C1E-44E6-8E90-C1759D5950B6}"/>
      </w:docPartPr>
      <w:docPartBody>
        <w:p w:rsidR="00000000" w:rsidRDefault="00B32327">
          <w:r w:rsidRPr="007B3BDD">
            <w:rPr>
              <w:rStyle w:val="Testosegnaposto"/>
            </w:rPr>
            <w:t>[Titolo]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2327"/>
    <w:rsid w:val="0065362C"/>
    <w:rsid w:val="00B32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32327"/>
    <w:rPr>
      <w:rFonts w:cs="Times New Roman"/>
      <w:sz w:val="3276"/>
      <w:szCs w:val="3276"/>
    </w:rPr>
  </w:style>
  <w:style w:type="character" w:default="1" w:styleId="Carpredefinitoparagrafo">
    <w:name w:val="Default Paragraph Font"/>
    <w:uiPriority w:val="1"/>
    <w:semiHidden/>
    <w:unhideWhenUsed/>
    <w:rsid w:val="00B32327"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B3232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678E38-83F1-49B6-8366-4E7876A57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2178</Words>
  <Characters>12420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– Relazione Annuale CPDS – Rev. 7 del 21/06/2021</vt:lpstr>
    </vt:vector>
  </TitlesOfParts>
  <Company/>
  <LinksUpToDate>false</LinksUpToDate>
  <CharactersWithSpaces>14569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– Relazione Annuale CPDS – Rev. 7 del 21/06/2021</dc:title>
  <dc:creator>Presidio della Qualità di Ateneo – UniCa</dc:creator>
  <cp:lastModifiedBy>Gabriele Fontana</cp:lastModifiedBy>
  <cp:revision>4</cp:revision>
  <cp:lastPrinted>2021-06-07T17:15:00Z</cp:lastPrinted>
  <dcterms:created xsi:type="dcterms:W3CDTF">2021-06-21T17:24:00Z</dcterms:created>
  <dcterms:modified xsi:type="dcterms:W3CDTF">2021-07-15T10:05:00Z</dcterms:modified>
</cp:coreProperties>
</file>