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43BF9BB" w14:textId="77777777" w:rsidR="00DE388D" w:rsidRPr="00B615C4" w:rsidRDefault="00DE388D">
      <w:pPr>
        <w:pageBreakBefore/>
        <w:jc w:val="both"/>
        <w:rPr>
          <w:rFonts w:ascii="Calibri" w:hAnsi="Calibri" w:cs="Calibri"/>
          <w:color w:val="000000"/>
          <w:sz w:val="18"/>
          <w:szCs w:val="18"/>
        </w:rPr>
      </w:pPr>
    </w:p>
    <w:p w14:paraId="4BE86003" w14:textId="77777777" w:rsidR="00DE388D" w:rsidRPr="00B615C4" w:rsidRDefault="00DE388D">
      <w:pPr>
        <w:jc w:val="both"/>
        <w:rPr>
          <w:rFonts w:ascii="Calibri" w:hAnsi="Calibri" w:cs="Calibri"/>
        </w:rPr>
      </w:pPr>
    </w:p>
    <w:p w14:paraId="2CB82E34" w14:textId="77777777" w:rsidR="00DE388D" w:rsidRPr="00B615C4" w:rsidRDefault="00045BC9">
      <w:pPr>
        <w:jc w:val="center"/>
        <w:rPr>
          <w:rFonts w:ascii="Calibri" w:hAnsi="Calibri" w:cs="Calibri"/>
        </w:rPr>
      </w:pPr>
      <w:r w:rsidRPr="00B615C4">
        <w:rPr>
          <w:rFonts w:ascii="Calibri" w:hAnsi="Calibri" w:cs="Calibri"/>
          <w:noProof/>
          <w:lang w:eastAsia="it-IT"/>
        </w:rPr>
        <w:drawing>
          <wp:inline distT="0" distB="0" distL="0" distR="0" wp14:anchorId="7E881394" wp14:editId="456411D2">
            <wp:extent cx="1399540" cy="1407160"/>
            <wp:effectExtent l="0" t="0" r="0" b="2540"/>
            <wp:docPr id="2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9540" cy="14071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D155EF" w14:textId="77777777" w:rsidR="00DE388D" w:rsidRPr="00B615C4" w:rsidRDefault="00DE388D">
      <w:pPr>
        <w:jc w:val="both"/>
        <w:rPr>
          <w:rFonts w:ascii="Calibri" w:hAnsi="Calibri" w:cs="Calibri"/>
        </w:rPr>
      </w:pPr>
    </w:p>
    <w:p w14:paraId="69DA91E1" w14:textId="77777777" w:rsidR="00DE388D" w:rsidRPr="006860E6" w:rsidRDefault="00DE388D" w:rsidP="00351AA1">
      <w:pPr>
        <w:jc w:val="center"/>
        <w:rPr>
          <w:rFonts w:ascii="Calibri" w:hAnsi="Calibri" w:cs="Calibri"/>
          <w:b/>
          <w:sz w:val="28"/>
          <w:szCs w:val="28"/>
        </w:rPr>
      </w:pPr>
      <w:r w:rsidRPr="006860E6">
        <w:rPr>
          <w:rFonts w:ascii="Calibri" w:hAnsi="Calibri" w:cs="Calibri"/>
          <w:b/>
          <w:sz w:val="28"/>
          <w:szCs w:val="28"/>
        </w:rPr>
        <w:t>Università degli Studi di Cagliari</w:t>
      </w:r>
    </w:p>
    <w:p w14:paraId="011B5FB3" w14:textId="77777777" w:rsidR="00351AA1" w:rsidRPr="00B615C4" w:rsidRDefault="00351AA1" w:rsidP="00351AA1">
      <w:pPr>
        <w:spacing w:after="120" w:line="216" w:lineRule="auto"/>
        <w:jc w:val="center"/>
        <w:rPr>
          <w:rFonts w:ascii="Calibri" w:hAnsi="Calibri" w:cs="Calibri"/>
          <w:b/>
          <w:sz w:val="28"/>
          <w:szCs w:val="28"/>
        </w:rPr>
      </w:pPr>
    </w:p>
    <w:p w14:paraId="5E5217E7" w14:textId="77777777" w:rsidR="006860E6" w:rsidRDefault="006860E6" w:rsidP="00351AA1">
      <w:pPr>
        <w:spacing w:after="120" w:line="216" w:lineRule="auto"/>
        <w:jc w:val="center"/>
        <w:rPr>
          <w:rFonts w:ascii="Calibri" w:hAnsi="Calibri" w:cs="Calibri"/>
          <w:b/>
          <w:sz w:val="44"/>
          <w:szCs w:val="44"/>
        </w:rPr>
      </w:pPr>
    </w:p>
    <w:p w14:paraId="7D55D5F4" w14:textId="77777777" w:rsidR="006860E6" w:rsidRDefault="006860E6" w:rsidP="00351AA1">
      <w:pPr>
        <w:spacing w:after="120" w:line="216" w:lineRule="auto"/>
        <w:jc w:val="center"/>
        <w:rPr>
          <w:rFonts w:ascii="Calibri" w:hAnsi="Calibri" w:cs="Calibri"/>
          <w:b/>
          <w:sz w:val="44"/>
          <w:szCs w:val="44"/>
        </w:rPr>
      </w:pPr>
    </w:p>
    <w:p w14:paraId="12330C47" w14:textId="6EB3A88B" w:rsidR="00AD0BD6" w:rsidRPr="006860E6" w:rsidRDefault="00DE388D" w:rsidP="00351AA1">
      <w:pPr>
        <w:spacing w:after="120" w:line="216" w:lineRule="auto"/>
        <w:jc w:val="center"/>
        <w:rPr>
          <w:rFonts w:ascii="Calibri" w:hAnsi="Calibri" w:cs="Calibri"/>
          <w:b/>
          <w:sz w:val="36"/>
          <w:szCs w:val="36"/>
        </w:rPr>
      </w:pPr>
      <w:r w:rsidRPr="006860E6">
        <w:rPr>
          <w:rFonts w:ascii="Calibri" w:hAnsi="Calibri" w:cs="Calibri"/>
          <w:b/>
          <w:sz w:val="36"/>
          <w:szCs w:val="36"/>
        </w:rPr>
        <w:t>Relazione Annuale</w:t>
      </w:r>
    </w:p>
    <w:p w14:paraId="4B6AC6C0" w14:textId="1AFA954E" w:rsidR="00AD0BD6" w:rsidRPr="006860E6" w:rsidRDefault="00DE388D" w:rsidP="00351AA1">
      <w:pPr>
        <w:spacing w:after="120" w:line="216" w:lineRule="auto"/>
        <w:jc w:val="center"/>
        <w:rPr>
          <w:rFonts w:ascii="Calibri" w:hAnsi="Calibri" w:cs="Calibri"/>
          <w:b/>
          <w:sz w:val="36"/>
          <w:szCs w:val="36"/>
        </w:rPr>
      </w:pPr>
      <w:r w:rsidRPr="006860E6">
        <w:rPr>
          <w:rFonts w:ascii="Calibri" w:hAnsi="Calibri" w:cs="Calibri"/>
          <w:b/>
          <w:sz w:val="36"/>
          <w:szCs w:val="36"/>
        </w:rPr>
        <w:t xml:space="preserve">Commissione </w:t>
      </w:r>
      <w:r w:rsidR="00135BCE" w:rsidRPr="006860E6">
        <w:rPr>
          <w:rFonts w:ascii="Calibri" w:hAnsi="Calibri" w:cs="Calibri"/>
          <w:b/>
          <w:sz w:val="36"/>
          <w:szCs w:val="36"/>
        </w:rPr>
        <w:t xml:space="preserve">Paritetica Docenti-Studenti </w:t>
      </w:r>
      <w:r w:rsidR="00AA66BB" w:rsidRPr="006860E6">
        <w:rPr>
          <w:rFonts w:ascii="Calibri" w:hAnsi="Calibri" w:cs="Calibri"/>
          <w:b/>
          <w:sz w:val="36"/>
          <w:szCs w:val="36"/>
        </w:rPr>
        <w:t>20</w:t>
      </w:r>
      <w:r w:rsidR="009D2BB5" w:rsidRPr="006860E6">
        <w:rPr>
          <w:rFonts w:ascii="Calibri" w:hAnsi="Calibri" w:cs="Calibri"/>
          <w:b/>
          <w:sz w:val="36"/>
          <w:szCs w:val="36"/>
        </w:rPr>
        <w:t>__</w:t>
      </w:r>
    </w:p>
    <w:p w14:paraId="5A57999D" w14:textId="77777777" w:rsidR="00DE388D" w:rsidRPr="006860E6" w:rsidRDefault="00366E37" w:rsidP="00351AA1">
      <w:pPr>
        <w:spacing w:after="120" w:line="216" w:lineRule="auto"/>
        <w:jc w:val="center"/>
        <w:rPr>
          <w:rFonts w:ascii="Calibri" w:hAnsi="Calibri" w:cs="Calibri"/>
          <w:b/>
          <w:sz w:val="44"/>
          <w:szCs w:val="44"/>
        </w:rPr>
      </w:pPr>
      <w:r w:rsidRPr="006860E6">
        <w:rPr>
          <w:rFonts w:ascii="Calibri" w:hAnsi="Calibri" w:cs="Calibri"/>
          <w:b/>
          <w:sz w:val="36"/>
          <w:szCs w:val="36"/>
        </w:rPr>
        <w:t>Facoltà di</w:t>
      </w:r>
      <w:r w:rsidR="00AD0BD6" w:rsidRPr="006860E6">
        <w:rPr>
          <w:rFonts w:ascii="Calibri" w:hAnsi="Calibri" w:cs="Calibri"/>
          <w:b/>
          <w:sz w:val="36"/>
          <w:szCs w:val="36"/>
        </w:rPr>
        <w:t>___________________</w:t>
      </w:r>
    </w:p>
    <w:p w14:paraId="6DAD06BB" w14:textId="1A3E8FAE" w:rsidR="00351AA1" w:rsidRPr="006860E6" w:rsidRDefault="00351AA1" w:rsidP="00351AA1">
      <w:pPr>
        <w:spacing w:after="120" w:line="216" w:lineRule="auto"/>
        <w:jc w:val="center"/>
        <w:rPr>
          <w:rFonts w:ascii="Calibri" w:hAnsi="Calibri" w:cs="Calibri"/>
          <w:b/>
          <w:sz w:val="44"/>
          <w:szCs w:val="44"/>
        </w:rPr>
      </w:pPr>
    </w:p>
    <w:p w14:paraId="21E826F3" w14:textId="77777777" w:rsidR="00351AA1" w:rsidRPr="00B615C4" w:rsidRDefault="00351AA1" w:rsidP="00351AA1">
      <w:pPr>
        <w:spacing w:after="120" w:line="216" w:lineRule="auto"/>
        <w:jc w:val="center"/>
        <w:rPr>
          <w:rFonts w:ascii="Calibri" w:hAnsi="Calibri" w:cs="Calibri"/>
          <w:b/>
          <w:sz w:val="28"/>
          <w:szCs w:val="28"/>
        </w:rPr>
      </w:pPr>
    </w:p>
    <w:p w14:paraId="622B0B39" w14:textId="77777777" w:rsidR="00351AA1" w:rsidRPr="00B615C4" w:rsidRDefault="00351AA1" w:rsidP="00351AA1">
      <w:pPr>
        <w:spacing w:after="120" w:line="216" w:lineRule="auto"/>
        <w:jc w:val="center"/>
        <w:rPr>
          <w:rFonts w:ascii="Calibri" w:hAnsi="Calibri" w:cs="Calibri"/>
          <w:b/>
          <w:sz w:val="28"/>
          <w:szCs w:val="28"/>
        </w:rPr>
      </w:pPr>
    </w:p>
    <w:p w14:paraId="285A6678" w14:textId="77777777" w:rsidR="00351AA1" w:rsidRPr="00B615C4" w:rsidRDefault="00351AA1" w:rsidP="00351AA1">
      <w:pPr>
        <w:spacing w:after="120" w:line="216" w:lineRule="auto"/>
        <w:jc w:val="center"/>
        <w:rPr>
          <w:rFonts w:ascii="Calibri" w:hAnsi="Calibri" w:cs="Calibri"/>
          <w:b/>
          <w:sz w:val="28"/>
          <w:szCs w:val="28"/>
        </w:rPr>
      </w:pPr>
    </w:p>
    <w:p w14:paraId="2F19DE7D" w14:textId="77777777" w:rsidR="00351AA1" w:rsidRPr="00B615C4" w:rsidRDefault="00351AA1" w:rsidP="00351AA1">
      <w:pPr>
        <w:spacing w:after="120" w:line="216" w:lineRule="auto"/>
        <w:jc w:val="center"/>
        <w:rPr>
          <w:rFonts w:ascii="Calibri" w:hAnsi="Calibri" w:cs="Calibri"/>
          <w:b/>
          <w:sz w:val="28"/>
          <w:szCs w:val="28"/>
        </w:rPr>
      </w:pPr>
    </w:p>
    <w:p w14:paraId="0E793389" w14:textId="77777777" w:rsidR="00351AA1" w:rsidRPr="00B615C4" w:rsidRDefault="00351AA1" w:rsidP="00351AA1">
      <w:pPr>
        <w:spacing w:after="120" w:line="216" w:lineRule="auto"/>
        <w:jc w:val="center"/>
        <w:rPr>
          <w:rFonts w:ascii="Calibri" w:hAnsi="Calibri" w:cs="Calibri"/>
          <w:b/>
          <w:sz w:val="28"/>
          <w:szCs w:val="28"/>
        </w:rPr>
      </w:pPr>
    </w:p>
    <w:p w14:paraId="5ABAC53E" w14:textId="77777777" w:rsidR="00351AA1" w:rsidRPr="00B615C4" w:rsidRDefault="00351AA1" w:rsidP="00351AA1">
      <w:pPr>
        <w:spacing w:after="120" w:line="216" w:lineRule="auto"/>
        <w:jc w:val="center"/>
        <w:rPr>
          <w:rFonts w:ascii="Calibri" w:hAnsi="Calibri" w:cs="Calibri"/>
          <w:b/>
          <w:sz w:val="28"/>
          <w:szCs w:val="28"/>
        </w:rPr>
      </w:pPr>
    </w:p>
    <w:p w14:paraId="4A2DB763" w14:textId="77777777" w:rsidR="00351AA1" w:rsidRPr="00B615C4" w:rsidRDefault="00351AA1" w:rsidP="00351AA1">
      <w:pPr>
        <w:spacing w:after="120" w:line="216" w:lineRule="auto"/>
        <w:jc w:val="center"/>
        <w:rPr>
          <w:rFonts w:ascii="Calibri" w:hAnsi="Calibri" w:cs="Calibri"/>
          <w:b/>
          <w:sz w:val="28"/>
          <w:szCs w:val="28"/>
        </w:rPr>
      </w:pPr>
    </w:p>
    <w:p w14:paraId="56E11EF7" w14:textId="77777777" w:rsidR="00351AA1" w:rsidRPr="00B615C4" w:rsidRDefault="00351AA1" w:rsidP="00351AA1">
      <w:pPr>
        <w:spacing w:after="120" w:line="216" w:lineRule="auto"/>
        <w:jc w:val="center"/>
        <w:rPr>
          <w:rFonts w:ascii="Calibri" w:hAnsi="Calibri" w:cs="Calibri"/>
          <w:b/>
          <w:sz w:val="28"/>
          <w:szCs w:val="28"/>
        </w:rPr>
      </w:pPr>
    </w:p>
    <w:p w14:paraId="156DC6F2" w14:textId="2D30D628" w:rsidR="00351AA1" w:rsidRPr="006860E6" w:rsidRDefault="00351AA1" w:rsidP="00351AA1">
      <w:pPr>
        <w:spacing w:after="120" w:line="216" w:lineRule="auto"/>
        <w:jc w:val="center"/>
        <w:rPr>
          <w:rFonts w:ascii="Calibri" w:hAnsi="Calibri" w:cs="Calibri"/>
          <w:b/>
          <w:sz w:val="36"/>
          <w:szCs w:val="36"/>
        </w:rPr>
      </w:pPr>
      <w:r w:rsidRPr="006860E6">
        <w:rPr>
          <w:rFonts w:ascii="Calibri" w:hAnsi="Calibri" w:cs="Calibri"/>
          <w:b/>
          <w:sz w:val="36"/>
          <w:szCs w:val="36"/>
        </w:rPr>
        <w:t>Corso di Studio in</w:t>
      </w:r>
      <w:r w:rsidRPr="006860E6">
        <w:rPr>
          <w:rFonts w:ascii="Calibri" w:hAnsi="Calibri" w:cs="Calibri"/>
          <w:b/>
          <w:sz w:val="36"/>
          <w:szCs w:val="36"/>
        </w:rPr>
        <w:br/>
        <w:t>_____________________</w:t>
      </w:r>
      <w:r w:rsidR="006860E6" w:rsidRPr="006860E6">
        <w:rPr>
          <w:rFonts w:ascii="Calibri" w:hAnsi="Calibri" w:cs="Calibri"/>
          <w:b/>
          <w:sz w:val="36"/>
          <w:szCs w:val="36"/>
        </w:rPr>
        <w:t>____________________________</w:t>
      </w:r>
      <w:r w:rsidR="00B615C4" w:rsidRPr="006860E6">
        <w:rPr>
          <w:rFonts w:ascii="Calibri" w:hAnsi="Calibri" w:cs="Calibri"/>
          <w:b/>
          <w:sz w:val="36"/>
          <w:szCs w:val="36"/>
        </w:rPr>
        <w:br/>
      </w:r>
      <w:r w:rsidR="00B615C4" w:rsidRPr="006860E6">
        <w:rPr>
          <w:rFonts w:ascii="Calibri" w:hAnsi="Calibri" w:cs="Calibri"/>
          <w:b/>
          <w:sz w:val="36"/>
          <w:szCs w:val="36"/>
        </w:rPr>
        <w:br/>
      </w:r>
      <w:r w:rsidRPr="006860E6">
        <w:rPr>
          <w:rFonts w:ascii="Calibri" w:hAnsi="Calibri" w:cs="Calibri"/>
          <w:b/>
          <w:sz w:val="36"/>
          <w:szCs w:val="36"/>
        </w:rPr>
        <w:t>(classe ______)</w:t>
      </w:r>
    </w:p>
    <w:p w14:paraId="2F75E3E4" w14:textId="77777777" w:rsidR="00DE388D" w:rsidRPr="00B615C4" w:rsidRDefault="00DE388D">
      <w:pPr>
        <w:jc w:val="center"/>
        <w:rPr>
          <w:rFonts w:ascii="Calibri" w:hAnsi="Calibri" w:cs="Calibri"/>
          <w:b/>
          <w:sz w:val="28"/>
          <w:szCs w:val="28"/>
        </w:rPr>
      </w:pPr>
    </w:p>
    <w:p w14:paraId="58B48196" w14:textId="77777777" w:rsidR="00DE388D" w:rsidRPr="00B615C4" w:rsidRDefault="00DE388D">
      <w:pPr>
        <w:jc w:val="center"/>
        <w:rPr>
          <w:rFonts w:ascii="Calibri" w:hAnsi="Calibri" w:cs="Calibri"/>
          <w:b/>
          <w:sz w:val="28"/>
          <w:szCs w:val="28"/>
        </w:rPr>
      </w:pPr>
    </w:p>
    <w:p w14:paraId="1FDC3694" w14:textId="77777777" w:rsidR="00AD0BD6" w:rsidRPr="00B615C4" w:rsidRDefault="00AD0BD6">
      <w:pPr>
        <w:jc w:val="center"/>
        <w:rPr>
          <w:rFonts w:ascii="Calibri" w:hAnsi="Calibri" w:cs="Calibri"/>
          <w:b/>
          <w:color w:val="000000"/>
          <w:sz w:val="28"/>
          <w:szCs w:val="28"/>
        </w:rPr>
      </w:pPr>
    </w:p>
    <w:p w14:paraId="5E26927F" w14:textId="77777777" w:rsidR="00AD0BD6" w:rsidRPr="00B615C4" w:rsidRDefault="00AD0BD6">
      <w:pPr>
        <w:jc w:val="center"/>
        <w:rPr>
          <w:rFonts w:ascii="Calibri" w:hAnsi="Calibri" w:cs="Calibri"/>
          <w:b/>
          <w:color w:val="000000"/>
          <w:sz w:val="28"/>
          <w:szCs w:val="28"/>
        </w:rPr>
      </w:pPr>
    </w:p>
    <w:p w14:paraId="580CABEC" w14:textId="6743F281" w:rsidR="003C420D" w:rsidRPr="00B615C4" w:rsidRDefault="003C420D">
      <w:pPr>
        <w:suppressAutoHyphens w:val="0"/>
        <w:rPr>
          <w:rFonts w:ascii="Calibri" w:hAnsi="Calibri" w:cs="Calibri"/>
          <w:b/>
          <w:color w:val="000000"/>
          <w:sz w:val="28"/>
          <w:szCs w:val="28"/>
        </w:rPr>
      </w:pPr>
      <w:r w:rsidRPr="00B615C4">
        <w:rPr>
          <w:rFonts w:ascii="Calibri" w:hAnsi="Calibri" w:cs="Calibri"/>
          <w:b/>
          <w:color w:val="000000"/>
          <w:sz w:val="28"/>
          <w:szCs w:val="28"/>
        </w:rPr>
        <w:br w:type="page"/>
      </w:r>
    </w:p>
    <w:p w14:paraId="792C5825" w14:textId="77777777" w:rsidR="00DE388D" w:rsidRPr="00B615C4" w:rsidRDefault="00DE388D">
      <w:pPr>
        <w:pageBreakBefore/>
        <w:spacing w:line="216" w:lineRule="auto"/>
        <w:jc w:val="both"/>
        <w:rPr>
          <w:rFonts w:ascii="Calibri" w:hAnsi="Calibri" w:cs="Calibri"/>
          <w:color w:val="000000"/>
          <w:sz w:val="18"/>
          <w:szCs w:val="18"/>
        </w:rPr>
      </w:pPr>
    </w:p>
    <w:p w14:paraId="353E745C" w14:textId="77777777" w:rsidR="00DE388D" w:rsidRPr="00B615C4" w:rsidRDefault="00DE388D">
      <w:pPr>
        <w:shd w:val="clear" w:color="auto" w:fill="FFFFFF"/>
        <w:jc w:val="both"/>
        <w:rPr>
          <w:rFonts w:ascii="Calibri" w:hAnsi="Calibri" w:cs="Calibri"/>
          <w:i/>
          <w:color w:val="000000"/>
          <w:sz w:val="16"/>
          <w:szCs w:val="16"/>
        </w:rPr>
      </w:pPr>
    </w:p>
    <w:tbl>
      <w:tblPr>
        <w:tblW w:w="0" w:type="auto"/>
        <w:tblInd w:w="108" w:type="dxa"/>
        <w:tblBorders>
          <w:top w:val="dotted" w:sz="4" w:space="0" w:color="17365D" w:themeColor="text2" w:themeShade="BF"/>
          <w:left w:val="dotted" w:sz="4" w:space="0" w:color="17365D" w:themeColor="text2" w:themeShade="BF"/>
          <w:bottom w:val="dotted" w:sz="4" w:space="0" w:color="17365D" w:themeColor="text2" w:themeShade="BF"/>
          <w:right w:val="dotted" w:sz="4" w:space="0" w:color="17365D" w:themeColor="text2" w:themeShade="BF"/>
          <w:insideH w:val="dotted" w:sz="4" w:space="0" w:color="17365D" w:themeColor="text2" w:themeShade="BF"/>
          <w:insideV w:val="dotted" w:sz="4" w:space="0" w:color="17365D" w:themeColor="text2" w:themeShade="BF"/>
        </w:tblBorders>
        <w:tblLayout w:type="fixed"/>
        <w:tblLook w:val="0000" w:firstRow="0" w:lastRow="0" w:firstColumn="0" w:lastColumn="0" w:noHBand="0" w:noVBand="0"/>
      </w:tblPr>
      <w:tblGrid>
        <w:gridCol w:w="9953"/>
      </w:tblGrid>
      <w:tr w:rsidR="00E91E9C" w:rsidRPr="00B75F7F" w14:paraId="3B2264B8" w14:textId="77777777" w:rsidTr="0019555A">
        <w:trPr>
          <w:trHeight w:val="340"/>
        </w:trPr>
        <w:tc>
          <w:tcPr>
            <w:tcW w:w="9953" w:type="dxa"/>
            <w:shd w:val="clear" w:color="auto" w:fill="002060"/>
            <w:vAlign w:val="center"/>
          </w:tcPr>
          <w:p w14:paraId="570A2460" w14:textId="68A25CFB" w:rsidR="00E91E9C" w:rsidRPr="0019555A" w:rsidRDefault="00E91E9C" w:rsidP="0019555A">
            <w:pPr>
              <w:jc w:val="center"/>
              <w:rPr>
                <w:rFonts w:ascii="Calibri" w:hAnsi="Calibri" w:cs="Calibri"/>
                <w:b/>
                <w:color w:val="FFFFFF" w:themeColor="background1"/>
                <w:sz w:val="22"/>
                <w:szCs w:val="22"/>
                <w:u w:val="single"/>
              </w:rPr>
            </w:pPr>
            <w:r w:rsidRPr="0019555A">
              <w:rPr>
                <w:rFonts w:ascii="Calibri" w:hAnsi="Calibri" w:cs="Calibri"/>
                <w:b/>
                <w:color w:val="FFFFFF" w:themeColor="background1"/>
                <w:sz w:val="22"/>
                <w:szCs w:val="22"/>
                <w:u w:val="single"/>
              </w:rPr>
              <w:t>FRONTESPIZIO</w:t>
            </w:r>
          </w:p>
        </w:tc>
      </w:tr>
      <w:tr w:rsidR="00B615C4" w:rsidRPr="00B75F7F" w14:paraId="5765301B" w14:textId="77777777" w:rsidTr="0019555A">
        <w:trPr>
          <w:trHeight w:val="340"/>
        </w:trPr>
        <w:tc>
          <w:tcPr>
            <w:tcW w:w="9953" w:type="dxa"/>
            <w:shd w:val="clear" w:color="auto" w:fill="548DD4" w:themeFill="text2" w:themeFillTint="99"/>
            <w:vAlign w:val="center"/>
          </w:tcPr>
          <w:p w14:paraId="33657C7A" w14:textId="17543CBE" w:rsidR="00B615C4" w:rsidRPr="00B75F7F" w:rsidRDefault="0019555A" w:rsidP="0019555A">
            <w:pPr>
              <w:rPr>
                <w:rFonts w:ascii="Calibri" w:hAnsi="Calibri" w:cs="Calibri"/>
                <w:b/>
                <w:color w:val="FFFFFF" w:themeColor="background1"/>
                <w:sz w:val="22"/>
                <w:szCs w:val="22"/>
              </w:rPr>
            </w:pPr>
            <w:r w:rsidRPr="00B75F7F">
              <w:rPr>
                <w:rFonts w:ascii="Calibri" w:hAnsi="Calibri" w:cs="Calibri"/>
                <w:b/>
                <w:color w:val="FFFFFF" w:themeColor="background1"/>
                <w:sz w:val="22"/>
                <w:szCs w:val="22"/>
              </w:rPr>
              <w:t xml:space="preserve">COMPOSIZIONE DELLA </w:t>
            </w:r>
            <w:r>
              <w:rPr>
                <w:rFonts w:ascii="Calibri" w:hAnsi="Calibri" w:cs="Calibri"/>
                <w:b/>
                <w:color w:val="FFFFFF" w:themeColor="background1"/>
                <w:sz w:val="22"/>
                <w:szCs w:val="22"/>
              </w:rPr>
              <w:t>CPDS</w:t>
            </w:r>
          </w:p>
        </w:tc>
      </w:tr>
      <w:tr w:rsidR="00DE388D" w:rsidRPr="00B75F7F" w14:paraId="02EA87AE" w14:textId="77777777" w:rsidTr="007C1D80">
        <w:trPr>
          <w:trHeight w:val="2835"/>
        </w:trPr>
        <w:tc>
          <w:tcPr>
            <w:tcW w:w="9953" w:type="dxa"/>
            <w:shd w:val="clear" w:color="auto" w:fill="auto"/>
          </w:tcPr>
          <w:p w14:paraId="5C1C3899" w14:textId="5C66EF87" w:rsidR="00DE388D" w:rsidRPr="00B75F7F" w:rsidRDefault="00E91E9C" w:rsidP="00E91E9C">
            <w:pPr>
              <w:pStyle w:val="Paragrafoelenco"/>
              <w:numPr>
                <w:ilvl w:val="0"/>
                <w:numId w:val="33"/>
              </w:numPr>
              <w:ind w:left="284" w:hanging="284"/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sv-SE"/>
              </w:rPr>
            </w:pPr>
            <w:r w:rsidRPr="00B75F7F">
              <w:rPr>
                <w:rFonts w:ascii="Calibri" w:hAnsi="Calibri" w:cs="Calibri"/>
                <w:color w:val="000000"/>
                <w:sz w:val="22"/>
                <w:szCs w:val="22"/>
                <w:lang w:val="sv-SE"/>
              </w:rPr>
              <w:t>Nome Cognome (Delegato);</w:t>
            </w:r>
          </w:p>
          <w:p w14:paraId="23EE0E0F" w14:textId="003D1499" w:rsidR="00E91E9C" w:rsidRPr="00B75F7F" w:rsidRDefault="00E91E9C" w:rsidP="00E91E9C">
            <w:pPr>
              <w:pStyle w:val="Paragrafoelenco"/>
              <w:numPr>
                <w:ilvl w:val="0"/>
                <w:numId w:val="33"/>
              </w:numPr>
              <w:ind w:left="284" w:hanging="284"/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sv-SE"/>
              </w:rPr>
            </w:pPr>
            <w:r w:rsidRPr="00B75F7F">
              <w:rPr>
                <w:rFonts w:ascii="Calibri" w:hAnsi="Calibri" w:cs="Calibri"/>
                <w:color w:val="000000"/>
                <w:sz w:val="22"/>
                <w:szCs w:val="22"/>
                <w:lang w:val="sv-SE"/>
              </w:rPr>
              <w:t>Nome Cognome (Docente);</w:t>
            </w:r>
          </w:p>
          <w:p w14:paraId="424BDB78" w14:textId="4BF9F0B5" w:rsidR="00E91E9C" w:rsidRPr="00B75F7F" w:rsidRDefault="00E91E9C" w:rsidP="00E91E9C">
            <w:pPr>
              <w:pStyle w:val="Paragrafoelenco"/>
              <w:numPr>
                <w:ilvl w:val="0"/>
                <w:numId w:val="33"/>
              </w:numPr>
              <w:ind w:left="284" w:hanging="284"/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sv-SE"/>
              </w:rPr>
            </w:pPr>
            <w:r w:rsidRPr="00B75F7F">
              <w:rPr>
                <w:rFonts w:ascii="Calibri" w:hAnsi="Calibri" w:cs="Calibri"/>
                <w:color w:val="000000"/>
                <w:sz w:val="22"/>
                <w:szCs w:val="22"/>
                <w:lang w:val="sv-SE"/>
              </w:rPr>
              <w:t>Nome Cognome (Docente);</w:t>
            </w:r>
          </w:p>
          <w:p w14:paraId="3D0795B7" w14:textId="77777777" w:rsidR="00E91E9C" w:rsidRPr="00B75F7F" w:rsidRDefault="00E91E9C" w:rsidP="00E91E9C">
            <w:pPr>
              <w:pStyle w:val="Paragrafoelenco"/>
              <w:numPr>
                <w:ilvl w:val="0"/>
                <w:numId w:val="33"/>
              </w:numPr>
              <w:ind w:left="284" w:hanging="284"/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sv-SE"/>
              </w:rPr>
            </w:pPr>
            <w:r w:rsidRPr="00B75F7F">
              <w:rPr>
                <w:rFonts w:ascii="Calibri" w:hAnsi="Calibri" w:cs="Calibri"/>
                <w:color w:val="000000"/>
                <w:sz w:val="22"/>
                <w:szCs w:val="22"/>
                <w:lang w:val="sv-SE"/>
              </w:rPr>
              <w:t>Nome Cognome (Docente);</w:t>
            </w:r>
          </w:p>
          <w:p w14:paraId="67077002" w14:textId="77777777" w:rsidR="00E91E9C" w:rsidRPr="00B75F7F" w:rsidRDefault="00E91E9C" w:rsidP="00E91E9C">
            <w:pPr>
              <w:pStyle w:val="Paragrafoelenco"/>
              <w:numPr>
                <w:ilvl w:val="0"/>
                <w:numId w:val="33"/>
              </w:numPr>
              <w:ind w:left="284" w:hanging="284"/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sv-SE"/>
              </w:rPr>
            </w:pPr>
            <w:r w:rsidRPr="00B75F7F">
              <w:rPr>
                <w:rFonts w:ascii="Calibri" w:hAnsi="Calibri" w:cs="Calibri"/>
                <w:color w:val="000000"/>
                <w:sz w:val="22"/>
                <w:szCs w:val="22"/>
                <w:lang w:val="sv-SE"/>
              </w:rPr>
              <w:t>Nome Cognome (Docente);</w:t>
            </w:r>
          </w:p>
          <w:p w14:paraId="4FEBAC07" w14:textId="77777777" w:rsidR="00E91E9C" w:rsidRPr="00B75F7F" w:rsidRDefault="00E91E9C" w:rsidP="00E91E9C">
            <w:pPr>
              <w:pStyle w:val="Paragrafoelenco"/>
              <w:numPr>
                <w:ilvl w:val="0"/>
                <w:numId w:val="33"/>
              </w:numPr>
              <w:ind w:left="284" w:hanging="284"/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sv-SE"/>
              </w:rPr>
            </w:pPr>
            <w:r w:rsidRPr="00B75F7F">
              <w:rPr>
                <w:rFonts w:ascii="Calibri" w:hAnsi="Calibri" w:cs="Calibri"/>
                <w:color w:val="000000"/>
                <w:sz w:val="22"/>
                <w:szCs w:val="22"/>
                <w:lang w:val="sv-SE"/>
              </w:rPr>
              <w:t>Nome Cognome (Docente);</w:t>
            </w:r>
          </w:p>
          <w:p w14:paraId="1F336F32" w14:textId="77777777" w:rsidR="00E91E9C" w:rsidRPr="00B75F7F" w:rsidRDefault="00E91E9C" w:rsidP="00E91E9C">
            <w:pPr>
              <w:pStyle w:val="Paragrafoelenco"/>
              <w:numPr>
                <w:ilvl w:val="0"/>
                <w:numId w:val="33"/>
              </w:numPr>
              <w:ind w:left="284" w:hanging="284"/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sv-SE"/>
              </w:rPr>
            </w:pPr>
            <w:r w:rsidRPr="00B75F7F">
              <w:rPr>
                <w:rFonts w:ascii="Calibri" w:hAnsi="Calibri" w:cs="Calibri"/>
                <w:color w:val="000000"/>
                <w:sz w:val="22"/>
                <w:szCs w:val="22"/>
                <w:lang w:val="sv-SE"/>
              </w:rPr>
              <w:t>Nome Cognome (Docente);</w:t>
            </w:r>
          </w:p>
          <w:p w14:paraId="4E943103" w14:textId="77777777" w:rsidR="00E91E9C" w:rsidRPr="00B75F7F" w:rsidRDefault="00E91E9C" w:rsidP="00E91E9C">
            <w:pPr>
              <w:pStyle w:val="Paragrafoelenco"/>
              <w:numPr>
                <w:ilvl w:val="0"/>
                <w:numId w:val="33"/>
              </w:numPr>
              <w:ind w:left="284" w:hanging="284"/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sv-SE"/>
              </w:rPr>
            </w:pPr>
          </w:p>
          <w:p w14:paraId="74A71443" w14:textId="05E8047C" w:rsidR="00E91E9C" w:rsidRPr="00B75F7F" w:rsidRDefault="00E91E9C" w:rsidP="00E91E9C">
            <w:pPr>
              <w:pStyle w:val="Paragrafoelenco"/>
              <w:numPr>
                <w:ilvl w:val="0"/>
                <w:numId w:val="33"/>
              </w:numPr>
              <w:ind w:left="284" w:hanging="284"/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sv-SE"/>
              </w:rPr>
            </w:pPr>
            <w:r w:rsidRPr="00B75F7F">
              <w:rPr>
                <w:rFonts w:ascii="Calibri" w:hAnsi="Calibri" w:cs="Calibri"/>
                <w:color w:val="000000"/>
                <w:sz w:val="22"/>
                <w:szCs w:val="22"/>
                <w:lang w:val="sv-SE"/>
              </w:rPr>
              <w:t>...........................................;</w:t>
            </w:r>
          </w:p>
          <w:p w14:paraId="3100BC26" w14:textId="029D0054" w:rsidR="00E91E9C" w:rsidRPr="00B75F7F" w:rsidRDefault="00E91E9C" w:rsidP="00E91E9C">
            <w:pPr>
              <w:pStyle w:val="Paragrafoelenco"/>
              <w:numPr>
                <w:ilvl w:val="0"/>
                <w:numId w:val="33"/>
              </w:numPr>
              <w:ind w:left="284" w:hanging="284"/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sv-SE"/>
              </w:rPr>
            </w:pPr>
            <w:r w:rsidRPr="00B75F7F">
              <w:rPr>
                <w:rFonts w:ascii="Calibri" w:hAnsi="Calibri" w:cs="Calibri"/>
                <w:color w:val="000000"/>
                <w:sz w:val="22"/>
                <w:szCs w:val="22"/>
                <w:lang w:val="sv-SE"/>
              </w:rPr>
              <w:t>Nome Cognome (Studente);</w:t>
            </w:r>
          </w:p>
          <w:p w14:paraId="5C223742" w14:textId="6D0FD3CF" w:rsidR="00E91E9C" w:rsidRPr="00B75F7F" w:rsidRDefault="00E91E9C" w:rsidP="00E91E9C">
            <w:pPr>
              <w:pStyle w:val="Paragrafoelenco"/>
              <w:numPr>
                <w:ilvl w:val="0"/>
                <w:numId w:val="33"/>
              </w:numPr>
              <w:ind w:left="284" w:hanging="284"/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sv-SE"/>
              </w:rPr>
            </w:pPr>
            <w:r w:rsidRPr="00B75F7F">
              <w:rPr>
                <w:rFonts w:ascii="Calibri" w:hAnsi="Calibri" w:cs="Calibri"/>
                <w:color w:val="000000"/>
                <w:sz w:val="22"/>
                <w:szCs w:val="22"/>
                <w:lang w:val="sv-SE"/>
              </w:rPr>
              <w:t>Nome Cognome (Studente);</w:t>
            </w:r>
          </w:p>
          <w:p w14:paraId="133DA224" w14:textId="4FBB59DF" w:rsidR="00E91E9C" w:rsidRPr="00B75F7F" w:rsidRDefault="00E91E9C" w:rsidP="00E91E9C">
            <w:pPr>
              <w:pStyle w:val="Paragrafoelenco"/>
              <w:numPr>
                <w:ilvl w:val="0"/>
                <w:numId w:val="33"/>
              </w:numPr>
              <w:ind w:left="284" w:hanging="284"/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sv-SE"/>
              </w:rPr>
            </w:pPr>
            <w:r w:rsidRPr="00B75F7F">
              <w:rPr>
                <w:rFonts w:ascii="Calibri" w:hAnsi="Calibri" w:cs="Calibri"/>
                <w:color w:val="000000"/>
                <w:sz w:val="22"/>
                <w:szCs w:val="22"/>
                <w:lang w:val="sv-SE"/>
              </w:rPr>
              <w:t>Nome Cognome (Studente);</w:t>
            </w:r>
          </w:p>
          <w:p w14:paraId="4A227C89" w14:textId="77777777" w:rsidR="00E91E9C" w:rsidRPr="00B75F7F" w:rsidRDefault="00E91E9C" w:rsidP="00E91E9C">
            <w:pPr>
              <w:pStyle w:val="Paragrafoelenco"/>
              <w:numPr>
                <w:ilvl w:val="0"/>
                <w:numId w:val="33"/>
              </w:numPr>
              <w:ind w:left="284" w:hanging="284"/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sv-SE"/>
              </w:rPr>
            </w:pPr>
            <w:r w:rsidRPr="00B75F7F">
              <w:rPr>
                <w:rFonts w:ascii="Calibri" w:hAnsi="Calibri" w:cs="Calibri"/>
                <w:color w:val="000000"/>
                <w:sz w:val="22"/>
                <w:szCs w:val="22"/>
                <w:lang w:val="sv-SE"/>
              </w:rPr>
              <w:t>Nome Cognome (Studente);</w:t>
            </w:r>
          </w:p>
          <w:p w14:paraId="2810703C" w14:textId="77777777" w:rsidR="00E91E9C" w:rsidRPr="00B75F7F" w:rsidRDefault="00E91E9C" w:rsidP="00E91E9C">
            <w:pPr>
              <w:pStyle w:val="Paragrafoelenco"/>
              <w:numPr>
                <w:ilvl w:val="0"/>
                <w:numId w:val="33"/>
              </w:numPr>
              <w:ind w:left="284" w:hanging="284"/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sv-SE"/>
              </w:rPr>
            </w:pPr>
            <w:r w:rsidRPr="00B75F7F">
              <w:rPr>
                <w:rFonts w:ascii="Calibri" w:hAnsi="Calibri" w:cs="Calibri"/>
                <w:color w:val="000000"/>
                <w:sz w:val="22"/>
                <w:szCs w:val="22"/>
                <w:lang w:val="sv-SE"/>
              </w:rPr>
              <w:t>Nome Cognome (Studente);</w:t>
            </w:r>
          </w:p>
          <w:p w14:paraId="617399A0" w14:textId="34C2B284" w:rsidR="00E91E9C" w:rsidRPr="00B75F7F" w:rsidRDefault="00E91E9C" w:rsidP="00E91E9C">
            <w:pPr>
              <w:pStyle w:val="Paragrafoelenco"/>
              <w:numPr>
                <w:ilvl w:val="0"/>
                <w:numId w:val="33"/>
              </w:numPr>
              <w:ind w:left="284" w:hanging="284"/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sv-SE"/>
              </w:rPr>
            </w:pPr>
            <w:r w:rsidRPr="00B75F7F">
              <w:rPr>
                <w:rFonts w:ascii="Calibri" w:hAnsi="Calibri" w:cs="Calibri"/>
                <w:color w:val="000000"/>
                <w:sz w:val="22"/>
                <w:szCs w:val="22"/>
                <w:lang w:val="sv-SE"/>
              </w:rPr>
              <w:t>Nome Cognome (Studente);</w:t>
            </w:r>
          </w:p>
          <w:p w14:paraId="2C473F21" w14:textId="4CCEF17E" w:rsidR="00E91E9C" w:rsidRPr="00B75F7F" w:rsidRDefault="00E91E9C" w:rsidP="00E91E9C">
            <w:pPr>
              <w:pStyle w:val="Paragrafoelenco"/>
              <w:numPr>
                <w:ilvl w:val="0"/>
                <w:numId w:val="33"/>
              </w:numPr>
              <w:ind w:left="284" w:hanging="284"/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sv-SE"/>
              </w:rPr>
            </w:pPr>
            <w:r w:rsidRPr="00B75F7F">
              <w:rPr>
                <w:rFonts w:ascii="Calibri" w:hAnsi="Calibri" w:cs="Calibri"/>
                <w:color w:val="000000"/>
                <w:sz w:val="22"/>
                <w:szCs w:val="22"/>
                <w:lang w:val="sv-SE"/>
              </w:rPr>
              <w:t>Nome Cognome (Studente);</w:t>
            </w:r>
          </w:p>
          <w:p w14:paraId="4844652F" w14:textId="1AB56636" w:rsidR="00DE388D" w:rsidRPr="00B75F7F" w:rsidRDefault="00E91E9C" w:rsidP="00E91E9C">
            <w:pPr>
              <w:pStyle w:val="Paragrafoelenco"/>
              <w:numPr>
                <w:ilvl w:val="0"/>
                <w:numId w:val="33"/>
              </w:numPr>
              <w:ind w:left="284" w:hanging="284"/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sv-SE"/>
              </w:rPr>
            </w:pPr>
            <w:r w:rsidRPr="00B75F7F">
              <w:rPr>
                <w:rFonts w:ascii="Calibri" w:hAnsi="Calibri" w:cs="Calibri"/>
                <w:color w:val="000000"/>
                <w:sz w:val="22"/>
                <w:szCs w:val="22"/>
                <w:lang w:val="sv-SE"/>
              </w:rPr>
              <w:t>............................................;</w:t>
            </w:r>
          </w:p>
        </w:tc>
      </w:tr>
      <w:tr w:rsidR="00E91E9C" w:rsidRPr="00B75F7F" w14:paraId="2F078486" w14:textId="77777777" w:rsidTr="0019555A">
        <w:trPr>
          <w:trHeight w:val="340"/>
        </w:trPr>
        <w:tc>
          <w:tcPr>
            <w:tcW w:w="9953" w:type="dxa"/>
            <w:shd w:val="clear" w:color="auto" w:fill="548DD4" w:themeFill="text2" w:themeFillTint="99"/>
            <w:vAlign w:val="center"/>
          </w:tcPr>
          <w:p w14:paraId="31413E80" w14:textId="4E2B2297" w:rsidR="00E91E9C" w:rsidRPr="00B75F7F" w:rsidRDefault="0019555A" w:rsidP="0019555A">
            <w:pPr>
              <w:rPr>
                <w:rFonts w:ascii="Calibri" w:hAnsi="Calibri" w:cs="Calibri"/>
                <w:i/>
                <w:color w:val="FFFFFF" w:themeColor="background1"/>
                <w:sz w:val="22"/>
                <w:szCs w:val="22"/>
                <w:lang w:val="sv-SE"/>
              </w:rPr>
            </w:pPr>
            <w:r w:rsidRPr="00B75F7F">
              <w:rPr>
                <w:rFonts w:ascii="Calibri" w:hAnsi="Calibri" w:cs="Calibri"/>
                <w:b/>
                <w:color w:val="FFFFFF" w:themeColor="background1"/>
                <w:sz w:val="22"/>
                <w:szCs w:val="22"/>
                <w:lang w:val="sv-SE"/>
              </w:rPr>
              <w:t xml:space="preserve">DATA DELLA NOMINA DELLA </w:t>
            </w:r>
            <w:r>
              <w:rPr>
                <w:rFonts w:ascii="Calibri" w:hAnsi="Calibri" w:cs="Calibri"/>
                <w:b/>
                <w:color w:val="FFFFFF" w:themeColor="background1"/>
                <w:sz w:val="22"/>
                <w:szCs w:val="22"/>
                <w:lang w:val="sv-SE"/>
              </w:rPr>
              <w:t>CPDS</w:t>
            </w:r>
          </w:p>
        </w:tc>
      </w:tr>
      <w:tr w:rsidR="00B615C4" w:rsidRPr="00B75F7F" w14:paraId="3B09211C" w14:textId="77777777" w:rsidTr="007C1D80">
        <w:trPr>
          <w:trHeight w:val="340"/>
        </w:trPr>
        <w:tc>
          <w:tcPr>
            <w:tcW w:w="9953" w:type="dxa"/>
            <w:shd w:val="clear" w:color="auto" w:fill="auto"/>
            <w:vAlign w:val="center"/>
          </w:tcPr>
          <w:p w14:paraId="22192E12" w14:textId="08DBF378" w:rsidR="00B615C4" w:rsidRPr="00B75F7F" w:rsidRDefault="007C1D80" w:rsidP="007C1D80">
            <w:pPr>
              <w:pStyle w:val="Paragrafoelenco"/>
              <w:numPr>
                <w:ilvl w:val="0"/>
                <w:numId w:val="33"/>
              </w:numPr>
              <w:ind w:left="284" w:hanging="284"/>
              <w:rPr>
                <w:rFonts w:ascii="Calibri" w:hAnsi="Calibri" w:cs="Calibri"/>
                <w:color w:val="000000"/>
                <w:sz w:val="22"/>
                <w:szCs w:val="22"/>
                <w:lang w:val="sv-SE"/>
              </w:rPr>
            </w:pPr>
            <w:r w:rsidRPr="00B75F7F">
              <w:rPr>
                <w:rFonts w:ascii="Calibri" w:hAnsi="Calibri" w:cs="Calibri"/>
                <w:color w:val="000000"/>
                <w:sz w:val="22"/>
                <w:szCs w:val="22"/>
                <w:lang w:val="sv-SE"/>
              </w:rPr>
              <w:t>gg/mm/aaaa.</w:t>
            </w:r>
          </w:p>
        </w:tc>
      </w:tr>
      <w:tr w:rsidR="00E91E9C" w:rsidRPr="00B75F7F" w14:paraId="3C2DED80" w14:textId="77777777" w:rsidTr="0019555A">
        <w:trPr>
          <w:trHeight w:val="340"/>
        </w:trPr>
        <w:tc>
          <w:tcPr>
            <w:tcW w:w="9953" w:type="dxa"/>
            <w:shd w:val="clear" w:color="auto" w:fill="548DD4" w:themeFill="text2" w:themeFillTint="99"/>
            <w:vAlign w:val="center"/>
          </w:tcPr>
          <w:p w14:paraId="00D31088" w14:textId="66E62FCA" w:rsidR="00E91E9C" w:rsidRPr="00B75F7F" w:rsidRDefault="0019555A" w:rsidP="007C1D80">
            <w:pPr>
              <w:rPr>
                <w:rFonts w:ascii="Calibri" w:hAnsi="Calibri" w:cs="Calibri"/>
                <w:i/>
                <w:color w:val="FFFFFF" w:themeColor="background1"/>
                <w:sz w:val="22"/>
                <w:szCs w:val="22"/>
              </w:rPr>
            </w:pPr>
            <w:r w:rsidRPr="00B75F7F">
              <w:rPr>
                <w:rFonts w:ascii="Calibri" w:hAnsi="Calibri" w:cs="Calibri"/>
                <w:b/>
                <w:color w:val="FFFFFF" w:themeColor="background1"/>
                <w:sz w:val="22"/>
                <w:szCs w:val="22"/>
              </w:rPr>
              <w:t xml:space="preserve">DOCUMENTI E DATI PRESI IN CONSIDERAZIONE PER LA STESURA DELLA RELAZIONE ANNUALE </w:t>
            </w:r>
          </w:p>
        </w:tc>
      </w:tr>
      <w:tr w:rsidR="00B615C4" w:rsidRPr="00B75F7F" w14:paraId="49B245D3" w14:textId="77777777" w:rsidTr="0019555A">
        <w:trPr>
          <w:trHeight w:val="3402"/>
        </w:trPr>
        <w:tc>
          <w:tcPr>
            <w:tcW w:w="9953" w:type="dxa"/>
            <w:shd w:val="clear" w:color="auto" w:fill="auto"/>
            <w:vAlign w:val="center"/>
          </w:tcPr>
          <w:p w14:paraId="1F58FE8E" w14:textId="77777777" w:rsidR="00B615C4" w:rsidRPr="00B75F7F" w:rsidRDefault="00B615C4" w:rsidP="007C1D80">
            <w:pPr>
              <w:pStyle w:val="Paragrafoelenco"/>
              <w:numPr>
                <w:ilvl w:val="0"/>
                <w:numId w:val="33"/>
              </w:numPr>
              <w:ind w:left="284" w:hanging="284"/>
              <w:rPr>
                <w:rFonts w:ascii="Calibri" w:hAnsi="Calibri" w:cs="Calibri"/>
                <w:color w:val="000000"/>
                <w:sz w:val="22"/>
                <w:szCs w:val="22"/>
                <w:lang w:val="sv-SE"/>
              </w:rPr>
            </w:pPr>
            <w:r w:rsidRPr="00B75F7F">
              <w:rPr>
                <w:rFonts w:ascii="Calibri" w:hAnsi="Calibri" w:cs="Calibri"/>
                <w:color w:val="000000"/>
                <w:sz w:val="22"/>
                <w:szCs w:val="22"/>
                <w:lang w:val="sv-SE"/>
              </w:rPr>
              <w:t>SUA-CdS;</w:t>
            </w:r>
          </w:p>
          <w:p w14:paraId="342A5B5D" w14:textId="77777777" w:rsidR="00B615C4" w:rsidRPr="00B75F7F" w:rsidRDefault="00B615C4" w:rsidP="007C1D80">
            <w:pPr>
              <w:pStyle w:val="Paragrafoelenco"/>
              <w:numPr>
                <w:ilvl w:val="0"/>
                <w:numId w:val="33"/>
              </w:numPr>
              <w:ind w:left="284" w:hanging="284"/>
              <w:rPr>
                <w:rFonts w:ascii="Calibri" w:hAnsi="Calibri" w:cs="Calibri"/>
                <w:color w:val="000000"/>
                <w:sz w:val="22"/>
                <w:szCs w:val="22"/>
                <w:lang w:val="sv-SE"/>
              </w:rPr>
            </w:pPr>
            <w:r w:rsidRPr="00B75F7F">
              <w:rPr>
                <w:rFonts w:ascii="Calibri" w:hAnsi="Calibri" w:cs="Calibri"/>
                <w:color w:val="000000"/>
                <w:sz w:val="22"/>
                <w:szCs w:val="22"/>
                <w:lang w:val="sv-SE"/>
              </w:rPr>
              <w:t>Dati di ingresso, percorso e uscita degli studenti messi a disposizione dall’ANVUR e dal PQA;</w:t>
            </w:r>
          </w:p>
          <w:p w14:paraId="57FFC717" w14:textId="77777777" w:rsidR="00B615C4" w:rsidRPr="00B75F7F" w:rsidRDefault="00B615C4" w:rsidP="007C1D80">
            <w:pPr>
              <w:pStyle w:val="Paragrafoelenco"/>
              <w:numPr>
                <w:ilvl w:val="0"/>
                <w:numId w:val="33"/>
              </w:numPr>
              <w:ind w:left="284" w:hanging="284"/>
              <w:rPr>
                <w:rFonts w:ascii="Calibri" w:hAnsi="Calibri" w:cs="Calibri"/>
                <w:color w:val="000000"/>
                <w:sz w:val="22"/>
                <w:szCs w:val="22"/>
                <w:lang w:val="sv-SE"/>
              </w:rPr>
            </w:pPr>
            <w:r w:rsidRPr="00B75F7F">
              <w:rPr>
                <w:rFonts w:ascii="Calibri" w:hAnsi="Calibri" w:cs="Calibri"/>
                <w:color w:val="000000"/>
                <w:sz w:val="22"/>
                <w:szCs w:val="22"/>
                <w:lang w:val="sv-SE"/>
              </w:rPr>
              <w:t>Relazioni CPDS di Facoltà degli anni precedenti;</w:t>
            </w:r>
          </w:p>
          <w:p w14:paraId="0A85A210" w14:textId="77777777" w:rsidR="00B615C4" w:rsidRPr="00B75F7F" w:rsidRDefault="00B615C4" w:rsidP="007C1D80">
            <w:pPr>
              <w:pStyle w:val="Paragrafoelenco"/>
              <w:numPr>
                <w:ilvl w:val="0"/>
                <w:numId w:val="33"/>
              </w:numPr>
              <w:ind w:left="284" w:hanging="284"/>
              <w:rPr>
                <w:rFonts w:ascii="Calibri" w:hAnsi="Calibri" w:cs="Calibri"/>
                <w:color w:val="000000"/>
                <w:sz w:val="22"/>
                <w:szCs w:val="22"/>
                <w:lang w:val="sv-SE"/>
              </w:rPr>
            </w:pPr>
            <w:r w:rsidRPr="00B75F7F">
              <w:rPr>
                <w:rFonts w:ascii="Calibri" w:hAnsi="Calibri" w:cs="Calibri"/>
                <w:color w:val="000000"/>
                <w:sz w:val="22"/>
                <w:szCs w:val="22"/>
                <w:lang w:val="sv-SE"/>
              </w:rPr>
              <w:t>Relazioni annuali AVA del NVA, per la parte di relativa competenza;</w:t>
            </w:r>
          </w:p>
          <w:p w14:paraId="43A6F815" w14:textId="77777777" w:rsidR="00B615C4" w:rsidRPr="00B75F7F" w:rsidRDefault="00B615C4" w:rsidP="007C1D80">
            <w:pPr>
              <w:pStyle w:val="Paragrafoelenco"/>
              <w:numPr>
                <w:ilvl w:val="0"/>
                <w:numId w:val="33"/>
              </w:numPr>
              <w:ind w:left="284" w:hanging="284"/>
              <w:rPr>
                <w:rFonts w:ascii="Calibri" w:hAnsi="Calibri" w:cs="Calibri"/>
                <w:color w:val="000000"/>
                <w:sz w:val="22"/>
                <w:szCs w:val="22"/>
                <w:lang w:val="sv-SE"/>
              </w:rPr>
            </w:pPr>
            <w:r w:rsidRPr="00B75F7F">
              <w:rPr>
                <w:rFonts w:ascii="Calibri" w:hAnsi="Calibri" w:cs="Calibri"/>
                <w:color w:val="000000"/>
                <w:sz w:val="22"/>
                <w:szCs w:val="22"/>
                <w:lang w:val="sv-SE"/>
              </w:rPr>
              <w:t xml:space="preserve">Elaborazioni sui questionari di valutazione della didattica a cura del PQA e DIRSID; </w:t>
            </w:r>
          </w:p>
          <w:p w14:paraId="65E75CB9" w14:textId="77777777" w:rsidR="00C75C94" w:rsidRDefault="00B615C4" w:rsidP="00C75C94">
            <w:pPr>
              <w:pStyle w:val="Paragrafoelenco"/>
              <w:numPr>
                <w:ilvl w:val="0"/>
                <w:numId w:val="33"/>
              </w:numPr>
              <w:ind w:left="284" w:hanging="284"/>
              <w:rPr>
                <w:rFonts w:ascii="Calibri" w:hAnsi="Calibri" w:cs="Calibri"/>
                <w:color w:val="000000"/>
                <w:sz w:val="22"/>
                <w:szCs w:val="22"/>
                <w:lang w:val="sv-SE"/>
              </w:rPr>
            </w:pPr>
            <w:r w:rsidRPr="00B75F7F">
              <w:rPr>
                <w:rFonts w:ascii="Calibri" w:hAnsi="Calibri" w:cs="Calibri"/>
                <w:color w:val="000000"/>
                <w:sz w:val="22"/>
                <w:szCs w:val="22"/>
                <w:lang w:val="sv-SE"/>
              </w:rPr>
              <w:t>Risultati dei questionati Almalaurea compilati dai laureati (Profilo Laureati, Situazione occupazionale a 1 e 3 anni dalla laurea);</w:t>
            </w:r>
          </w:p>
          <w:p w14:paraId="41FC9B23" w14:textId="56EE15BE" w:rsidR="00C75C94" w:rsidRPr="00C75C94" w:rsidRDefault="00C75C94" w:rsidP="00C75C94">
            <w:pPr>
              <w:pStyle w:val="Paragrafoelenco"/>
              <w:numPr>
                <w:ilvl w:val="0"/>
                <w:numId w:val="33"/>
              </w:numPr>
              <w:ind w:left="284" w:hanging="284"/>
              <w:rPr>
                <w:rFonts w:ascii="Calibri" w:hAnsi="Calibri" w:cs="Calibri"/>
                <w:color w:val="000000"/>
                <w:sz w:val="22"/>
                <w:szCs w:val="22"/>
                <w:lang w:val="sv-SE"/>
              </w:rPr>
            </w:pPr>
            <w:r w:rsidRPr="00C75C94">
              <w:rPr>
                <w:rFonts w:ascii="Calibri" w:hAnsi="Calibri" w:cs="Calibri"/>
                <w:color w:val="000000"/>
                <w:sz w:val="22"/>
                <w:szCs w:val="22"/>
                <w:lang w:val="sv-SE"/>
              </w:rPr>
              <w:t>Elaborazioni dei questionari sulle attiv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sv-SE"/>
              </w:rPr>
              <w:t>ità di tirocinio a cura del CdS;</w:t>
            </w:r>
          </w:p>
          <w:p w14:paraId="3D57ACFA" w14:textId="77777777" w:rsidR="00B615C4" w:rsidRPr="00B75F7F" w:rsidRDefault="00B615C4" w:rsidP="007C1D80">
            <w:pPr>
              <w:pStyle w:val="Paragrafoelenco"/>
              <w:numPr>
                <w:ilvl w:val="0"/>
                <w:numId w:val="33"/>
              </w:numPr>
              <w:ind w:left="284" w:hanging="284"/>
              <w:rPr>
                <w:rFonts w:ascii="Calibri" w:hAnsi="Calibri" w:cs="Calibri"/>
                <w:color w:val="000000"/>
                <w:sz w:val="22"/>
                <w:szCs w:val="22"/>
                <w:lang w:val="sv-SE"/>
              </w:rPr>
            </w:pPr>
            <w:r w:rsidRPr="00B75F7F">
              <w:rPr>
                <w:rFonts w:ascii="Calibri" w:hAnsi="Calibri" w:cs="Calibri"/>
                <w:color w:val="000000"/>
                <w:sz w:val="22"/>
                <w:szCs w:val="22"/>
                <w:lang w:val="sv-SE"/>
              </w:rPr>
              <w:t>Report del PQA sulle carriere degli studenti;</w:t>
            </w:r>
          </w:p>
          <w:p w14:paraId="6793D918" w14:textId="77777777" w:rsidR="00B615C4" w:rsidRPr="00B75F7F" w:rsidRDefault="00B615C4" w:rsidP="007C1D80">
            <w:pPr>
              <w:pStyle w:val="Paragrafoelenco"/>
              <w:numPr>
                <w:ilvl w:val="0"/>
                <w:numId w:val="33"/>
              </w:numPr>
              <w:ind w:left="284" w:hanging="284"/>
              <w:rPr>
                <w:rFonts w:ascii="Calibri" w:hAnsi="Calibri" w:cs="Calibri"/>
                <w:color w:val="000000"/>
                <w:sz w:val="22"/>
                <w:szCs w:val="22"/>
                <w:lang w:val="sv-SE"/>
              </w:rPr>
            </w:pPr>
            <w:r w:rsidRPr="00B75F7F">
              <w:rPr>
                <w:rFonts w:ascii="Calibri" w:hAnsi="Calibri" w:cs="Calibri"/>
                <w:color w:val="000000"/>
                <w:sz w:val="22"/>
                <w:szCs w:val="22"/>
                <w:lang w:val="sv-SE"/>
              </w:rPr>
              <w:t>Siti web dell’Ateneo e dei CdS;</w:t>
            </w:r>
          </w:p>
          <w:p w14:paraId="2DFC6B9A" w14:textId="77777777" w:rsidR="00B615C4" w:rsidRPr="00B75F7F" w:rsidRDefault="00B615C4" w:rsidP="007C1D80">
            <w:pPr>
              <w:pStyle w:val="Paragrafoelenco"/>
              <w:numPr>
                <w:ilvl w:val="0"/>
                <w:numId w:val="33"/>
              </w:numPr>
              <w:ind w:left="284" w:hanging="284"/>
              <w:rPr>
                <w:rFonts w:ascii="Calibri" w:hAnsi="Calibri" w:cs="Calibri"/>
                <w:color w:val="000000"/>
                <w:sz w:val="22"/>
                <w:szCs w:val="22"/>
                <w:lang w:val="sv-SE"/>
              </w:rPr>
            </w:pPr>
            <w:r w:rsidRPr="00B75F7F">
              <w:rPr>
                <w:rFonts w:ascii="Calibri" w:hAnsi="Calibri" w:cs="Calibri"/>
                <w:color w:val="000000"/>
                <w:sz w:val="22"/>
                <w:szCs w:val="22"/>
                <w:lang w:val="sv-SE"/>
              </w:rPr>
              <w:t>Ultima Scheda di Monitoraggio Annuale compilata dai CdS;</w:t>
            </w:r>
          </w:p>
          <w:p w14:paraId="47B8AC6A" w14:textId="77777777" w:rsidR="00B615C4" w:rsidRPr="00B75F7F" w:rsidRDefault="00B615C4" w:rsidP="007C1D80">
            <w:pPr>
              <w:pStyle w:val="Paragrafoelenco"/>
              <w:numPr>
                <w:ilvl w:val="0"/>
                <w:numId w:val="33"/>
              </w:numPr>
              <w:ind w:left="284" w:hanging="284"/>
              <w:rPr>
                <w:rFonts w:ascii="Calibri" w:hAnsi="Calibri" w:cs="Calibri"/>
                <w:color w:val="000000"/>
                <w:sz w:val="22"/>
                <w:szCs w:val="22"/>
                <w:lang w:val="sv-SE"/>
              </w:rPr>
            </w:pPr>
            <w:r w:rsidRPr="00B75F7F">
              <w:rPr>
                <w:rFonts w:ascii="Calibri" w:hAnsi="Calibri" w:cs="Calibri"/>
                <w:color w:val="000000"/>
                <w:sz w:val="22"/>
                <w:szCs w:val="22"/>
                <w:lang w:val="sv-SE"/>
              </w:rPr>
              <w:t>Ultimo Rapporto di Riesame Ciclico;</w:t>
            </w:r>
          </w:p>
          <w:p w14:paraId="12BB4490" w14:textId="77777777" w:rsidR="00B615C4" w:rsidRPr="00B75F7F" w:rsidRDefault="00B615C4" w:rsidP="007C1D80">
            <w:pPr>
              <w:pStyle w:val="Paragrafoelenco"/>
              <w:numPr>
                <w:ilvl w:val="0"/>
                <w:numId w:val="33"/>
              </w:numPr>
              <w:ind w:left="284" w:hanging="284"/>
              <w:rPr>
                <w:rFonts w:ascii="Calibri" w:hAnsi="Calibri" w:cs="Calibri"/>
                <w:color w:val="000000"/>
                <w:sz w:val="22"/>
                <w:szCs w:val="22"/>
                <w:lang w:val="sv-SE"/>
              </w:rPr>
            </w:pPr>
            <w:r w:rsidRPr="00B75F7F">
              <w:rPr>
                <w:rFonts w:ascii="Calibri" w:hAnsi="Calibri" w:cs="Calibri"/>
                <w:color w:val="000000"/>
                <w:sz w:val="22"/>
                <w:szCs w:val="22"/>
                <w:lang w:val="sv-SE"/>
              </w:rPr>
              <w:t>Schede insegnamenti;</w:t>
            </w:r>
          </w:p>
          <w:p w14:paraId="37B22E98" w14:textId="06E3CC78" w:rsidR="00B615C4" w:rsidRPr="00B75F7F" w:rsidRDefault="00B615C4" w:rsidP="007C1D80">
            <w:pPr>
              <w:pStyle w:val="Paragrafoelenco"/>
              <w:numPr>
                <w:ilvl w:val="0"/>
                <w:numId w:val="33"/>
              </w:numPr>
              <w:ind w:left="284" w:hanging="284"/>
              <w:rPr>
                <w:rFonts w:ascii="Calibri" w:hAnsi="Calibri" w:cs="Calibri"/>
                <w:sz w:val="22"/>
                <w:szCs w:val="22"/>
              </w:rPr>
            </w:pPr>
            <w:r w:rsidRPr="00B75F7F">
              <w:rPr>
                <w:rFonts w:ascii="Calibri" w:hAnsi="Calibri" w:cs="Calibri"/>
                <w:color w:val="000000"/>
                <w:sz w:val="22"/>
                <w:szCs w:val="22"/>
                <w:lang w:val="sv-SE"/>
              </w:rPr>
              <w:t>altro………</w:t>
            </w:r>
          </w:p>
        </w:tc>
      </w:tr>
      <w:tr w:rsidR="007C1D80" w:rsidRPr="00B75F7F" w14:paraId="6580C911" w14:textId="77777777" w:rsidTr="0019555A">
        <w:trPr>
          <w:trHeight w:val="340"/>
        </w:trPr>
        <w:tc>
          <w:tcPr>
            <w:tcW w:w="9953" w:type="dxa"/>
            <w:shd w:val="clear" w:color="auto" w:fill="548DD4" w:themeFill="text2" w:themeFillTint="99"/>
            <w:vAlign w:val="center"/>
          </w:tcPr>
          <w:p w14:paraId="0956E44B" w14:textId="21061140" w:rsidR="007C1D80" w:rsidRPr="00B75F7F" w:rsidRDefault="0019555A" w:rsidP="007C1D80">
            <w:pPr>
              <w:rPr>
                <w:rFonts w:ascii="Calibri" w:hAnsi="Calibri" w:cs="Calibri"/>
                <w:b/>
                <w:color w:val="FFFFFF" w:themeColor="background1"/>
                <w:sz w:val="22"/>
                <w:szCs w:val="22"/>
              </w:rPr>
            </w:pPr>
            <w:r w:rsidRPr="00B75F7F">
              <w:rPr>
                <w:rFonts w:ascii="Calibri" w:hAnsi="Calibri" w:cs="Calibri"/>
                <w:b/>
                <w:color w:val="FFFFFF" w:themeColor="background1"/>
                <w:sz w:val="22"/>
                <w:szCs w:val="22"/>
              </w:rPr>
              <w:t>SOGGETTI CONSULTATI DALLA CPDS PER LA STESURA DELLA RELAZIONE ANNUALE</w:t>
            </w:r>
          </w:p>
        </w:tc>
      </w:tr>
      <w:tr w:rsidR="00B615C4" w:rsidRPr="00B75F7F" w14:paraId="0B1E807F" w14:textId="77777777" w:rsidTr="004A0799">
        <w:tc>
          <w:tcPr>
            <w:tcW w:w="9953" w:type="dxa"/>
            <w:shd w:val="clear" w:color="auto" w:fill="auto"/>
          </w:tcPr>
          <w:p w14:paraId="4059B536" w14:textId="4C633AB4" w:rsidR="007C1D80" w:rsidRPr="00B75F7F" w:rsidRDefault="007C1D80" w:rsidP="007C1D80">
            <w:pPr>
              <w:pStyle w:val="Paragrafoelenco"/>
              <w:numPr>
                <w:ilvl w:val="0"/>
                <w:numId w:val="33"/>
              </w:numPr>
              <w:ind w:left="284" w:hanging="284"/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sv-SE"/>
              </w:rPr>
            </w:pPr>
            <w:r w:rsidRPr="00B75F7F">
              <w:rPr>
                <w:rFonts w:ascii="Calibri" w:hAnsi="Calibri" w:cs="Calibri"/>
                <w:color w:val="000000"/>
                <w:sz w:val="22"/>
                <w:szCs w:val="22"/>
                <w:lang w:val="sv-SE"/>
              </w:rPr>
              <w:t>Nome Cognome (Ruolo);</w:t>
            </w:r>
          </w:p>
          <w:p w14:paraId="15CFE8FB" w14:textId="11169D6B" w:rsidR="007C1D80" w:rsidRPr="00B75F7F" w:rsidRDefault="007C1D80" w:rsidP="007C1D80">
            <w:pPr>
              <w:pStyle w:val="Paragrafoelenco"/>
              <w:numPr>
                <w:ilvl w:val="0"/>
                <w:numId w:val="33"/>
              </w:numPr>
              <w:ind w:left="284" w:hanging="284"/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sv-SE"/>
              </w:rPr>
            </w:pPr>
            <w:r w:rsidRPr="00B75F7F">
              <w:rPr>
                <w:rFonts w:ascii="Calibri" w:hAnsi="Calibri" w:cs="Calibri"/>
                <w:color w:val="000000"/>
                <w:sz w:val="22"/>
                <w:szCs w:val="22"/>
                <w:lang w:val="sv-SE"/>
              </w:rPr>
              <w:t>Nome Cognome (Ruolo);</w:t>
            </w:r>
          </w:p>
          <w:p w14:paraId="7050622A" w14:textId="2E9CDA89" w:rsidR="007C1D80" w:rsidRPr="00B75F7F" w:rsidRDefault="007C1D80" w:rsidP="007C1D80">
            <w:pPr>
              <w:pStyle w:val="Paragrafoelenco"/>
              <w:numPr>
                <w:ilvl w:val="0"/>
                <w:numId w:val="33"/>
              </w:numPr>
              <w:ind w:left="284" w:hanging="284"/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sv-SE"/>
              </w:rPr>
            </w:pPr>
            <w:r w:rsidRPr="00B75F7F">
              <w:rPr>
                <w:rFonts w:ascii="Calibri" w:hAnsi="Calibri" w:cs="Calibri"/>
                <w:color w:val="000000"/>
                <w:sz w:val="22"/>
                <w:szCs w:val="22"/>
                <w:lang w:val="sv-SE"/>
              </w:rPr>
              <w:t>Nome Cognome (Ruolo);</w:t>
            </w:r>
          </w:p>
          <w:p w14:paraId="400E995E" w14:textId="61ED015A" w:rsidR="00B615C4" w:rsidRPr="00B75F7F" w:rsidRDefault="007C1D80" w:rsidP="007C1D80">
            <w:pPr>
              <w:pStyle w:val="Paragrafoelenco"/>
              <w:numPr>
                <w:ilvl w:val="0"/>
                <w:numId w:val="33"/>
              </w:numPr>
              <w:ind w:left="284" w:hanging="284"/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sv-SE"/>
              </w:rPr>
            </w:pPr>
            <w:r w:rsidRPr="00B75F7F">
              <w:rPr>
                <w:rFonts w:ascii="Calibri" w:hAnsi="Calibri" w:cs="Calibri"/>
                <w:color w:val="000000"/>
                <w:sz w:val="22"/>
                <w:szCs w:val="22"/>
                <w:lang w:val="sv-SE"/>
              </w:rPr>
              <w:t>........................................;</w:t>
            </w:r>
          </w:p>
        </w:tc>
      </w:tr>
      <w:tr w:rsidR="00E25EEA" w:rsidRPr="00B75F7F" w14:paraId="0B581A2F" w14:textId="77777777" w:rsidTr="0019555A">
        <w:trPr>
          <w:trHeight w:val="340"/>
        </w:trPr>
        <w:tc>
          <w:tcPr>
            <w:tcW w:w="9953" w:type="dxa"/>
            <w:shd w:val="clear" w:color="auto" w:fill="548DD4" w:themeFill="text2" w:themeFillTint="99"/>
            <w:vAlign w:val="center"/>
          </w:tcPr>
          <w:p w14:paraId="35A162CD" w14:textId="034E66EC" w:rsidR="00E25EEA" w:rsidRPr="00B75F7F" w:rsidRDefault="0019555A" w:rsidP="0019555A">
            <w:pPr>
              <w:rPr>
                <w:rFonts w:ascii="Calibri" w:hAnsi="Calibri" w:cs="Calibri"/>
                <w:b/>
                <w:color w:val="FFFFFF" w:themeColor="background1"/>
                <w:sz w:val="22"/>
                <w:szCs w:val="22"/>
              </w:rPr>
            </w:pPr>
            <w:r w:rsidRPr="00B75F7F">
              <w:rPr>
                <w:rFonts w:ascii="Calibri" w:hAnsi="Calibri" w:cs="Calibri"/>
                <w:b/>
                <w:color w:val="FFFFFF" w:themeColor="background1"/>
                <w:sz w:val="22"/>
                <w:szCs w:val="22"/>
              </w:rPr>
              <w:t>ARTICOLAZIONE DEGLI INCONTRI DELLA CPDS PER LA STESURA DELLA RELAZIONE ANNUALE</w:t>
            </w:r>
          </w:p>
        </w:tc>
      </w:tr>
      <w:tr w:rsidR="00B615C4" w:rsidRPr="00B75F7F" w14:paraId="471B6F6C" w14:textId="77777777" w:rsidTr="004A0799">
        <w:tc>
          <w:tcPr>
            <w:tcW w:w="9953" w:type="dxa"/>
            <w:shd w:val="clear" w:color="auto" w:fill="auto"/>
          </w:tcPr>
          <w:p w14:paraId="540DC212" w14:textId="4F4FB69B" w:rsidR="00B615C4" w:rsidRPr="00B75F7F" w:rsidRDefault="00B615C4" w:rsidP="00B615C4">
            <w:pPr>
              <w:spacing w:line="216" w:lineRule="auto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75F7F">
              <w:rPr>
                <w:rFonts w:ascii="Calibri" w:hAnsi="Calibri" w:cs="Calibri"/>
                <w:color w:val="000000"/>
                <w:sz w:val="22"/>
                <w:szCs w:val="22"/>
              </w:rPr>
              <w:t>La CPDS si è riunita operando come segue:</w:t>
            </w:r>
          </w:p>
          <w:p w14:paraId="508963FF" w14:textId="31C100FF" w:rsidR="00E25EEA" w:rsidRPr="00B75F7F" w:rsidRDefault="00E25EEA" w:rsidP="00E25EEA">
            <w:pPr>
              <w:pStyle w:val="Paragrafoelenco"/>
              <w:numPr>
                <w:ilvl w:val="0"/>
                <w:numId w:val="33"/>
              </w:numPr>
              <w:ind w:left="284" w:hanging="284"/>
              <w:rPr>
                <w:rFonts w:ascii="Calibri" w:hAnsi="Calibri" w:cs="Calibri"/>
                <w:color w:val="000000"/>
                <w:sz w:val="22"/>
                <w:szCs w:val="22"/>
                <w:lang w:val="sv-SE"/>
              </w:rPr>
            </w:pPr>
            <w:r w:rsidRPr="00B75F7F">
              <w:rPr>
                <w:rFonts w:ascii="Calibri" w:hAnsi="Calibri" w:cs="Calibri"/>
                <w:color w:val="000000"/>
                <w:sz w:val="22"/>
                <w:szCs w:val="22"/>
                <w:lang w:val="sv-SE"/>
              </w:rPr>
              <w:t>gg/mm/aaaa (incontro telematico/incontro in presenza): descrizione dei principali esiti dell’incontro;</w:t>
            </w:r>
          </w:p>
          <w:p w14:paraId="2D0E9E49" w14:textId="77777777" w:rsidR="00E25EEA" w:rsidRPr="00B75F7F" w:rsidRDefault="00E25EEA" w:rsidP="00E25EEA">
            <w:pPr>
              <w:pStyle w:val="Paragrafoelenco"/>
              <w:numPr>
                <w:ilvl w:val="0"/>
                <w:numId w:val="33"/>
              </w:numPr>
              <w:ind w:left="284" w:hanging="284"/>
              <w:rPr>
                <w:rFonts w:ascii="Calibri" w:hAnsi="Calibri" w:cs="Calibri"/>
                <w:color w:val="000000"/>
                <w:sz w:val="22"/>
                <w:szCs w:val="22"/>
                <w:lang w:val="sv-SE"/>
              </w:rPr>
            </w:pPr>
            <w:r w:rsidRPr="00B75F7F">
              <w:rPr>
                <w:rFonts w:ascii="Calibri" w:hAnsi="Calibri" w:cs="Calibri"/>
                <w:color w:val="000000"/>
                <w:sz w:val="22"/>
                <w:szCs w:val="22"/>
                <w:lang w:val="sv-SE"/>
              </w:rPr>
              <w:t>gg/mm/aaaa (incontro telematico/incontro in presenza): descrizione dei principali esiti dell’incontro;</w:t>
            </w:r>
          </w:p>
          <w:p w14:paraId="4CF7892F" w14:textId="77777777" w:rsidR="00E25EEA" w:rsidRPr="00B75F7F" w:rsidRDefault="00E25EEA" w:rsidP="00E25EEA">
            <w:pPr>
              <w:pStyle w:val="Paragrafoelenco"/>
              <w:numPr>
                <w:ilvl w:val="0"/>
                <w:numId w:val="33"/>
              </w:numPr>
              <w:ind w:left="284" w:hanging="284"/>
              <w:rPr>
                <w:rFonts w:ascii="Calibri" w:hAnsi="Calibri" w:cs="Calibri"/>
                <w:color w:val="000000"/>
                <w:sz w:val="22"/>
                <w:szCs w:val="22"/>
                <w:lang w:val="sv-SE"/>
              </w:rPr>
            </w:pPr>
            <w:r w:rsidRPr="00B75F7F">
              <w:rPr>
                <w:rFonts w:ascii="Calibri" w:hAnsi="Calibri" w:cs="Calibri"/>
                <w:color w:val="000000"/>
                <w:sz w:val="22"/>
                <w:szCs w:val="22"/>
                <w:lang w:val="sv-SE"/>
              </w:rPr>
              <w:t>gg/mm/aaaa (incontro telematico/incontro in presenza): descrizione dei principali esiti dell’incontro;</w:t>
            </w:r>
          </w:p>
          <w:p w14:paraId="6E1FE0F9" w14:textId="77777777" w:rsidR="00E25EEA" w:rsidRPr="00B75F7F" w:rsidRDefault="00E25EEA" w:rsidP="00E25EEA">
            <w:pPr>
              <w:pStyle w:val="Paragrafoelenco"/>
              <w:numPr>
                <w:ilvl w:val="0"/>
                <w:numId w:val="33"/>
              </w:numPr>
              <w:ind w:left="284" w:hanging="284"/>
              <w:rPr>
                <w:rFonts w:ascii="Calibri" w:hAnsi="Calibri" w:cs="Calibri"/>
                <w:color w:val="000000"/>
                <w:sz w:val="22"/>
                <w:szCs w:val="22"/>
                <w:lang w:val="sv-SE"/>
              </w:rPr>
            </w:pPr>
            <w:r w:rsidRPr="00B75F7F">
              <w:rPr>
                <w:rFonts w:ascii="Calibri" w:hAnsi="Calibri" w:cs="Calibri"/>
                <w:color w:val="000000"/>
                <w:sz w:val="22"/>
                <w:szCs w:val="22"/>
                <w:lang w:val="sv-SE"/>
              </w:rPr>
              <w:t>gg/mm/aaaa (incontro telematico/incontro in presenza): descrizione dei principali esiti dell’incontro;</w:t>
            </w:r>
          </w:p>
          <w:p w14:paraId="108B3275" w14:textId="1B146AF6" w:rsidR="00B615C4" w:rsidRPr="00B75F7F" w:rsidRDefault="00E25EEA" w:rsidP="00E25EEA">
            <w:pPr>
              <w:pStyle w:val="Paragrafoelenco"/>
              <w:numPr>
                <w:ilvl w:val="0"/>
                <w:numId w:val="33"/>
              </w:numPr>
              <w:ind w:left="284" w:hanging="284"/>
              <w:rPr>
                <w:rFonts w:ascii="Calibri" w:hAnsi="Calibri" w:cs="Calibri"/>
                <w:color w:val="000000"/>
                <w:sz w:val="22"/>
                <w:szCs w:val="22"/>
                <w:lang w:val="sv-SE"/>
              </w:rPr>
            </w:pPr>
            <w:r w:rsidRPr="00B75F7F">
              <w:rPr>
                <w:rFonts w:ascii="Calibri" w:hAnsi="Calibri" w:cs="Calibri"/>
                <w:color w:val="000000"/>
                <w:sz w:val="22"/>
                <w:szCs w:val="22"/>
                <w:lang w:val="sv-SE"/>
              </w:rPr>
              <w:t>...................................................................................................................................................................</w:t>
            </w:r>
          </w:p>
        </w:tc>
      </w:tr>
      <w:tr w:rsidR="00E25EEA" w:rsidRPr="00B75F7F" w14:paraId="270EFE0D" w14:textId="77777777" w:rsidTr="0019555A">
        <w:trPr>
          <w:trHeight w:val="340"/>
        </w:trPr>
        <w:tc>
          <w:tcPr>
            <w:tcW w:w="9953" w:type="dxa"/>
            <w:shd w:val="clear" w:color="auto" w:fill="548DD4" w:themeFill="text2" w:themeFillTint="99"/>
            <w:vAlign w:val="center"/>
          </w:tcPr>
          <w:p w14:paraId="0886664B" w14:textId="5A4750D2" w:rsidR="00E25EEA" w:rsidRPr="00B75F7F" w:rsidRDefault="0019555A" w:rsidP="0019555A">
            <w:pPr>
              <w:rPr>
                <w:rFonts w:ascii="Calibri" w:hAnsi="Calibri" w:cs="Calibri"/>
                <w:b/>
                <w:color w:val="FFFFFF" w:themeColor="background1"/>
                <w:sz w:val="22"/>
                <w:szCs w:val="22"/>
              </w:rPr>
            </w:pPr>
            <w:r w:rsidRPr="00B75F7F">
              <w:rPr>
                <w:rFonts w:ascii="Calibri" w:hAnsi="Calibri" w:cs="Calibri"/>
                <w:b/>
                <w:color w:val="FFFFFF" w:themeColor="background1"/>
                <w:sz w:val="22"/>
                <w:szCs w:val="22"/>
              </w:rPr>
              <w:t>APPROVAZIONE FINALE DA PARTE DELLA CPDS</w:t>
            </w:r>
          </w:p>
        </w:tc>
      </w:tr>
      <w:tr w:rsidR="00B615C4" w:rsidRPr="00B75F7F" w14:paraId="722919FE" w14:textId="77777777" w:rsidTr="004A0799">
        <w:tc>
          <w:tcPr>
            <w:tcW w:w="9953" w:type="dxa"/>
            <w:shd w:val="clear" w:color="auto" w:fill="auto"/>
          </w:tcPr>
          <w:p w14:paraId="23B85888" w14:textId="22A51F4F" w:rsidR="00B615C4" w:rsidRPr="00B75F7F" w:rsidRDefault="00E25EEA" w:rsidP="00E25EEA">
            <w:pPr>
              <w:pStyle w:val="Paragrafoelenco"/>
              <w:numPr>
                <w:ilvl w:val="0"/>
                <w:numId w:val="33"/>
              </w:numPr>
              <w:ind w:left="284" w:hanging="284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B75F7F">
              <w:rPr>
                <w:rFonts w:ascii="Calibri" w:hAnsi="Calibri" w:cs="Calibri"/>
                <w:color w:val="000000"/>
                <w:sz w:val="22"/>
                <w:szCs w:val="22"/>
                <w:lang w:val="sv-SE"/>
              </w:rPr>
              <w:t>gg/mm/aaaa (incontro telematico/incontro in presenza).</w:t>
            </w:r>
          </w:p>
        </w:tc>
      </w:tr>
    </w:tbl>
    <w:p w14:paraId="7A63DC40" w14:textId="77777777" w:rsidR="00DE388D" w:rsidRPr="00B615C4" w:rsidRDefault="00DE388D">
      <w:pPr>
        <w:pageBreakBefore/>
        <w:jc w:val="both"/>
        <w:rPr>
          <w:rFonts w:ascii="Calibri" w:hAnsi="Calibri" w:cs="Calibri"/>
          <w:b/>
          <w:color w:val="000000"/>
          <w:sz w:val="18"/>
          <w:szCs w:val="18"/>
          <w:u w:val="single"/>
        </w:rPr>
      </w:pPr>
    </w:p>
    <w:tbl>
      <w:tblPr>
        <w:tblStyle w:val="Grigliatabella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911"/>
      </w:tblGrid>
      <w:tr w:rsidR="00B75F7F" w:rsidRPr="00B75F7F" w14:paraId="1A9128B9" w14:textId="77777777" w:rsidTr="00F6651D">
        <w:trPr>
          <w:trHeight w:val="340"/>
        </w:trPr>
        <w:tc>
          <w:tcPr>
            <w:tcW w:w="9911" w:type="dxa"/>
            <w:shd w:val="clear" w:color="auto" w:fill="1F497D" w:themeFill="text2"/>
          </w:tcPr>
          <w:p w14:paraId="084A043C" w14:textId="590BFD97" w:rsidR="00B75F7F" w:rsidRPr="00B75F7F" w:rsidRDefault="00B75F7F" w:rsidP="00B75F7F">
            <w:pPr>
              <w:jc w:val="center"/>
              <w:rPr>
                <w:rFonts w:ascii="Calibri" w:hAnsi="Calibri" w:cs="Calibri"/>
                <w:b/>
                <w:color w:val="FFFFFF" w:themeColor="background1"/>
                <w:sz w:val="22"/>
                <w:szCs w:val="22"/>
                <w:u w:val="single"/>
              </w:rPr>
            </w:pPr>
            <w:r w:rsidRPr="00B75F7F">
              <w:rPr>
                <w:rFonts w:ascii="Calibri" w:hAnsi="Calibri" w:cs="Calibri"/>
                <w:b/>
                <w:color w:val="FFFFFF" w:themeColor="background1"/>
                <w:sz w:val="22"/>
                <w:szCs w:val="22"/>
                <w:u w:val="single"/>
              </w:rPr>
              <w:t>1 – PARTE GENERALE</w:t>
            </w:r>
          </w:p>
        </w:tc>
      </w:tr>
      <w:tr w:rsidR="00B75F7F" w:rsidRPr="00B75F7F" w14:paraId="583085CE" w14:textId="77777777" w:rsidTr="00B75F7F">
        <w:tc>
          <w:tcPr>
            <w:tcW w:w="9911" w:type="dxa"/>
          </w:tcPr>
          <w:p w14:paraId="4DD3FA27" w14:textId="77777777" w:rsidR="00B75F7F" w:rsidRPr="00B75F7F" w:rsidRDefault="00B75F7F" w:rsidP="00B75F7F">
            <w:pPr>
              <w:rPr>
                <w:rFonts w:ascii="Calibri" w:hAnsi="Calibri" w:cs="Calibri"/>
                <w:b/>
                <w:color w:val="FFFFFF" w:themeColor="background1"/>
                <w:sz w:val="22"/>
                <w:szCs w:val="22"/>
                <w:u w:val="single"/>
              </w:rPr>
            </w:pPr>
          </w:p>
        </w:tc>
      </w:tr>
      <w:tr w:rsidR="00B75F7F" w:rsidRPr="00B75F7F" w14:paraId="437999D2" w14:textId="77777777" w:rsidTr="00F6651D">
        <w:trPr>
          <w:trHeight w:val="340"/>
        </w:trPr>
        <w:tc>
          <w:tcPr>
            <w:tcW w:w="9911" w:type="dxa"/>
            <w:shd w:val="clear" w:color="auto" w:fill="1F497D" w:themeFill="text2"/>
            <w:vAlign w:val="center"/>
          </w:tcPr>
          <w:p w14:paraId="588A0F4B" w14:textId="5AC48B71" w:rsidR="00B75F7F" w:rsidRPr="00D53BBB" w:rsidRDefault="00457739" w:rsidP="00A415D8">
            <w:pPr>
              <w:jc w:val="both"/>
              <w:rPr>
                <w:rFonts w:ascii="Calibri" w:hAnsi="Calibri" w:cs="Calibri"/>
                <w:b/>
                <w:color w:val="FFFFFF" w:themeColor="background1"/>
                <w:sz w:val="22"/>
                <w:szCs w:val="22"/>
                <w:u w:val="single"/>
              </w:rPr>
            </w:pPr>
            <w:r>
              <w:rPr>
                <w:rFonts w:ascii="Calibri" w:hAnsi="Calibri" w:cs="Calibri"/>
                <w:b/>
                <w:color w:val="FFFFFF" w:themeColor="background1"/>
                <w:sz w:val="22"/>
                <w:szCs w:val="22"/>
              </w:rPr>
              <w:t xml:space="preserve">1-A: </w:t>
            </w:r>
            <w:r w:rsidRPr="00D53BBB">
              <w:rPr>
                <w:rFonts w:ascii="Calibri" w:hAnsi="Calibri" w:cs="Calibri"/>
                <w:b/>
                <w:color w:val="FFFFFF" w:themeColor="background1"/>
                <w:sz w:val="22"/>
                <w:szCs w:val="22"/>
              </w:rPr>
              <w:t>ANALISI E PROPOSTE SU GESTIONE E UTILIZZO DEI QUESTIONARI RELATIVI ALLA SODDISFAZIONE DEGLI STUDENTI</w:t>
            </w:r>
          </w:p>
        </w:tc>
      </w:tr>
      <w:tr w:rsidR="00B75F7F" w:rsidRPr="00B75F7F" w14:paraId="7561132F" w14:textId="77777777" w:rsidTr="0019555A">
        <w:trPr>
          <w:trHeight w:val="340"/>
        </w:trPr>
        <w:tc>
          <w:tcPr>
            <w:tcW w:w="9911" w:type="dxa"/>
            <w:shd w:val="clear" w:color="auto" w:fill="548DD4" w:themeFill="text2" w:themeFillTint="99"/>
            <w:vAlign w:val="center"/>
          </w:tcPr>
          <w:p w14:paraId="2B0EE482" w14:textId="5D06E4E7" w:rsidR="00B75F7F" w:rsidRPr="00B75F7F" w:rsidRDefault="00457739" w:rsidP="00F6651D">
            <w:pPr>
              <w:rPr>
                <w:rFonts w:ascii="Calibri" w:hAnsi="Calibri" w:cs="Calibri"/>
                <w:b/>
                <w:color w:val="FFFFFF" w:themeColor="background1"/>
                <w:sz w:val="22"/>
                <w:szCs w:val="22"/>
                <w:u w:val="single"/>
              </w:rPr>
            </w:pPr>
            <w:r w:rsidRPr="00B75F7F">
              <w:rPr>
                <w:rFonts w:ascii="Calibri" w:hAnsi="Calibri" w:cs="Calibri"/>
                <w:b/>
                <w:color w:val="FFFFFF" w:themeColor="background1"/>
                <w:sz w:val="22"/>
                <w:szCs w:val="22"/>
              </w:rPr>
              <w:t>ANALISI</w:t>
            </w:r>
          </w:p>
        </w:tc>
      </w:tr>
      <w:tr w:rsidR="00B75F7F" w:rsidRPr="00B75F7F" w14:paraId="7F7F5D22" w14:textId="77777777" w:rsidTr="00B75F7F">
        <w:tc>
          <w:tcPr>
            <w:tcW w:w="9911" w:type="dxa"/>
          </w:tcPr>
          <w:p w14:paraId="0047E799" w14:textId="16984377" w:rsidR="00B75F7F" w:rsidRDefault="00B75F7F" w:rsidP="00B75F7F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      </w:r>
          </w:p>
          <w:p w14:paraId="1B9E422F" w14:textId="72F41317" w:rsidR="00B75F7F" w:rsidRPr="00B75F7F" w:rsidRDefault="00B75F7F" w:rsidP="00B75F7F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3941894C" w14:textId="45ACD8CC" w:rsidR="00B75F7F" w:rsidRPr="00B75F7F" w:rsidRDefault="00457739" w:rsidP="00B75F7F">
            <w:pPr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Punti di f</w:t>
            </w:r>
            <w:r w:rsidRPr="00B75F7F">
              <w:rPr>
                <w:rFonts w:ascii="Calibri" w:hAnsi="Calibri" w:cs="Calibri"/>
                <w:b/>
                <w:sz w:val="22"/>
                <w:szCs w:val="22"/>
              </w:rPr>
              <w:t>orza</w:t>
            </w:r>
          </w:p>
          <w:p w14:paraId="223D08AB" w14:textId="77777777" w:rsidR="00B75F7F" w:rsidRPr="00B75F7F" w:rsidRDefault="00B75F7F" w:rsidP="00B75F7F">
            <w:pPr>
              <w:pStyle w:val="Paragrafoelenco"/>
              <w:numPr>
                <w:ilvl w:val="0"/>
                <w:numId w:val="33"/>
              </w:numPr>
              <w:ind w:left="284" w:hanging="284"/>
              <w:rPr>
                <w:rFonts w:ascii="Calibri" w:hAnsi="Calibri" w:cs="Calibri"/>
                <w:color w:val="000000"/>
                <w:sz w:val="22"/>
                <w:szCs w:val="22"/>
                <w:lang w:val="sv-SE"/>
              </w:rPr>
            </w:pPr>
            <w:r w:rsidRPr="00B75F7F">
              <w:rPr>
                <w:rFonts w:ascii="Calibri" w:hAnsi="Calibri" w:cs="Calibri"/>
                <w:color w:val="000000"/>
                <w:sz w:val="22"/>
                <w:szCs w:val="22"/>
                <w:lang w:val="sv-SE"/>
              </w:rPr>
              <w:t>..........................;</w:t>
            </w:r>
          </w:p>
          <w:p w14:paraId="1A825CB8" w14:textId="77777777" w:rsidR="00B75F7F" w:rsidRPr="00B75F7F" w:rsidRDefault="00B75F7F" w:rsidP="00B75F7F">
            <w:pPr>
              <w:pStyle w:val="Paragrafoelenco"/>
              <w:numPr>
                <w:ilvl w:val="0"/>
                <w:numId w:val="33"/>
              </w:numPr>
              <w:ind w:left="284" w:hanging="284"/>
              <w:rPr>
                <w:rFonts w:ascii="Calibri" w:hAnsi="Calibri" w:cs="Calibri"/>
                <w:color w:val="000000"/>
                <w:sz w:val="22"/>
                <w:szCs w:val="22"/>
                <w:lang w:val="sv-SE"/>
              </w:rPr>
            </w:pPr>
            <w:r w:rsidRPr="00B75F7F">
              <w:rPr>
                <w:rFonts w:ascii="Calibri" w:hAnsi="Calibri" w:cs="Calibri"/>
                <w:color w:val="000000"/>
                <w:sz w:val="22"/>
                <w:szCs w:val="22"/>
                <w:lang w:val="sv-SE"/>
              </w:rPr>
              <w:t>...........................;</w:t>
            </w:r>
          </w:p>
          <w:p w14:paraId="162BB518" w14:textId="77777777" w:rsidR="00B75F7F" w:rsidRPr="00B75F7F" w:rsidRDefault="00B75F7F" w:rsidP="00B75F7F">
            <w:pPr>
              <w:pStyle w:val="Paragrafoelenco"/>
              <w:numPr>
                <w:ilvl w:val="0"/>
                <w:numId w:val="33"/>
              </w:numPr>
              <w:ind w:left="284" w:hanging="284"/>
              <w:rPr>
                <w:rFonts w:ascii="Calibri" w:hAnsi="Calibri" w:cs="Calibri"/>
                <w:color w:val="000000"/>
                <w:sz w:val="22"/>
                <w:szCs w:val="22"/>
                <w:lang w:val="sv-SE"/>
              </w:rPr>
            </w:pPr>
            <w:r w:rsidRPr="00B75F7F">
              <w:rPr>
                <w:rFonts w:ascii="Calibri" w:hAnsi="Calibri" w:cs="Calibri"/>
                <w:color w:val="000000"/>
                <w:sz w:val="22"/>
                <w:szCs w:val="22"/>
                <w:lang w:val="sv-SE"/>
              </w:rPr>
              <w:t>............................</w:t>
            </w:r>
          </w:p>
          <w:p w14:paraId="25CF20AE" w14:textId="77777777" w:rsidR="00B75F7F" w:rsidRPr="00B75F7F" w:rsidRDefault="00B75F7F" w:rsidP="00B75F7F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16256737" w14:textId="1C38E8FB" w:rsidR="00B75F7F" w:rsidRPr="00B75F7F" w:rsidRDefault="00457739" w:rsidP="00B75F7F">
            <w:pPr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A</w:t>
            </w:r>
            <w:r w:rsidRPr="00B75F7F">
              <w:rPr>
                <w:rFonts w:ascii="Calibri" w:hAnsi="Calibri" w:cs="Calibri"/>
                <w:b/>
                <w:sz w:val="22"/>
                <w:szCs w:val="22"/>
              </w:rPr>
              <w:t>ree da migliorare</w:t>
            </w:r>
          </w:p>
          <w:p w14:paraId="33F55EB5" w14:textId="77777777" w:rsidR="00B75F7F" w:rsidRPr="00B75F7F" w:rsidRDefault="00B75F7F" w:rsidP="00B75F7F">
            <w:pPr>
              <w:pStyle w:val="Paragrafoelenco"/>
              <w:numPr>
                <w:ilvl w:val="0"/>
                <w:numId w:val="33"/>
              </w:numPr>
              <w:ind w:left="284" w:hanging="284"/>
              <w:rPr>
                <w:rFonts w:ascii="Calibri" w:hAnsi="Calibri" w:cs="Calibri"/>
                <w:color w:val="000000"/>
                <w:sz w:val="22"/>
                <w:szCs w:val="22"/>
                <w:lang w:val="sv-SE"/>
              </w:rPr>
            </w:pPr>
            <w:r w:rsidRPr="00B75F7F">
              <w:rPr>
                <w:rFonts w:ascii="Calibri" w:hAnsi="Calibri" w:cs="Calibri"/>
                <w:color w:val="000000"/>
                <w:sz w:val="22"/>
                <w:szCs w:val="22"/>
                <w:lang w:val="sv-SE"/>
              </w:rPr>
              <w:t>..........................;</w:t>
            </w:r>
          </w:p>
          <w:p w14:paraId="673F024B" w14:textId="1F3F6231" w:rsidR="00B75F7F" w:rsidRDefault="00B75F7F" w:rsidP="00B75F7F">
            <w:pPr>
              <w:pStyle w:val="Paragrafoelenco"/>
              <w:numPr>
                <w:ilvl w:val="0"/>
                <w:numId w:val="33"/>
              </w:numPr>
              <w:ind w:left="284" w:hanging="284"/>
              <w:rPr>
                <w:rFonts w:ascii="Calibri" w:hAnsi="Calibri" w:cs="Calibri"/>
                <w:color w:val="000000"/>
                <w:sz w:val="22"/>
                <w:szCs w:val="22"/>
                <w:lang w:val="sv-SE"/>
              </w:rPr>
            </w:pPr>
            <w:r w:rsidRPr="00B75F7F">
              <w:rPr>
                <w:rFonts w:ascii="Calibri" w:hAnsi="Calibri" w:cs="Calibri"/>
                <w:color w:val="000000"/>
                <w:sz w:val="22"/>
                <w:szCs w:val="22"/>
                <w:lang w:val="sv-SE"/>
              </w:rPr>
              <w:t>...........................;</w:t>
            </w:r>
          </w:p>
          <w:p w14:paraId="26EA244D" w14:textId="1C970CB1" w:rsidR="00B75F7F" w:rsidRPr="00B75F7F" w:rsidRDefault="00B75F7F" w:rsidP="00B75F7F">
            <w:pPr>
              <w:pStyle w:val="Paragrafoelenco"/>
              <w:numPr>
                <w:ilvl w:val="0"/>
                <w:numId w:val="33"/>
              </w:numPr>
              <w:ind w:left="284" w:hanging="284"/>
              <w:rPr>
                <w:rFonts w:ascii="Calibri" w:hAnsi="Calibri" w:cs="Calibri"/>
                <w:color w:val="000000"/>
                <w:sz w:val="22"/>
                <w:szCs w:val="22"/>
                <w:lang w:val="sv-SE"/>
              </w:rPr>
            </w:pPr>
            <w:r w:rsidRPr="00B75F7F">
              <w:rPr>
                <w:rFonts w:ascii="Calibri" w:hAnsi="Calibri" w:cs="Calibri"/>
                <w:color w:val="000000"/>
                <w:sz w:val="22"/>
                <w:szCs w:val="22"/>
                <w:lang w:val="sv-SE"/>
              </w:rPr>
              <w:t>..........................</w:t>
            </w:r>
          </w:p>
        </w:tc>
      </w:tr>
      <w:tr w:rsidR="00B75F7F" w:rsidRPr="00B75F7F" w14:paraId="784481E9" w14:textId="77777777" w:rsidTr="0019555A">
        <w:trPr>
          <w:trHeight w:val="340"/>
        </w:trPr>
        <w:tc>
          <w:tcPr>
            <w:tcW w:w="9911" w:type="dxa"/>
            <w:shd w:val="clear" w:color="auto" w:fill="548DD4" w:themeFill="text2" w:themeFillTint="99"/>
            <w:vAlign w:val="center"/>
          </w:tcPr>
          <w:p w14:paraId="3C1B2418" w14:textId="388E8DA1" w:rsidR="00B75F7F" w:rsidRPr="00B75F7F" w:rsidRDefault="00457739" w:rsidP="00F6651D">
            <w:pPr>
              <w:rPr>
                <w:rFonts w:ascii="Calibri" w:hAnsi="Calibri" w:cs="Calibri"/>
                <w:b/>
                <w:color w:val="FFFFFF" w:themeColor="background1"/>
                <w:sz w:val="22"/>
                <w:szCs w:val="22"/>
                <w:u w:val="single"/>
              </w:rPr>
            </w:pPr>
            <w:r w:rsidRPr="00B75F7F">
              <w:rPr>
                <w:rFonts w:ascii="Calibri" w:hAnsi="Calibri" w:cs="Calibri"/>
                <w:b/>
                <w:color w:val="FFFFFF" w:themeColor="background1"/>
                <w:sz w:val="22"/>
                <w:szCs w:val="22"/>
              </w:rPr>
              <w:t>PROPOSTE DI MIGLIORAMENTO</w:t>
            </w:r>
          </w:p>
        </w:tc>
      </w:tr>
      <w:tr w:rsidR="00B75F7F" w:rsidRPr="00B75F7F" w14:paraId="030298AB" w14:textId="77777777" w:rsidTr="00B75F7F">
        <w:tc>
          <w:tcPr>
            <w:tcW w:w="9911" w:type="dxa"/>
          </w:tcPr>
          <w:p w14:paraId="3DF469DD" w14:textId="77777777" w:rsidR="00B75F7F" w:rsidRPr="00B75F7F" w:rsidRDefault="00B75F7F" w:rsidP="00B75F7F">
            <w:pPr>
              <w:pStyle w:val="Paragrafoelenco"/>
              <w:numPr>
                <w:ilvl w:val="0"/>
                <w:numId w:val="33"/>
              </w:numPr>
              <w:ind w:left="284" w:hanging="284"/>
              <w:rPr>
                <w:rFonts w:ascii="Calibri" w:hAnsi="Calibri" w:cs="Calibri"/>
                <w:color w:val="000000"/>
                <w:sz w:val="22"/>
                <w:szCs w:val="22"/>
                <w:lang w:val="sv-SE"/>
              </w:rPr>
            </w:pPr>
            <w:r w:rsidRPr="00B75F7F">
              <w:rPr>
                <w:rFonts w:ascii="Calibri" w:hAnsi="Calibri" w:cs="Calibri"/>
                <w:color w:val="000000"/>
                <w:sz w:val="22"/>
                <w:szCs w:val="22"/>
                <w:lang w:val="sv-SE"/>
              </w:rPr>
              <w:t>..........................;</w:t>
            </w:r>
          </w:p>
          <w:p w14:paraId="648E170E" w14:textId="77777777" w:rsidR="00B75F7F" w:rsidRPr="00B75F7F" w:rsidRDefault="00B75F7F" w:rsidP="00B75F7F">
            <w:pPr>
              <w:pStyle w:val="Paragrafoelenco"/>
              <w:numPr>
                <w:ilvl w:val="0"/>
                <w:numId w:val="33"/>
              </w:numPr>
              <w:ind w:left="284" w:hanging="284"/>
              <w:rPr>
                <w:rFonts w:ascii="Calibri" w:hAnsi="Calibri" w:cs="Calibri"/>
                <w:color w:val="000000"/>
                <w:sz w:val="22"/>
                <w:szCs w:val="22"/>
                <w:lang w:val="sv-SE"/>
              </w:rPr>
            </w:pPr>
            <w:r w:rsidRPr="00B75F7F">
              <w:rPr>
                <w:rFonts w:ascii="Calibri" w:hAnsi="Calibri" w:cs="Calibri"/>
                <w:color w:val="000000"/>
                <w:sz w:val="22"/>
                <w:szCs w:val="22"/>
                <w:lang w:val="sv-SE"/>
              </w:rPr>
              <w:t>...........................;</w:t>
            </w:r>
          </w:p>
          <w:p w14:paraId="69126D93" w14:textId="1233657D" w:rsidR="00B75F7F" w:rsidRPr="00B75F7F" w:rsidRDefault="00B75F7F" w:rsidP="00B75F7F">
            <w:pPr>
              <w:pStyle w:val="Paragrafoelenco"/>
              <w:numPr>
                <w:ilvl w:val="0"/>
                <w:numId w:val="33"/>
              </w:numPr>
              <w:ind w:left="284" w:hanging="284"/>
              <w:rPr>
                <w:rFonts w:ascii="Calibri" w:hAnsi="Calibri" w:cs="Calibri"/>
                <w:color w:val="000000"/>
                <w:sz w:val="22"/>
                <w:szCs w:val="22"/>
                <w:lang w:val="sv-SE"/>
              </w:rPr>
            </w:pPr>
            <w:r w:rsidRPr="00B75F7F">
              <w:rPr>
                <w:rFonts w:ascii="Calibri" w:hAnsi="Calibri" w:cs="Calibri"/>
                <w:color w:val="000000"/>
                <w:sz w:val="22"/>
                <w:szCs w:val="22"/>
                <w:lang w:val="sv-SE"/>
              </w:rPr>
              <w:t>............................</w:t>
            </w:r>
          </w:p>
        </w:tc>
      </w:tr>
    </w:tbl>
    <w:p w14:paraId="05F6828C" w14:textId="77777777" w:rsidR="00D53BBB" w:rsidRDefault="00D53BBB">
      <w:r>
        <w:br w:type="page"/>
      </w:r>
    </w:p>
    <w:tbl>
      <w:tblPr>
        <w:tblStyle w:val="Grigliatabella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911"/>
      </w:tblGrid>
      <w:tr w:rsidR="00F6651D" w:rsidRPr="00B75F7F" w14:paraId="1C70A4EA" w14:textId="77777777" w:rsidTr="00D53BBB">
        <w:tc>
          <w:tcPr>
            <w:tcW w:w="9911" w:type="dxa"/>
            <w:shd w:val="clear" w:color="auto" w:fill="1F497D" w:themeFill="text2"/>
            <w:vAlign w:val="center"/>
          </w:tcPr>
          <w:p w14:paraId="6B725696" w14:textId="5B8225C0" w:rsidR="00F6651D" w:rsidRPr="00B75F7F" w:rsidRDefault="00457739" w:rsidP="00A415D8">
            <w:pPr>
              <w:jc w:val="both"/>
              <w:rPr>
                <w:rFonts w:ascii="Calibri" w:hAnsi="Calibri" w:cs="Calibri"/>
                <w:b/>
                <w:color w:val="FFFFFF" w:themeColor="background1"/>
                <w:sz w:val="22"/>
                <w:szCs w:val="22"/>
                <w:u w:val="single"/>
              </w:rPr>
            </w:pPr>
            <w:r>
              <w:rPr>
                <w:rFonts w:ascii="Calibri" w:hAnsi="Calibri" w:cs="Calibri"/>
                <w:b/>
                <w:color w:val="FFFFFF" w:themeColor="background1"/>
                <w:sz w:val="22"/>
                <w:szCs w:val="22"/>
              </w:rPr>
              <w:lastRenderedPageBreak/>
              <w:t xml:space="preserve">1-B: </w:t>
            </w:r>
            <w:r w:rsidRPr="00D53BBB">
              <w:rPr>
                <w:rFonts w:ascii="Calibri" w:hAnsi="Calibri" w:cs="Calibri"/>
                <w:b/>
                <w:color w:val="FFFFFF" w:themeColor="background1"/>
                <w:sz w:val="22"/>
                <w:szCs w:val="22"/>
              </w:rPr>
              <w:t>ANALISI E PROPOSTE IN MERITO A MATERIALI E AUSILI DIDATTICI, LABORATORI, AULE, ATTREZZATURE, IN RELAZIONE AL RAGGIUNGIMENTO DEGLI OBIETTIVI DI APPRENDIMENTO AL LIVELLO DESIDERATO</w:t>
            </w:r>
          </w:p>
        </w:tc>
      </w:tr>
      <w:tr w:rsidR="00F6651D" w:rsidRPr="00B75F7F" w14:paraId="428B6A9A" w14:textId="77777777" w:rsidTr="0019555A">
        <w:tc>
          <w:tcPr>
            <w:tcW w:w="9911" w:type="dxa"/>
            <w:shd w:val="clear" w:color="auto" w:fill="548DD4" w:themeFill="text2" w:themeFillTint="99"/>
            <w:vAlign w:val="center"/>
          </w:tcPr>
          <w:p w14:paraId="4F81D313" w14:textId="579A3304" w:rsidR="00F6651D" w:rsidRPr="00B75F7F" w:rsidRDefault="00457739" w:rsidP="00F6651D">
            <w:pPr>
              <w:rPr>
                <w:rFonts w:ascii="Calibri" w:hAnsi="Calibri" w:cs="Calibri"/>
                <w:b/>
                <w:color w:val="FFFFFF" w:themeColor="background1"/>
                <w:sz w:val="22"/>
                <w:szCs w:val="22"/>
                <w:u w:val="single"/>
              </w:rPr>
            </w:pPr>
            <w:r w:rsidRPr="00B75F7F">
              <w:rPr>
                <w:rFonts w:ascii="Calibri" w:hAnsi="Calibri" w:cs="Calibri"/>
                <w:b/>
                <w:color w:val="FFFFFF" w:themeColor="background1"/>
                <w:sz w:val="22"/>
                <w:szCs w:val="22"/>
              </w:rPr>
              <w:t>ANALISI</w:t>
            </w:r>
          </w:p>
        </w:tc>
      </w:tr>
      <w:tr w:rsidR="00F6651D" w:rsidRPr="00B75F7F" w14:paraId="1324839D" w14:textId="77777777" w:rsidTr="00D53BBB">
        <w:tc>
          <w:tcPr>
            <w:tcW w:w="9911" w:type="dxa"/>
          </w:tcPr>
          <w:p w14:paraId="7AD9DFBE" w14:textId="77777777" w:rsidR="00F6651D" w:rsidRDefault="00F6651D" w:rsidP="00F6651D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      </w:r>
          </w:p>
          <w:p w14:paraId="136987B1" w14:textId="77777777" w:rsidR="00F6651D" w:rsidRPr="00B75F7F" w:rsidRDefault="00F6651D" w:rsidP="00F6651D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52875AF4" w14:textId="77777777" w:rsidR="00F6651D" w:rsidRPr="00B75F7F" w:rsidRDefault="00F6651D" w:rsidP="00F6651D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B75F7F">
              <w:rPr>
                <w:rFonts w:ascii="Calibri" w:hAnsi="Calibri" w:cs="Calibri"/>
                <w:b/>
                <w:sz w:val="22"/>
                <w:szCs w:val="22"/>
              </w:rPr>
              <w:t>Punti di forza</w:t>
            </w:r>
          </w:p>
          <w:p w14:paraId="2DB931B0" w14:textId="77777777" w:rsidR="00F6651D" w:rsidRPr="00B75F7F" w:rsidRDefault="00F6651D" w:rsidP="00F6651D">
            <w:pPr>
              <w:pStyle w:val="Paragrafoelenco"/>
              <w:numPr>
                <w:ilvl w:val="0"/>
                <w:numId w:val="33"/>
              </w:numPr>
              <w:ind w:left="284" w:hanging="284"/>
              <w:rPr>
                <w:rFonts w:ascii="Calibri" w:hAnsi="Calibri" w:cs="Calibri"/>
                <w:color w:val="000000"/>
                <w:sz w:val="22"/>
                <w:szCs w:val="22"/>
                <w:lang w:val="sv-SE"/>
              </w:rPr>
            </w:pPr>
            <w:r w:rsidRPr="00B75F7F">
              <w:rPr>
                <w:rFonts w:ascii="Calibri" w:hAnsi="Calibri" w:cs="Calibri"/>
                <w:color w:val="000000"/>
                <w:sz w:val="22"/>
                <w:szCs w:val="22"/>
                <w:lang w:val="sv-SE"/>
              </w:rPr>
              <w:t>..........................;</w:t>
            </w:r>
          </w:p>
          <w:p w14:paraId="34B3E7C2" w14:textId="77777777" w:rsidR="00F6651D" w:rsidRPr="00B75F7F" w:rsidRDefault="00F6651D" w:rsidP="00F6651D">
            <w:pPr>
              <w:pStyle w:val="Paragrafoelenco"/>
              <w:numPr>
                <w:ilvl w:val="0"/>
                <w:numId w:val="33"/>
              </w:numPr>
              <w:ind w:left="284" w:hanging="284"/>
              <w:rPr>
                <w:rFonts w:ascii="Calibri" w:hAnsi="Calibri" w:cs="Calibri"/>
                <w:color w:val="000000"/>
                <w:sz w:val="22"/>
                <w:szCs w:val="22"/>
                <w:lang w:val="sv-SE"/>
              </w:rPr>
            </w:pPr>
            <w:r w:rsidRPr="00B75F7F">
              <w:rPr>
                <w:rFonts w:ascii="Calibri" w:hAnsi="Calibri" w:cs="Calibri"/>
                <w:color w:val="000000"/>
                <w:sz w:val="22"/>
                <w:szCs w:val="22"/>
                <w:lang w:val="sv-SE"/>
              </w:rPr>
              <w:t>...........................;</w:t>
            </w:r>
          </w:p>
          <w:p w14:paraId="74CEC781" w14:textId="77777777" w:rsidR="00F6651D" w:rsidRPr="00B75F7F" w:rsidRDefault="00F6651D" w:rsidP="00F6651D">
            <w:pPr>
              <w:pStyle w:val="Paragrafoelenco"/>
              <w:numPr>
                <w:ilvl w:val="0"/>
                <w:numId w:val="33"/>
              </w:numPr>
              <w:ind w:left="284" w:hanging="284"/>
              <w:rPr>
                <w:rFonts w:ascii="Calibri" w:hAnsi="Calibri" w:cs="Calibri"/>
                <w:color w:val="000000"/>
                <w:sz w:val="22"/>
                <w:szCs w:val="22"/>
                <w:lang w:val="sv-SE"/>
              </w:rPr>
            </w:pPr>
            <w:r w:rsidRPr="00B75F7F">
              <w:rPr>
                <w:rFonts w:ascii="Calibri" w:hAnsi="Calibri" w:cs="Calibri"/>
                <w:color w:val="000000"/>
                <w:sz w:val="22"/>
                <w:szCs w:val="22"/>
                <w:lang w:val="sv-SE"/>
              </w:rPr>
              <w:t>............................</w:t>
            </w:r>
          </w:p>
          <w:p w14:paraId="3BC88B63" w14:textId="77777777" w:rsidR="00F6651D" w:rsidRPr="00B75F7F" w:rsidRDefault="00F6651D" w:rsidP="00F6651D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1798219F" w14:textId="77777777" w:rsidR="00F6651D" w:rsidRPr="00B75F7F" w:rsidRDefault="00F6651D" w:rsidP="00F6651D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B75F7F">
              <w:rPr>
                <w:rFonts w:ascii="Calibri" w:hAnsi="Calibri" w:cs="Calibri"/>
                <w:b/>
                <w:sz w:val="22"/>
                <w:szCs w:val="22"/>
              </w:rPr>
              <w:t>Aree da migliorare</w:t>
            </w:r>
          </w:p>
          <w:p w14:paraId="424E7D45" w14:textId="77777777" w:rsidR="00F6651D" w:rsidRPr="00B75F7F" w:rsidRDefault="00F6651D" w:rsidP="00F6651D">
            <w:pPr>
              <w:pStyle w:val="Paragrafoelenco"/>
              <w:numPr>
                <w:ilvl w:val="0"/>
                <w:numId w:val="33"/>
              </w:numPr>
              <w:ind w:left="284" w:hanging="284"/>
              <w:rPr>
                <w:rFonts w:ascii="Calibri" w:hAnsi="Calibri" w:cs="Calibri"/>
                <w:color w:val="000000"/>
                <w:sz w:val="22"/>
                <w:szCs w:val="22"/>
                <w:lang w:val="sv-SE"/>
              </w:rPr>
            </w:pPr>
            <w:r w:rsidRPr="00B75F7F">
              <w:rPr>
                <w:rFonts w:ascii="Calibri" w:hAnsi="Calibri" w:cs="Calibri"/>
                <w:color w:val="000000"/>
                <w:sz w:val="22"/>
                <w:szCs w:val="22"/>
                <w:lang w:val="sv-SE"/>
              </w:rPr>
              <w:t>..........................;</w:t>
            </w:r>
          </w:p>
          <w:p w14:paraId="582895DC" w14:textId="77777777" w:rsidR="00F6651D" w:rsidRDefault="00F6651D" w:rsidP="00F6651D">
            <w:pPr>
              <w:pStyle w:val="Paragrafoelenco"/>
              <w:numPr>
                <w:ilvl w:val="0"/>
                <w:numId w:val="33"/>
              </w:numPr>
              <w:ind w:left="284" w:hanging="284"/>
              <w:rPr>
                <w:rFonts w:ascii="Calibri" w:hAnsi="Calibri" w:cs="Calibri"/>
                <w:color w:val="000000"/>
                <w:sz w:val="22"/>
                <w:szCs w:val="22"/>
                <w:lang w:val="sv-SE"/>
              </w:rPr>
            </w:pPr>
            <w:r w:rsidRPr="00B75F7F">
              <w:rPr>
                <w:rFonts w:ascii="Calibri" w:hAnsi="Calibri" w:cs="Calibri"/>
                <w:color w:val="000000"/>
                <w:sz w:val="22"/>
                <w:szCs w:val="22"/>
                <w:lang w:val="sv-SE"/>
              </w:rPr>
              <w:t>...........................;</w:t>
            </w:r>
          </w:p>
          <w:p w14:paraId="0355F1A9" w14:textId="2809F1F0" w:rsidR="00F6651D" w:rsidRDefault="00F6651D" w:rsidP="006860E6">
            <w:pPr>
              <w:pStyle w:val="Paragrafoelenco"/>
              <w:numPr>
                <w:ilvl w:val="0"/>
                <w:numId w:val="33"/>
              </w:numPr>
              <w:ind w:left="284" w:hanging="284"/>
              <w:rPr>
                <w:rFonts w:ascii="Calibri" w:hAnsi="Calibri" w:cs="Calibri"/>
                <w:sz w:val="22"/>
                <w:szCs w:val="22"/>
              </w:rPr>
            </w:pPr>
            <w:r w:rsidRPr="00B75F7F">
              <w:rPr>
                <w:rFonts w:ascii="Calibri" w:hAnsi="Calibri" w:cs="Calibri"/>
                <w:color w:val="000000"/>
                <w:sz w:val="22"/>
                <w:szCs w:val="22"/>
                <w:lang w:val="sv-SE"/>
              </w:rPr>
              <w:t>..........................</w:t>
            </w:r>
          </w:p>
        </w:tc>
      </w:tr>
      <w:tr w:rsidR="00F6651D" w:rsidRPr="00B75F7F" w14:paraId="7A78DF2D" w14:textId="77777777" w:rsidTr="0019555A">
        <w:trPr>
          <w:trHeight w:val="340"/>
        </w:trPr>
        <w:tc>
          <w:tcPr>
            <w:tcW w:w="9911" w:type="dxa"/>
            <w:shd w:val="clear" w:color="auto" w:fill="548DD4" w:themeFill="text2" w:themeFillTint="99"/>
            <w:vAlign w:val="center"/>
          </w:tcPr>
          <w:p w14:paraId="4F54922E" w14:textId="6F3ADC16" w:rsidR="00F6651D" w:rsidRPr="00B75F7F" w:rsidRDefault="00457739" w:rsidP="00F6651D">
            <w:pPr>
              <w:rPr>
                <w:rFonts w:ascii="Calibri" w:hAnsi="Calibri" w:cs="Calibri"/>
                <w:b/>
                <w:color w:val="FFFFFF" w:themeColor="background1"/>
                <w:sz w:val="22"/>
                <w:szCs w:val="22"/>
              </w:rPr>
            </w:pPr>
            <w:r w:rsidRPr="00B75F7F">
              <w:rPr>
                <w:rFonts w:ascii="Calibri" w:hAnsi="Calibri" w:cs="Calibri"/>
                <w:b/>
                <w:color w:val="FFFFFF" w:themeColor="background1"/>
                <w:sz w:val="22"/>
                <w:szCs w:val="22"/>
              </w:rPr>
              <w:t>PROPOSTE DI MIGLIORAMENTO</w:t>
            </w:r>
          </w:p>
        </w:tc>
      </w:tr>
      <w:tr w:rsidR="00F6651D" w:rsidRPr="00B75F7F" w14:paraId="177ED640" w14:textId="77777777" w:rsidTr="00D53BBB">
        <w:tc>
          <w:tcPr>
            <w:tcW w:w="9911" w:type="dxa"/>
          </w:tcPr>
          <w:p w14:paraId="77EE1948" w14:textId="77777777" w:rsidR="00F6651D" w:rsidRPr="00B75F7F" w:rsidRDefault="00F6651D" w:rsidP="00F6651D">
            <w:pPr>
              <w:pStyle w:val="Paragrafoelenco"/>
              <w:numPr>
                <w:ilvl w:val="0"/>
                <w:numId w:val="33"/>
              </w:numPr>
              <w:ind w:left="284" w:hanging="284"/>
              <w:rPr>
                <w:rFonts w:ascii="Calibri" w:hAnsi="Calibri" w:cs="Calibri"/>
                <w:color w:val="000000"/>
                <w:sz w:val="22"/>
                <w:szCs w:val="22"/>
                <w:lang w:val="sv-SE"/>
              </w:rPr>
            </w:pPr>
            <w:r w:rsidRPr="00B75F7F">
              <w:rPr>
                <w:rFonts w:ascii="Calibri" w:hAnsi="Calibri" w:cs="Calibri"/>
                <w:color w:val="000000"/>
                <w:sz w:val="22"/>
                <w:szCs w:val="22"/>
                <w:lang w:val="sv-SE"/>
              </w:rPr>
              <w:t>..........................;</w:t>
            </w:r>
          </w:p>
          <w:p w14:paraId="044CDCAA" w14:textId="77777777" w:rsidR="00F6651D" w:rsidRPr="00B75F7F" w:rsidRDefault="00F6651D" w:rsidP="00F6651D">
            <w:pPr>
              <w:pStyle w:val="Paragrafoelenco"/>
              <w:numPr>
                <w:ilvl w:val="0"/>
                <w:numId w:val="33"/>
              </w:numPr>
              <w:ind w:left="284" w:hanging="284"/>
              <w:rPr>
                <w:rFonts w:ascii="Calibri" w:hAnsi="Calibri" w:cs="Calibri"/>
                <w:color w:val="000000"/>
                <w:sz w:val="22"/>
                <w:szCs w:val="22"/>
                <w:lang w:val="sv-SE"/>
              </w:rPr>
            </w:pPr>
            <w:r w:rsidRPr="00B75F7F">
              <w:rPr>
                <w:rFonts w:ascii="Calibri" w:hAnsi="Calibri" w:cs="Calibri"/>
                <w:color w:val="000000"/>
                <w:sz w:val="22"/>
                <w:szCs w:val="22"/>
                <w:lang w:val="sv-SE"/>
              </w:rPr>
              <w:t>...........................;</w:t>
            </w:r>
          </w:p>
          <w:p w14:paraId="6374EB96" w14:textId="13BA22D4" w:rsidR="00F6651D" w:rsidRPr="00B75F7F" w:rsidRDefault="00F6651D" w:rsidP="00F6651D">
            <w:pPr>
              <w:pStyle w:val="Paragrafoelenco"/>
              <w:numPr>
                <w:ilvl w:val="0"/>
                <w:numId w:val="33"/>
              </w:numPr>
              <w:ind w:left="284" w:hanging="284"/>
              <w:rPr>
                <w:rFonts w:ascii="Calibri" w:hAnsi="Calibri" w:cs="Calibri"/>
                <w:color w:val="000000"/>
                <w:sz w:val="22"/>
                <w:szCs w:val="22"/>
                <w:lang w:val="sv-SE"/>
              </w:rPr>
            </w:pPr>
            <w:r w:rsidRPr="00B75F7F">
              <w:rPr>
                <w:rFonts w:ascii="Calibri" w:hAnsi="Calibri" w:cs="Calibri"/>
                <w:color w:val="000000"/>
                <w:sz w:val="22"/>
                <w:szCs w:val="22"/>
                <w:lang w:val="sv-SE"/>
              </w:rPr>
              <w:t>............................</w:t>
            </w:r>
          </w:p>
        </w:tc>
      </w:tr>
    </w:tbl>
    <w:p w14:paraId="7FB31971" w14:textId="77777777" w:rsidR="00D53BBB" w:rsidRDefault="00D53BBB">
      <w:r>
        <w:br w:type="page"/>
      </w:r>
    </w:p>
    <w:tbl>
      <w:tblPr>
        <w:tblStyle w:val="Grigliatabella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911"/>
      </w:tblGrid>
      <w:tr w:rsidR="00D53BBB" w:rsidRPr="00B75F7F" w14:paraId="041DFC8D" w14:textId="77777777" w:rsidTr="00D53BBB">
        <w:tc>
          <w:tcPr>
            <w:tcW w:w="9911" w:type="dxa"/>
            <w:shd w:val="clear" w:color="auto" w:fill="1F497D" w:themeFill="text2"/>
            <w:vAlign w:val="center"/>
          </w:tcPr>
          <w:p w14:paraId="5CB0C261" w14:textId="02268DCB" w:rsidR="00D53BBB" w:rsidRPr="00D53BBB" w:rsidRDefault="00457739" w:rsidP="00D53BBB">
            <w:pPr>
              <w:jc w:val="both"/>
              <w:rPr>
                <w:rFonts w:ascii="Calibri" w:hAnsi="Calibri" w:cs="Calibri"/>
                <w:b/>
                <w:color w:val="000000"/>
                <w:sz w:val="22"/>
                <w:szCs w:val="22"/>
                <w:lang w:val="sv-SE"/>
              </w:rPr>
            </w:pPr>
            <w:r>
              <w:rPr>
                <w:rFonts w:ascii="Calibri" w:hAnsi="Calibri" w:cs="Calibri"/>
                <w:b/>
                <w:color w:val="FFFFFF" w:themeColor="background1"/>
                <w:sz w:val="22"/>
                <w:szCs w:val="22"/>
                <w:lang w:val="sv-SE"/>
              </w:rPr>
              <w:lastRenderedPageBreak/>
              <w:t xml:space="preserve">1-C: </w:t>
            </w:r>
            <w:r w:rsidRPr="00D53BBB">
              <w:rPr>
                <w:rFonts w:ascii="Calibri" w:hAnsi="Calibri" w:cs="Calibri"/>
                <w:b/>
                <w:color w:val="FFFFFF" w:themeColor="background1"/>
                <w:sz w:val="22"/>
                <w:szCs w:val="22"/>
                <w:lang w:val="sv-SE"/>
              </w:rPr>
              <w:t>ANALISI E PROPOSTE SULLA VALIDITÀ DEI METODI DI ACCERTAMENTO DELLE CONOSCENZE E ABILITÀ ACQUISITE DAGLI STUDENTI IN RELAZIONE AI RISULTATI DI APPRENDIMENTO ATTESI</w:t>
            </w:r>
          </w:p>
        </w:tc>
      </w:tr>
      <w:tr w:rsidR="00D53BBB" w:rsidRPr="00B75F7F" w14:paraId="5BFDCAD0" w14:textId="77777777" w:rsidTr="0019555A">
        <w:tc>
          <w:tcPr>
            <w:tcW w:w="9911" w:type="dxa"/>
            <w:shd w:val="clear" w:color="auto" w:fill="548DD4" w:themeFill="text2" w:themeFillTint="99"/>
            <w:vAlign w:val="center"/>
          </w:tcPr>
          <w:p w14:paraId="6481A0AC" w14:textId="47294354" w:rsidR="00D53BBB" w:rsidRPr="00F6651D" w:rsidRDefault="00457739" w:rsidP="00D53BBB">
            <w:pPr>
              <w:rPr>
                <w:rFonts w:ascii="Calibri" w:hAnsi="Calibri" w:cs="Calibri"/>
                <w:color w:val="000000"/>
                <w:sz w:val="22"/>
                <w:szCs w:val="22"/>
                <w:lang w:val="sv-SE"/>
              </w:rPr>
            </w:pPr>
            <w:r w:rsidRPr="00B75F7F">
              <w:rPr>
                <w:rFonts w:ascii="Calibri" w:hAnsi="Calibri" w:cs="Calibri"/>
                <w:b/>
                <w:color w:val="FFFFFF" w:themeColor="background1"/>
                <w:sz w:val="22"/>
                <w:szCs w:val="22"/>
              </w:rPr>
              <w:t>ANALISI</w:t>
            </w:r>
          </w:p>
        </w:tc>
      </w:tr>
      <w:tr w:rsidR="00D53BBB" w:rsidRPr="00B75F7F" w14:paraId="0CE41DCB" w14:textId="77777777" w:rsidTr="00D53BBB">
        <w:tc>
          <w:tcPr>
            <w:tcW w:w="9911" w:type="dxa"/>
          </w:tcPr>
          <w:p w14:paraId="682A325D" w14:textId="77777777" w:rsidR="00D53BBB" w:rsidRDefault="00D53BBB" w:rsidP="00D53BBB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      </w:r>
          </w:p>
          <w:p w14:paraId="35DB10FF" w14:textId="77777777" w:rsidR="00D53BBB" w:rsidRPr="00B75F7F" w:rsidRDefault="00D53BBB" w:rsidP="00D53BBB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3027E01A" w14:textId="77777777" w:rsidR="00D53BBB" w:rsidRPr="00B75F7F" w:rsidRDefault="00D53BBB" w:rsidP="00D53BBB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B75F7F">
              <w:rPr>
                <w:rFonts w:ascii="Calibri" w:hAnsi="Calibri" w:cs="Calibri"/>
                <w:b/>
                <w:sz w:val="22"/>
                <w:szCs w:val="22"/>
              </w:rPr>
              <w:t>Punti di forza</w:t>
            </w:r>
          </w:p>
          <w:p w14:paraId="04CD1AA5" w14:textId="77777777" w:rsidR="00D53BBB" w:rsidRPr="00B75F7F" w:rsidRDefault="00D53BBB" w:rsidP="00D53BBB">
            <w:pPr>
              <w:pStyle w:val="Paragrafoelenco"/>
              <w:numPr>
                <w:ilvl w:val="0"/>
                <w:numId w:val="33"/>
              </w:numPr>
              <w:ind w:left="284" w:hanging="284"/>
              <w:rPr>
                <w:rFonts w:ascii="Calibri" w:hAnsi="Calibri" w:cs="Calibri"/>
                <w:color w:val="000000"/>
                <w:sz w:val="22"/>
                <w:szCs w:val="22"/>
                <w:lang w:val="sv-SE"/>
              </w:rPr>
            </w:pPr>
            <w:r w:rsidRPr="00B75F7F">
              <w:rPr>
                <w:rFonts w:ascii="Calibri" w:hAnsi="Calibri" w:cs="Calibri"/>
                <w:color w:val="000000"/>
                <w:sz w:val="22"/>
                <w:szCs w:val="22"/>
                <w:lang w:val="sv-SE"/>
              </w:rPr>
              <w:t>..........................;</w:t>
            </w:r>
          </w:p>
          <w:p w14:paraId="4B83CD36" w14:textId="77777777" w:rsidR="00D53BBB" w:rsidRPr="00B75F7F" w:rsidRDefault="00D53BBB" w:rsidP="00D53BBB">
            <w:pPr>
              <w:pStyle w:val="Paragrafoelenco"/>
              <w:numPr>
                <w:ilvl w:val="0"/>
                <w:numId w:val="33"/>
              </w:numPr>
              <w:ind w:left="284" w:hanging="284"/>
              <w:rPr>
                <w:rFonts w:ascii="Calibri" w:hAnsi="Calibri" w:cs="Calibri"/>
                <w:color w:val="000000"/>
                <w:sz w:val="22"/>
                <w:szCs w:val="22"/>
                <w:lang w:val="sv-SE"/>
              </w:rPr>
            </w:pPr>
            <w:r w:rsidRPr="00B75F7F">
              <w:rPr>
                <w:rFonts w:ascii="Calibri" w:hAnsi="Calibri" w:cs="Calibri"/>
                <w:color w:val="000000"/>
                <w:sz w:val="22"/>
                <w:szCs w:val="22"/>
                <w:lang w:val="sv-SE"/>
              </w:rPr>
              <w:t>...........................;</w:t>
            </w:r>
          </w:p>
          <w:p w14:paraId="1A645CF9" w14:textId="77777777" w:rsidR="00D53BBB" w:rsidRPr="00B75F7F" w:rsidRDefault="00D53BBB" w:rsidP="00D53BBB">
            <w:pPr>
              <w:pStyle w:val="Paragrafoelenco"/>
              <w:numPr>
                <w:ilvl w:val="0"/>
                <w:numId w:val="33"/>
              </w:numPr>
              <w:ind w:left="284" w:hanging="284"/>
              <w:rPr>
                <w:rFonts w:ascii="Calibri" w:hAnsi="Calibri" w:cs="Calibri"/>
                <w:color w:val="000000"/>
                <w:sz w:val="22"/>
                <w:szCs w:val="22"/>
                <w:lang w:val="sv-SE"/>
              </w:rPr>
            </w:pPr>
            <w:r w:rsidRPr="00B75F7F">
              <w:rPr>
                <w:rFonts w:ascii="Calibri" w:hAnsi="Calibri" w:cs="Calibri"/>
                <w:color w:val="000000"/>
                <w:sz w:val="22"/>
                <w:szCs w:val="22"/>
                <w:lang w:val="sv-SE"/>
              </w:rPr>
              <w:t>............................</w:t>
            </w:r>
          </w:p>
          <w:p w14:paraId="174F7375" w14:textId="77777777" w:rsidR="00D53BBB" w:rsidRPr="00B75F7F" w:rsidRDefault="00D53BBB" w:rsidP="00D53BBB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5E0D0F6B" w14:textId="77777777" w:rsidR="00D53BBB" w:rsidRPr="00B75F7F" w:rsidRDefault="00D53BBB" w:rsidP="00D53BBB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B75F7F">
              <w:rPr>
                <w:rFonts w:ascii="Calibri" w:hAnsi="Calibri" w:cs="Calibri"/>
                <w:b/>
                <w:sz w:val="22"/>
                <w:szCs w:val="22"/>
              </w:rPr>
              <w:t>Aree da migliorare</w:t>
            </w:r>
          </w:p>
          <w:p w14:paraId="36155363" w14:textId="77777777" w:rsidR="00D53BBB" w:rsidRPr="00B75F7F" w:rsidRDefault="00D53BBB" w:rsidP="00D53BBB">
            <w:pPr>
              <w:pStyle w:val="Paragrafoelenco"/>
              <w:numPr>
                <w:ilvl w:val="0"/>
                <w:numId w:val="33"/>
              </w:numPr>
              <w:ind w:left="284" w:hanging="284"/>
              <w:rPr>
                <w:rFonts w:ascii="Calibri" w:hAnsi="Calibri" w:cs="Calibri"/>
                <w:color w:val="000000"/>
                <w:sz w:val="22"/>
                <w:szCs w:val="22"/>
                <w:lang w:val="sv-SE"/>
              </w:rPr>
            </w:pPr>
            <w:r w:rsidRPr="00B75F7F">
              <w:rPr>
                <w:rFonts w:ascii="Calibri" w:hAnsi="Calibri" w:cs="Calibri"/>
                <w:color w:val="000000"/>
                <w:sz w:val="22"/>
                <w:szCs w:val="22"/>
                <w:lang w:val="sv-SE"/>
              </w:rPr>
              <w:t>..........................;</w:t>
            </w:r>
          </w:p>
          <w:p w14:paraId="6B2CDCCC" w14:textId="77777777" w:rsidR="00D53BBB" w:rsidRDefault="00D53BBB" w:rsidP="00D53BBB">
            <w:pPr>
              <w:pStyle w:val="Paragrafoelenco"/>
              <w:numPr>
                <w:ilvl w:val="0"/>
                <w:numId w:val="33"/>
              </w:numPr>
              <w:ind w:left="284" w:hanging="284"/>
              <w:rPr>
                <w:rFonts w:ascii="Calibri" w:hAnsi="Calibri" w:cs="Calibri"/>
                <w:color w:val="000000"/>
                <w:sz w:val="22"/>
                <w:szCs w:val="22"/>
                <w:lang w:val="sv-SE"/>
              </w:rPr>
            </w:pPr>
            <w:r w:rsidRPr="00B75F7F">
              <w:rPr>
                <w:rFonts w:ascii="Calibri" w:hAnsi="Calibri" w:cs="Calibri"/>
                <w:color w:val="000000"/>
                <w:sz w:val="22"/>
                <w:szCs w:val="22"/>
                <w:lang w:val="sv-SE"/>
              </w:rPr>
              <w:t>...........................;</w:t>
            </w:r>
          </w:p>
          <w:p w14:paraId="61BF8F2A" w14:textId="331F642A" w:rsidR="00D53BBB" w:rsidRPr="00F6651D" w:rsidRDefault="00D53BBB" w:rsidP="006860E6">
            <w:pPr>
              <w:pStyle w:val="Paragrafoelenco"/>
              <w:numPr>
                <w:ilvl w:val="0"/>
                <w:numId w:val="33"/>
              </w:numPr>
              <w:ind w:left="284" w:hanging="284"/>
              <w:rPr>
                <w:rFonts w:ascii="Calibri" w:hAnsi="Calibri" w:cs="Calibri"/>
                <w:color w:val="000000"/>
                <w:sz w:val="22"/>
                <w:szCs w:val="22"/>
                <w:lang w:val="sv-SE"/>
              </w:rPr>
            </w:pPr>
            <w:r w:rsidRPr="00B75F7F">
              <w:rPr>
                <w:rFonts w:ascii="Calibri" w:hAnsi="Calibri" w:cs="Calibri"/>
                <w:color w:val="000000"/>
                <w:sz w:val="22"/>
                <w:szCs w:val="22"/>
                <w:lang w:val="sv-SE"/>
              </w:rPr>
              <w:t>..........................</w:t>
            </w:r>
          </w:p>
        </w:tc>
      </w:tr>
      <w:tr w:rsidR="00D53BBB" w:rsidRPr="00B75F7F" w14:paraId="2A4BD1A8" w14:textId="77777777" w:rsidTr="0019555A">
        <w:tc>
          <w:tcPr>
            <w:tcW w:w="9911" w:type="dxa"/>
            <w:shd w:val="clear" w:color="auto" w:fill="548DD4" w:themeFill="text2" w:themeFillTint="99"/>
            <w:vAlign w:val="center"/>
          </w:tcPr>
          <w:p w14:paraId="0DC06E15" w14:textId="71F0558E" w:rsidR="00D53BBB" w:rsidRPr="00F6651D" w:rsidRDefault="00457739" w:rsidP="00D53BBB">
            <w:pPr>
              <w:rPr>
                <w:rFonts w:ascii="Calibri" w:hAnsi="Calibri" w:cs="Calibri"/>
                <w:color w:val="000000"/>
                <w:sz w:val="22"/>
                <w:szCs w:val="22"/>
                <w:lang w:val="sv-SE"/>
              </w:rPr>
            </w:pPr>
            <w:r w:rsidRPr="00B75F7F">
              <w:rPr>
                <w:rFonts w:ascii="Calibri" w:hAnsi="Calibri" w:cs="Calibri"/>
                <w:b/>
                <w:color w:val="FFFFFF" w:themeColor="background1"/>
                <w:sz w:val="22"/>
                <w:szCs w:val="22"/>
              </w:rPr>
              <w:t>PROPOSTE DI MIGLIORAMENTO</w:t>
            </w:r>
          </w:p>
        </w:tc>
      </w:tr>
      <w:tr w:rsidR="00D53BBB" w:rsidRPr="00B75F7F" w14:paraId="13023245" w14:textId="77777777" w:rsidTr="00D53BBB">
        <w:tc>
          <w:tcPr>
            <w:tcW w:w="9911" w:type="dxa"/>
          </w:tcPr>
          <w:p w14:paraId="31872D96" w14:textId="77777777" w:rsidR="00D53BBB" w:rsidRPr="00B75F7F" w:rsidRDefault="00D53BBB" w:rsidP="00D53BBB">
            <w:pPr>
              <w:pStyle w:val="Paragrafoelenco"/>
              <w:numPr>
                <w:ilvl w:val="0"/>
                <w:numId w:val="33"/>
              </w:numPr>
              <w:ind w:left="284" w:hanging="284"/>
              <w:rPr>
                <w:rFonts w:ascii="Calibri" w:hAnsi="Calibri" w:cs="Calibri"/>
                <w:color w:val="000000"/>
                <w:sz w:val="22"/>
                <w:szCs w:val="22"/>
                <w:lang w:val="sv-SE"/>
              </w:rPr>
            </w:pPr>
            <w:r w:rsidRPr="00B75F7F">
              <w:rPr>
                <w:rFonts w:ascii="Calibri" w:hAnsi="Calibri" w:cs="Calibri"/>
                <w:color w:val="000000"/>
                <w:sz w:val="22"/>
                <w:szCs w:val="22"/>
                <w:lang w:val="sv-SE"/>
              </w:rPr>
              <w:t>..........................;</w:t>
            </w:r>
          </w:p>
          <w:p w14:paraId="29ECB02E" w14:textId="77777777" w:rsidR="00D53BBB" w:rsidRPr="00B75F7F" w:rsidRDefault="00D53BBB" w:rsidP="00D53BBB">
            <w:pPr>
              <w:pStyle w:val="Paragrafoelenco"/>
              <w:numPr>
                <w:ilvl w:val="0"/>
                <w:numId w:val="33"/>
              </w:numPr>
              <w:ind w:left="284" w:hanging="284"/>
              <w:rPr>
                <w:rFonts w:ascii="Calibri" w:hAnsi="Calibri" w:cs="Calibri"/>
                <w:color w:val="000000"/>
                <w:sz w:val="22"/>
                <w:szCs w:val="22"/>
                <w:lang w:val="sv-SE"/>
              </w:rPr>
            </w:pPr>
            <w:r w:rsidRPr="00B75F7F">
              <w:rPr>
                <w:rFonts w:ascii="Calibri" w:hAnsi="Calibri" w:cs="Calibri"/>
                <w:color w:val="000000"/>
                <w:sz w:val="22"/>
                <w:szCs w:val="22"/>
                <w:lang w:val="sv-SE"/>
              </w:rPr>
              <w:t>...........................;</w:t>
            </w:r>
          </w:p>
          <w:p w14:paraId="4FE80485" w14:textId="782FA2A2" w:rsidR="00D53BBB" w:rsidRPr="00F6651D" w:rsidRDefault="00D53BBB" w:rsidP="006860E6">
            <w:pPr>
              <w:pStyle w:val="Paragrafoelenco"/>
              <w:numPr>
                <w:ilvl w:val="0"/>
                <w:numId w:val="33"/>
              </w:numPr>
              <w:ind w:left="284" w:hanging="284"/>
              <w:rPr>
                <w:rFonts w:ascii="Calibri" w:hAnsi="Calibri" w:cs="Calibri"/>
                <w:color w:val="000000"/>
                <w:sz w:val="22"/>
                <w:szCs w:val="22"/>
                <w:lang w:val="sv-SE"/>
              </w:rPr>
            </w:pPr>
            <w:r w:rsidRPr="00B75F7F">
              <w:rPr>
                <w:rFonts w:ascii="Calibri" w:hAnsi="Calibri" w:cs="Calibri"/>
                <w:color w:val="000000"/>
                <w:sz w:val="22"/>
                <w:szCs w:val="22"/>
                <w:lang w:val="sv-SE"/>
              </w:rPr>
              <w:t>............................</w:t>
            </w:r>
          </w:p>
        </w:tc>
      </w:tr>
    </w:tbl>
    <w:p w14:paraId="61F39E00" w14:textId="77777777" w:rsidR="00D53BBB" w:rsidRDefault="00D53BBB">
      <w:r>
        <w:br w:type="page"/>
      </w:r>
    </w:p>
    <w:tbl>
      <w:tblPr>
        <w:tblStyle w:val="Grigliatabella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911"/>
      </w:tblGrid>
      <w:tr w:rsidR="00A415D8" w:rsidRPr="00B75F7F" w14:paraId="045E0835" w14:textId="77777777" w:rsidTr="00A415D8">
        <w:trPr>
          <w:trHeight w:val="340"/>
        </w:trPr>
        <w:tc>
          <w:tcPr>
            <w:tcW w:w="9911" w:type="dxa"/>
            <w:shd w:val="clear" w:color="auto" w:fill="17365D" w:themeFill="text2" w:themeFillShade="BF"/>
            <w:vAlign w:val="center"/>
          </w:tcPr>
          <w:p w14:paraId="3F6798CF" w14:textId="1DCDBC22" w:rsidR="00A415D8" w:rsidRPr="00A415D8" w:rsidRDefault="00457739" w:rsidP="00A415D8">
            <w:pPr>
              <w:rPr>
                <w:rFonts w:ascii="Calibri" w:hAnsi="Calibri" w:cs="Calibri"/>
                <w:b/>
                <w:color w:val="000000"/>
                <w:sz w:val="22"/>
                <w:szCs w:val="22"/>
                <w:lang w:val="sv-SE"/>
              </w:rPr>
            </w:pPr>
            <w:r>
              <w:rPr>
                <w:rFonts w:ascii="Calibri" w:hAnsi="Calibri" w:cs="Calibri"/>
                <w:b/>
                <w:color w:val="FFFFFF" w:themeColor="background1"/>
                <w:sz w:val="22"/>
                <w:szCs w:val="22"/>
              </w:rPr>
              <w:lastRenderedPageBreak/>
              <w:t xml:space="preserve">1-D: </w:t>
            </w:r>
            <w:r w:rsidRPr="00A415D8">
              <w:rPr>
                <w:rFonts w:ascii="Calibri" w:hAnsi="Calibri" w:cs="Calibri"/>
                <w:b/>
                <w:color w:val="FFFFFF" w:themeColor="background1"/>
                <w:sz w:val="22"/>
                <w:szCs w:val="22"/>
              </w:rPr>
              <w:t>ANALISI E PROPOSTE SULLA COMPLETEZZA E SULL’EFFICACIA DEL MONITORAGGIO ANNUALE E DEL RIESAME CICLICO</w:t>
            </w:r>
          </w:p>
        </w:tc>
      </w:tr>
      <w:tr w:rsidR="00A415D8" w:rsidRPr="00B75F7F" w14:paraId="65308401" w14:textId="77777777" w:rsidTr="0019555A">
        <w:trPr>
          <w:trHeight w:val="340"/>
        </w:trPr>
        <w:tc>
          <w:tcPr>
            <w:tcW w:w="9911" w:type="dxa"/>
            <w:shd w:val="clear" w:color="auto" w:fill="548DD4" w:themeFill="text2" w:themeFillTint="99"/>
            <w:vAlign w:val="center"/>
          </w:tcPr>
          <w:p w14:paraId="17990A65" w14:textId="26183E54" w:rsidR="00A415D8" w:rsidRPr="00F6651D" w:rsidRDefault="00457739" w:rsidP="00A415D8">
            <w:pPr>
              <w:rPr>
                <w:rFonts w:ascii="Calibri" w:hAnsi="Calibri" w:cs="Calibri"/>
                <w:color w:val="000000"/>
                <w:sz w:val="22"/>
                <w:szCs w:val="22"/>
                <w:lang w:val="sv-SE"/>
              </w:rPr>
            </w:pPr>
            <w:r w:rsidRPr="00B75F7F">
              <w:rPr>
                <w:rFonts w:ascii="Calibri" w:hAnsi="Calibri" w:cs="Calibri"/>
                <w:b/>
                <w:color w:val="FFFFFF" w:themeColor="background1"/>
                <w:sz w:val="22"/>
                <w:szCs w:val="22"/>
              </w:rPr>
              <w:t>ANALISI</w:t>
            </w:r>
          </w:p>
        </w:tc>
      </w:tr>
      <w:tr w:rsidR="00A415D8" w:rsidRPr="00B75F7F" w14:paraId="57508B14" w14:textId="77777777" w:rsidTr="00D53BBB">
        <w:tc>
          <w:tcPr>
            <w:tcW w:w="9911" w:type="dxa"/>
          </w:tcPr>
          <w:p w14:paraId="1EE6EDAA" w14:textId="77777777" w:rsidR="00A415D8" w:rsidRDefault="00A415D8" w:rsidP="00A415D8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      </w:r>
          </w:p>
          <w:p w14:paraId="1C38530C" w14:textId="77777777" w:rsidR="00A415D8" w:rsidRPr="00B75F7F" w:rsidRDefault="00A415D8" w:rsidP="00A415D8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37D6C75B" w14:textId="77777777" w:rsidR="00A415D8" w:rsidRPr="00B75F7F" w:rsidRDefault="00A415D8" w:rsidP="00A415D8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B75F7F">
              <w:rPr>
                <w:rFonts w:ascii="Calibri" w:hAnsi="Calibri" w:cs="Calibri"/>
                <w:b/>
                <w:sz w:val="22"/>
                <w:szCs w:val="22"/>
              </w:rPr>
              <w:t>Punti di forza</w:t>
            </w:r>
          </w:p>
          <w:p w14:paraId="45AAB949" w14:textId="77777777" w:rsidR="00A415D8" w:rsidRPr="00B75F7F" w:rsidRDefault="00A415D8" w:rsidP="00A415D8">
            <w:pPr>
              <w:pStyle w:val="Paragrafoelenco"/>
              <w:numPr>
                <w:ilvl w:val="0"/>
                <w:numId w:val="33"/>
              </w:numPr>
              <w:ind w:left="284" w:hanging="284"/>
              <w:rPr>
                <w:rFonts w:ascii="Calibri" w:hAnsi="Calibri" w:cs="Calibri"/>
                <w:color w:val="000000"/>
                <w:sz w:val="22"/>
                <w:szCs w:val="22"/>
                <w:lang w:val="sv-SE"/>
              </w:rPr>
            </w:pPr>
            <w:r w:rsidRPr="00B75F7F">
              <w:rPr>
                <w:rFonts w:ascii="Calibri" w:hAnsi="Calibri" w:cs="Calibri"/>
                <w:color w:val="000000"/>
                <w:sz w:val="22"/>
                <w:szCs w:val="22"/>
                <w:lang w:val="sv-SE"/>
              </w:rPr>
              <w:t>..........................;</w:t>
            </w:r>
          </w:p>
          <w:p w14:paraId="41930D72" w14:textId="77777777" w:rsidR="00A415D8" w:rsidRPr="00B75F7F" w:rsidRDefault="00A415D8" w:rsidP="00A415D8">
            <w:pPr>
              <w:pStyle w:val="Paragrafoelenco"/>
              <w:numPr>
                <w:ilvl w:val="0"/>
                <w:numId w:val="33"/>
              </w:numPr>
              <w:ind w:left="284" w:hanging="284"/>
              <w:rPr>
                <w:rFonts w:ascii="Calibri" w:hAnsi="Calibri" w:cs="Calibri"/>
                <w:color w:val="000000"/>
                <w:sz w:val="22"/>
                <w:szCs w:val="22"/>
                <w:lang w:val="sv-SE"/>
              </w:rPr>
            </w:pPr>
            <w:r w:rsidRPr="00B75F7F">
              <w:rPr>
                <w:rFonts w:ascii="Calibri" w:hAnsi="Calibri" w:cs="Calibri"/>
                <w:color w:val="000000"/>
                <w:sz w:val="22"/>
                <w:szCs w:val="22"/>
                <w:lang w:val="sv-SE"/>
              </w:rPr>
              <w:t>...........................;</w:t>
            </w:r>
          </w:p>
          <w:p w14:paraId="4177A5C8" w14:textId="77777777" w:rsidR="00A415D8" w:rsidRPr="00B75F7F" w:rsidRDefault="00A415D8" w:rsidP="00A415D8">
            <w:pPr>
              <w:pStyle w:val="Paragrafoelenco"/>
              <w:numPr>
                <w:ilvl w:val="0"/>
                <w:numId w:val="33"/>
              </w:numPr>
              <w:ind w:left="284" w:hanging="284"/>
              <w:rPr>
                <w:rFonts w:ascii="Calibri" w:hAnsi="Calibri" w:cs="Calibri"/>
                <w:color w:val="000000"/>
                <w:sz w:val="22"/>
                <w:szCs w:val="22"/>
                <w:lang w:val="sv-SE"/>
              </w:rPr>
            </w:pPr>
            <w:r w:rsidRPr="00B75F7F">
              <w:rPr>
                <w:rFonts w:ascii="Calibri" w:hAnsi="Calibri" w:cs="Calibri"/>
                <w:color w:val="000000"/>
                <w:sz w:val="22"/>
                <w:szCs w:val="22"/>
                <w:lang w:val="sv-SE"/>
              </w:rPr>
              <w:t>............................</w:t>
            </w:r>
          </w:p>
          <w:p w14:paraId="261FBB8E" w14:textId="77777777" w:rsidR="00A415D8" w:rsidRPr="00B75F7F" w:rsidRDefault="00A415D8" w:rsidP="00A415D8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2A6AFE85" w14:textId="77777777" w:rsidR="00A415D8" w:rsidRPr="00B75F7F" w:rsidRDefault="00A415D8" w:rsidP="00A415D8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B75F7F">
              <w:rPr>
                <w:rFonts w:ascii="Calibri" w:hAnsi="Calibri" w:cs="Calibri"/>
                <w:b/>
                <w:sz w:val="22"/>
                <w:szCs w:val="22"/>
              </w:rPr>
              <w:t>Aree da migliorare</w:t>
            </w:r>
          </w:p>
          <w:p w14:paraId="65B2F62D" w14:textId="77777777" w:rsidR="00A415D8" w:rsidRPr="00B75F7F" w:rsidRDefault="00A415D8" w:rsidP="00A415D8">
            <w:pPr>
              <w:pStyle w:val="Paragrafoelenco"/>
              <w:numPr>
                <w:ilvl w:val="0"/>
                <w:numId w:val="33"/>
              </w:numPr>
              <w:ind w:left="284" w:hanging="284"/>
              <w:rPr>
                <w:rFonts w:ascii="Calibri" w:hAnsi="Calibri" w:cs="Calibri"/>
                <w:color w:val="000000"/>
                <w:sz w:val="22"/>
                <w:szCs w:val="22"/>
                <w:lang w:val="sv-SE"/>
              </w:rPr>
            </w:pPr>
            <w:r w:rsidRPr="00B75F7F">
              <w:rPr>
                <w:rFonts w:ascii="Calibri" w:hAnsi="Calibri" w:cs="Calibri"/>
                <w:color w:val="000000"/>
                <w:sz w:val="22"/>
                <w:szCs w:val="22"/>
                <w:lang w:val="sv-SE"/>
              </w:rPr>
              <w:t>..........................;</w:t>
            </w:r>
          </w:p>
          <w:p w14:paraId="1D9B0F97" w14:textId="77777777" w:rsidR="00A415D8" w:rsidRDefault="00A415D8" w:rsidP="00A415D8">
            <w:pPr>
              <w:pStyle w:val="Paragrafoelenco"/>
              <w:numPr>
                <w:ilvl w:val="0"/>
                <w:numId w:val="33"/>
              </w:numPr>
              <w:ind w:left="284" w:hanging="284"/>
              <w:rPr>
                <w:rFonts w:ascii="Calibri" w:hAnsi="Calibri" w:cs="Calibri"/>
                <w:color w:val="000000"/>
                <w:sz w:val="22"/>
                <w:szCs w:val="22"/>
                <w:lang w:val="sv-SE"/>
              </w:rPr>
            </w:pPr>
            <w:r w:rsidRPr="00B75F7F">
              <w:rPr>
                <w:rFonts w:ascii="Calibri" w:hAnsi="Calibri" w:cs="Calibri"/>
                <w:color w:val="000000"/>
                <w:sz w:val="22"/>
                <w:szCs w:val="22"/>
                <w:lang w:val="sv-SE"/>
              </w:rPr>
              <w:t>...........................;</w:t>
            </w:r>
          </w:p>
          <w:p w14:paraId="25F8DD5A" w14:textId="60B1D544" w:rsidR="00A415D8" w:rsidRPr="00F6651D" w:rsidRDefault="00A415D8" w:rsidP="006860E6">
            <w:pPr>
              <w:pStyle w:val="Paragrafoelenco"/>
              <w:numPr>
                <w:ilvl w:val="0"/>
                <w:numId w:val="33"/>
              </w:numPr>
              <w:ind w:left="284" w:hanging="284"/>
              <w:rPr>
                <w:rFonts w:ascii="Calibri" w:hAnsi="Calibri" w:cs="Calibri"/>
                <w:color w:val="000000"/>
                <w:sz w:val="22"/>
                <w:szCs w:val="22"/>
                <w:lang w:val="sv-SE"/>
              </w:rPr>
            </w:pPr>
            <w:r w:rsidRPr="00B75F7F">
              <w:rPr>
                <w:rFonts w:ascii="Calibri" w:hAnsi="Calibri" w:cs="Calibri"/>
                <w:color w:val="000000"/>
                <w:sz w:val="22"/>
                <w:szCs w:val="22"/>
                <w:lang w:val="sv-SE"/>
              </w:rPr>
              <w:t>..........................</w:t>
            </w:r>
          </w:p>
        </w:tc>
      </w:tr>
      <w:tr w:rsidR="00A415D8" w:rsidRPr="00B75F7F" w14:paraId="6392D42B" w14:textId="77777777" w:rsidTr="0019555A">
        <w:tc>
          <w:tcPr>
            <w:tcW w:w="9911" w:type="dxa"/>
            <w:shd w:val="clear" w:color="auto" w:fill="548DD4" w:themeFill="text2" w:themeFillTint="99"/>
            <w:vAlign w:val="center"/>
          </w:tcPr>
          <w:p w14:paraId="6F853017" w14:textId="3E04EEB8" w:rsidR="00A415D8" w:rsidRPr="00F6651D" w:rsidRDefault="00457739" w:rsidP="00A415D8">
            <w:pPr>
              <w:rPr>
                <w:rFonts w:ascii="Calibri" w:hAnsi="Calibri" w:cs="Calibri"/>
                <w:color w:val="000000"/>
                <w:sz w:val="22"/>
                <w:szCs w:val="22"/>
                <w:lang w:val="sv-SE"/>
              </w:rPr>
            </w:pPr>
            <w:r w:rsidRPr="00B75F7F">
              <w:rPr>
                <w:rFonts w:ascii="Calibri" w:hAnsi="Calibri" w:cs="Calibri"/>
                <w:b/>
                <w:color w:val="FFFFFF" w:themeColor="background1"/>
                <w:sz w:val="22"/>
                <w:szCs w:val="22"/>
              </w:rPr>
              <w:t>PROPOSTE DI MIGLIORAMENTO</w:t>
            </w:r>
          </w:p>
        </w:tc>
      </w:tr>
      <w:tr w:rsidR="00A415D8" w:rsidRPr="00B75F7F" w14:paraId="0B902D55" w14:textId="77777777" w:rsidTr="00D53BBB">
        <w:tc>
          <w:tcPr>
            <w:tcW w:w="9911" w:type="dxa"/>
          </w:tcPr>
          <w:p w14:paraId="0227BF48" w14:textId="77777777" w:rsidR="00A415D8" w:rsidRPr="00B75F7F" w:rsidRDefault="00A415D8" w:rsidP="00A415D8">
            <w:pPr>
              <w:pStyle w:val="Paragrafoelenco"/>
              <w:numPr>
                <w:ilvl w:val="0"/>
                <w:numId w:val="33"/>
              </w:numPr>
              <w:ind w:left="284" w:hanging="284"/>
              <w:rPr>
                <w:rFonts w:ascii="Calibri" w:hAnsi="Calibri" w:cs="Calibri"/>
                <w:color w:val="000000"/>
                <w:sz w:val="22"/>
                <w:szCs w:val="22"/>
                <w:lang w:val="sv-SE"/>
              </w:rPr>
            </w:pPr>
            <w:r w:rsidRPr="00B75F7F">
              <w:rPr>
                <w:rFonts w:ascii="Calibri" w:hAnsi="Calibri" w:cs="Calibri"/>
                <w:color w:val="000000"/>
                <w:sz w:val="22"/>
                <w:szCs w:val="22"/>
                <w:lang w:val="sv-SE"/>
              </w:rPr>
              <w:t>..........................;</w:t>
            </w:r>
          </w:p>
          <w:p w14:paraId="49E1CDF9" w14:textId="77777777" w:rsidR="00A415D8" w:rsidRPr="00B75F7F" w:rsidRDefault="00A415D8" w:rsidP="00A415D8">
            <w:pPr>
              <w:pStyle w:val="Paragrafoelenco"/>
              <w:numPr>
                <w:ilvl w:val="0"/>
                <w:numId w:val="33"/>
              </w:numPr>
              <w:ind w:left="284" w:hanging="284"/>
              <w:rPr>
                <w:rFonts w:ascii="Calibri" w:hAnsi="Calibri" w:cs="Calibri"/>
                <w:color w:val="000000"/>
                <w:sz w:val="22"/>
                <w:szCs w:val="22"/>
                <w:lang w:val="sv-SE"/>
              </w:rPr>
            </w:pPr>
            <w:r w:rsidRPr="00B75F7F">
              <w:rPr>
                <w:rFonts w:ascii="Calibri" w:hAnsi="Calibri" w:cs="Calibri"/>
                <w:color w:val="000000"/>
                <w:sz w:val="22"/>
                <w:szCs w:val="22"/>
                <w:lang w:val="sv-SE"/>
              </w:rPr>
              <w:t>...........................;</w:t>
            </w:r>
          </w:p>
          <w:p w14:paraId="0B3857E2" w14:textId="76A7B8BA" w:rsidR="00A415D8" w:rsidRPr="00F6651D" w:rsidRDefault="00A415D8" w:rsidP="006860E6">
            <w:pPr>
              <w:pStyle w:val="Paragrafoelenco"/>
              <w:numPr>
                <w:ilvl w:val="0"/>
                <w:numId w:val="33"/>
              </w:numPr>
              <w:ind w:left="284" w:hanging="284"/>
              <w:rPr>
                <w:rFonts w:ascii="Calibri" w:hAnsi="Calibri" w:cs="Calibri"/>
                <w:color w:val="000000"/>
                <w:sz w:val="22"/>
                <w:szCs w:val="22"/>
                <w:lang w:val="sv-SE"/>
              </w:rPr>
            </w:pPr>
            <w:r w:rsidRPr="00B75F7F">
              <w:rPr>
                <w:rFonts w:ascii="Calibri" w:hAnsi="Calibri" w:cs="Calibri"/>
                <w:color w:val="000000"/>
                <w:sz w:val="22"/>
                <w:szCs w:val="22"/>
                <w:lang w:val="sv-SE"/>
              </w:rPr>
              <w:t>............................</w:t>
            </w:r>
          </w:p>
        </w:tc>
      </w:tr>
    </w:tbl>
    <w:p w14:paraId="3CE10D1C" w14:textId="77777777" w:rsidR="00D53BBB" w:rsidRDefault="00D53BBB">
      <w:r>
        <w:br w:type="page"/>
      </w:r>
    </w:p>
    <w:tbl>
      <w:tblPr>
        <w:tblStyle w:val="Grigliatabella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911"/>
      </w:tblGrid>
      <w:tr w:rsidR="00D53BBB" w:rsidRPr="00B75F7F" w14:paraId="4CE0D8B2" w14:textId="77777777" w:rsidTr="00D53BBB">
        <w:tc>
          <w:tcPr>
            <w:tcW w:w="9911" w:type="dxa"/>
            <w:shd w:val="clear" w:color="auto" w:fill="1F497D" w:themeFill="text2"/>
            <w:vAlign w:val="center"/>
          </w:tcPr>
          <w:p w14:paraId="6D22032D" w14:textId="68B45E65" w:rsidR="00D53BBB" w:rsidRPr="00A415D8" w:rsidRDefault="00457739" w:rsidP="00A415D8">
            <w:pPr>
              <w:jc w:val="both"/>
              <w:rPr>
                <w:rFonts w:ascii="Calibri" w:hAnsi="Calibri" w:cs="Calibri"/>
                <w:b/>
                <w:color w:val="000000"/>
                <w:sz w:val="22"/>
                <w:szCs w:val="22"/>
                <w:lang w:val="sv-SE"/>
              </w:rPr>
            </w:pPr>
            <w:r>
              <w:rPr>
                <w:rFonts w:ascii="Calibri" w:hAnsi="Calibri" w:cs="Calibri"/>
                <w:b/>
                <w:color w:val="FFFFFF" w:themeColor="background1"/>
                <w:sz w:val="22"/>
                <w:szCs w:val="22"/>
                <w:lang w:val="sv-SE"/>
              </w:rPr>
              <w:lastRenderedPageBreak/>
              <w:t xml:space="preserve">1-E: </w:t>
            </w:r>
            <w:r w:rsidRPr="00A415D8">
              <w:rPr>
                <w:rFonts w:ascii="Calibri" w:hAnsi="Calibri" w:cs="Calibri"/>
                <w:b/>
                <w:color w:val="FFFFFF" w:themeColor="background1"/>
                <w:sz w:val="22"/>
                <w:szCs w:val="22"/>
                <w:lang w:val="sv-SE"/>
              </w:rPr>
              <w:t>ANALISI E PROPOSTE SULL’EFFETTIVA DISPONIBILITÀ E CORRETTEZZA DELLE INFORMAZIONI FORNITE NELLE PARTI PUBBLICHE DELLA SUA-CDS</w:t>
            </w:r>
          </w:p>
        </w:tc>
      </w:tr>
      <w:tr w:rsidR="00D53BBB" w:rsidRPr="00B75F7F" w14:paraId="0BD92C9E" w14:textId="77777777" w:rsidTr="0019555A">
        <w:tc>
          <w:tcPr>
            <w:tcW w:w="9911" w:type="dxa"/>
            <w:shd w:val="clear" w:color="auto" w:fill="548DD4" w:themeFill="text2" w:themeFillTint="99"/>
            <w:vAlign w:val="center"/>
          </w:tcPr>
          <w:p w14:paraId="1A8F7070" w14:textId="78CD53E9" w:rsidR="00D53BBB" w:rsidRPr="00F6651D" w:rsidRDefault="00457739" w:rsidP="00D53BBB">
            <w:pPr>
              <w:rPr>
                <w:rFonts w:ascii="Calibri" w:hAnsi="Calibri" w:cs="Calibri"/>
                <w:color w:val="000000"/>
                <w:sz w:val="22"/>
                <w:szCs w:val="22"/>
                <w:lang w:val="sv-SE"/>
              </w:rPr>
            </w:pPr>
            <w:r w:rsidRPr="00B75F7F">
              <w:rPr>
                <w:rFonts w:ascii="Calibri" w:hAnsi="Calibri" w:cs="Calibri"/>
                <w:b/>
                <w:color w:val="FFFFFF" w:themeColor="background1"/>
                <w:sz w:val="22"/>
                <w:szCs w:val="22"/>
              </w:rPr>
              <w:t>ANALISI</w:t>
            </w:r>
          </w:p>
        </w:tc>
      </w:tr>
      <w:tr w:rsidR="00D53BBB" w:rsidRPr="00B75F7F" w14:paraId="146C25D9" w14:textId="77777777" w:rsidTr="00D53BBB">
        <w:tc>
          <w:tcPr>
            <w:tcW w:w="9911" w:type="dxa"/>
          </w:tcPr>
          <w:p w14:paraId="41D2CEAC" w14:textId="77777777" w:rsidR="00D53BBB" w:rsidRDefault="00D53BBB" w:rsidP="00D53BBB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      </w:r>
          </w:p>
          <w:p w14:paraId="4F4F83BC" w14:textId="77777777" w:rsidR="00D53BBB" w:rsidRPr="00B75F7F" w:rsidRDefault="00D53BBB" w:rsidP="00D53BBB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387DA8AD" w14:textId="77777777" w:rsidR="00D53BBB" w:rsidRPr="00B75F7F" w:rsidRDefault="00D53BBB" w:rsidP="00D53BBB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B75F7F">
              <w:rPr>
                <w:rFonts w:ascii="Calibri" w:hAnsi="Calibri" w:cs="Calibri"/>
                <w:b/>
                <w:sz w:val="22"/>
                <w:szCs w:val="22"/>
              </w:rPr>
              <w:t>Punti di forza</w:t>
            </w:r>
          </w:p>
          <w:p w14:paraId="47BCC578" w14:textId="77777777" w:rsidR="00D53BBB" w:rsidRPr="00B75F7F" w:rsidRDefault="00D53BBB" w:rsidP="00D53BBB">
            <w:pPr>
              <w:pStyle w:val="Paragrafoelenco"/>
              <w:numPr>
                <w:ilvl w:val="0"/>
                <w:numId w:val="33"/>
              </w:numPr>
              <w:ind w:left="284" w:hanging="284"/>
              <w:rPr>
                <w:rFonts w:ascii="Calibri" w:hAnsi="Calibri" w:cs="Calibri"/>
                <w:color w:val="000000"/>
                <w:sz w:val="22"/>
                <w:szCs w:val="22"/>
                <w:lang w:val="sv-SE"/>
              </w:rPr>
            </w:pPr>
            <w:r w:rsidRPr="00B75F7F">
              <w:rPr>
                <w:rFonts w:ascii="Calibri" w:hAnsi="Calibri" w:cs="Calibri"/>
                <w:color w:val="000000"/>
                <w:sz w:val="22"/>
                <w:szCs w:val="22"/>
                <w:lang w:val="sv-SE"/>
              </w:rPr>
              <w:t>..........................;</w:t>
            </w:r>
          </w:p>
          <w:p w14:paraId="2FF07785" w14:textId="77777777" w:rsidR="00D53BBB" w:rsidRPr="00B75F7F" w:rsidRDefault="00D53BBB" w:rsidP="00D53BBB">
            <w:pPr>
              <w:pStyle w:val="Paragrafoelenco"/>
              <w:numPr>
                <w:ilvl w:val="0"/>
                <w:numId w:val="33"/>
              </w:numPr>
              <w:ind w:left="284" w:hanging="284"/>
              <w:rPr>
                <w:rFonts w:ascii="Calibri" w:hAnsi="Calibri" w:cs="Calibri"/>
                <w:color w:val="000000"/>
                <w:sz w:val="22"/>
                <w:szCs w:val="22"/>
                <w:lang w:val="sv-SE"/>
              </w:rPr>
            </w:pPr>
            <w:r w:rsidRPr="00B75F7F">
              <w:rPr>
                <w:rFonts w:ascii="Calibri" w:hAnsi="Calibri" w:cs="Calibri"/>
                <w:color w:val="000000"/>
                <w:sz w:val="22"/>
                <w:szCs w:val="22"/>
                <w:lang w:val="sv-SE"/>
              </w:rPr>
              <w:t>...........................;</w:t>
            </w:r>
          </w:p>
          <w:p w14:paraId="3725E483" w14:textId="77777777" w:rsidR="00D53BBB" w:rsidRPr="00B75F7F" w:rsidRDefault="00D53BBB" w:rsidP="00D53BBB">
            <w:pPr>
              <w:pStyle w:val="Paragrafoelenco"/>
              <w:numPr>
                <w:ilvl w:val="0"/>
                <w:numId w:val="33"/>
              </w:numPr>
              <w:ind w:left="284" w:hanging="284"/>
              <w:rPr>
                <w:rFonts w:ascii="Calibri" w:hAnsi="Calibri" w:cs="Calibri"/>
                <w:color w:val="000000"/>
                <w:sz w:val="22"/>
                <w:szCs w:val="22"/>
                <w:lang w:val="sv-SE"/>
              </w:rPr>
            </w:pPr>
            <w:r w:rsidRPr="00B75F7F">
              <w:rPr>
                <w:rFonts w:ascii="Calibri" w:hAnsi="Calibri" w:cs="Calibri"/>
                <w:color w:val="000000"/>
                <w:sz w:val="22"/>
                <w:szCs w:val="22"/>
                <w:lang w:val="sv-SE"/>
              </w:rPr>
              <w:t>............................</w:t>
            </w:r>
          </w:p>
          <w:p w14:paraId="43BC3C19" w14:textId="77777777" w:rsidR="00D53BBB" w:rsidRPr="00B75F7F" w:rsidRDefault="00D53BBB" w:rsidP="00D53BBB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275A6200" w14:textId="77777777" w:rsidR="00D53BBB" w:rsidRPr="00B75F7F" w:rsidRDefault="00D53BBB" w:rsidP="00D53BBB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B75F7F">
              <w:rPr>
                <w:rFonts w:ascii="Calibri" w:hAnsi="Calibri" w:cs="Calibri"/>
                <w:b/>
                <w:sz w:val="22"/>
                <w:szCs w:val="22"/>
              </w:rPr>
              <w:t>Aree da migliorare</w:t>
            </w:r>
          </w:p>
          <w:p w14:paraId="516E6873" w14:textId="77777777" w:rsidR="00D53BBB" w:rsidRPr="00B75F7F" w:rsidRDefault="00D53BBB" w:rsidP="00D53BBB">
            <w:pPr>
              <w:pStyle w:val="Paragrafoelenco"/>
              <w:numPr>
                <w:ilvl w:val="0"/>
                <w:numId w:val="33"/>
              </w:numPr>
              <w:ind w:left="284" w:hanging="284"/>
              <w:rPr>
                <w:rFonts w:ascii="Calibri" w:hAnsi="Calibri" w:cs="Calibri"/>
                <w:color w:val="000000"/>
                <w:sz w:val="22"/>
                <w:szCs w:val="22"/>
                <w:lang w:val="sv-SE"/>
              </w:rPr>
            </w:pPr>
            <w:r w:rsidRPr="00B75F7F">
              <w:rPr>
                <w:rFonts w:ascii="Calibri" w:hAnsi="Calibri" w:cs="Calibri"/>
                <w:color w:val="000000"/>
                <w:sz w:val="22"/>
                <w:szCs w:val="22"/>
                <w:lang w:val="sv-SE"/>
              </w:rPr>
              <w:t>..........................;</w:t>
            </w:r>
          </w:p>
          <w:p w14:paraId="13A9E470" w14:textId="77777777" w:rsidR="00D53BBB" w:rsidRDefault="00D53BBB" w:rsidP="00D53BBB">
            <w:pPr>
              <w:pStyle w:val="Paragrafoelenco"/>
              <w:numPr>
                <w:ilvl w:val="0"/>
                <w:numId w:val="33"/>
              </w:numPr>
              <w:ind w:left="284" w:hanging="284"/>
              <w:rPr>
                <w:rFonts w:ascii="Calibri" w:hAnsi="Calibri" w:cs="Calibri"/>
                <w:color w:val="000000"/>
                <w:sz w:val="22"/>
                <w:szCs w:val="22"/>
                <w:lang w:val="sv-SE"/>
              </w:rPr>
            </w:pPr>
            <w:r w:rsidRPr="00B75F7F">
              <w:rPr>
                <w:rFonts w:ascii="Calibri" w:hAnsi="Calibri" w:cs="Calibri"/>
                <w:color w:val="000000"/>
                <w:sz w:val="22"/>
                <w:szCs w:val="22"/>
                <w:lang w:val="sv-SE"/>
              </w:rPr>
              <w:t>...........................;</w:t>
            </w:r>
          </w:p>
          <w:p w14:paraId="107C87A3" w14:textId="77AD5C4C" w:rsidR="00D53BBB" w:rsidRPr="00F6651D" w:rsidRDefault="00D53BBB" w:rsidP="006860E6">
            <w:pPr>
              <w:pStyle w:val="Paragrafoelenco"/>
              <w:numPr>
                <w:ilvl w:val="0"/>
                <w:numId w:val="33"/>
              </w:numPr>
              <w:ind w:left="284" w:hanging="284"/>
              <w:rPr>
                <w:rFonts w:ascii="Calibri" w:hAnsi="Calibri" w:cs="Calibri"/>
                <w:color w:val="000000"/>
                <w:sz w:val="22"/>
                <w:szCs w:val="22"/>
                <w:lang w:val="sv-SE"/>
              </w:rPr>
            </w:pPr>
            <w:r w:rsidRPr="00B75F7F">
              <w:rPr>
                <w:rFonts w:ascii="Calibri" w:hAnsi="Calibri" w:cs="Calibri"/>
                <w:color w:val="000000"/>
                <w:sz w:val="22"/>
                <w:szCs w:val="22"/>
                <w:lang w:val="sv-SE"/>
              </w:rPr>
              <w:t>..........................</w:t>
            </w:r>
          </w:p>
        </w:tc>
      </w:tr>
      <w:tr w:rsidR="00D53BBB" w:rsidRPr="00B75F7F" w14:paraId="77543DEC" w14:textId="77777777" w:rsidTr="0019555A">
        <w:tc>
          <w:tcPr>
            <w:tcW w:w="9911" w:type="dxa"/>
            <w:shd w:val="clear" w:color="auto" w:fill="548DD4" w:themeFill="text2" w:themeFillTint="99"/>
            <w:vAlign w:val="center"/>
          </w:tcPr>
          <w:p w14:paraId="75E89976" w14:textId="6AFFCD39" w:rsidR="00D53BBB" w:rsidRPr="00F6651D" w:rsidRDefault="00457739" w:rsidP="00D53BBB">
            <w:pPr>
              <w:rPr>
                <w:rFonts w:ascii="Calibri" w:hAnsi="Calibri" w:cs="Calibri"/>
                <w:color w:val="000000"/>
                <w:sz w:val="22"/>
                <w:szCs w:val="22"/>
                <w:lang w:val="sv-SE"/>
              </w:rPr>
            </w:pPr>
            <w:r w:rsidRPr="00B75F7F">
              <w:rPr>
                <w:rFonts w:ascii="Calibri" w:hAnsi="Calibri" w:cs="Calibri"/>
                <w:b/>
                <w:color w:val="FFFFFF" w:themeColor="background1"/>
                <w:sz w:val="22"/>
                <w:szCs w:val="22"/>
              </w:rPr>
              <w:t>PROPOSTE DI MIGLIORAMENTO</w:t>
            </w:r>
          </w:p>
        </w:tc>
      </w:tr>
      <w:tr w:rsidR="00D53BBB" w:rsidRPr="00B75F7F" w14:paraId="77F3D3D0" w14:textId="77777777" w:rsidTr="00D53BBB">
        <w:tc>
          <w:tcPr>
            <w:tcW w:w="9911" w:type="dxa"/>
          </w:tcPr>
          <w:p w14:paraId="2AFC8224" w14:textId="77777777" w:rsidR="00D53BBB" w:rsidRPr="00B75F7F" w:rsidRDefault="00D53BBB" w:rsidP="00D53BBB">
            <w:pPr>
              <w:pStyle w:val="Paragrafoelenco"/>
              <w:numPr>
                <w:ilvl w:val="0"/>
                <w:numId w:val="33"/>
              </w:numPr>
              <w:ind w:left="284" w:hanging="284"/>
              <w:rPr>
                <w:rFonts w:ascii="Calibri" w:hAnsi="Calibri" w:cs="Calibri"/>
                <w:color w:val="000000"/>
                <w:sz w:val="22"/>
                <w:szCs w:val="22"/>
                <w:lang w:val="sv-SE"/>
              </w:rPr>
            </w:pPr>
            <w:r w:rsidRPr="00B75F7F">
              <w:rPr>
                <w:rFonts w:ascii="Calibri" w:hAnsi="Calibri" w:cs="Calibri"/>
                <w:color w:val="000000"/>
                <w:sz w:val="22"/>
                <w:szCs w:val="22"/>
                <w:lang w:val="sv-SE"/>
              </w:rPr>
              <w:t>..........................;</w:t>
            </w:r>
          </w:p>
          <w:p w14:paraId="34195D45" w14:textId="77777777" w:rsidR="00D53BBB" w:rsidRPr="00B75F7F" w:rsidRDefault="00D53BBB" w:rsidP="00D53BBB">
            <w:pPr>
              <w:pStyle w:val="Paragrafoelenco"/>
              <w:numPr>
                <w:ilvl w:val="0"/>
                <w:numId w:val="33"/>
              </w:numPr>
              <w:ind w:left="284" w:hanging="284"/>
              <w:rPr>
                <w:rFonts w:ascii="Calibri" w:hAnsi="Calibri" w:cs="Calibri"/>
                <w:color w:val="000000"/>
                <w:sz w:val="22"/>
                <w:szCs w:val="22"/>
                <w:lang w:val="sv-SE"/>
              </w:rPr>
            </w:pPr>
            <w:r w:rsidRPr="00B75F7F">
              <w:rPr>
                <w:rFonts w:ascii="Calibri" w:hAnsi="Calibri" w:cs="Calibri"/>
                <w:color w:val="000000"/>
                <w:sz w:val="22"/>
                <w:szCs w:val="22"/>
                <w:lang w:val="sv-SE"/>
              </w:rPr>
              <w:t>...........................;</w:t>
            </w:r>
          </w:p>
          <w:p w14:paraId="2D9994F2" w14:textId="4C1BF0C4" w:rsidR="00D53BBB" w:rsidRPr="00F6651D" w:rsidRDefault="00D53BBB" w:rsidP="006860E6">
            <w:pPr>
              <w:pStyle w:val="Paragrafoelenco"/>
              <w:numPr>
                <w:ilvl w:val="0"/>
                <w:numId w:val="33"/>
              </w:numPr>
              <w:ind w:left="284" w:hanging="284"/>
              <w:rPr>
                <w:rFonts w:ascii="Calibri" w:hAnsi="Calibri" w:cs="Calibri"/>
                <w:color w:val="000000"/>
                <w:sz w:val="22"/>
                <w:szCs w:val="22"/>
                <w:lang w:val="sv-SE"/>
              </w:rPr>
            </w:pPr>
            <w:r w:rsidRPr="00B75F7F">
              <w:rPr>
                <w:rFonts w:ascii="Calibri" w:hAnsi="Calibri" w:cs="Calibri"/>
                <w:color w:val="000000"/>
                <w:sz w:val="22"/>
                <w:szCs w:val="22"/>
                <w:lang w:val="sv-SE"/>
              </w:rPr>
              <w:t>............................</w:t>
            </w:r>
          </w:p>
        </w:tc>
      </w:tr>
    </w:tbl>
    <w:p w14:paraId="005BE099" w14:textId="77777777" w:rsidR="00D53BBB" w:rsidRDefault="00D53BBB">
      <w:r>
        <w:br w:type="page"/>
      </w:r>
    </w:p>
    <w:tbl>
      <w:tblPr>
        <w:tblStyle w:val="Grigliatabella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911"/>
      </w:tblGrid>
      <w:tr w:rsidR="00D53BBB" w:rsidRPr="00B75F7F" w14:paraId="42546C51" w14:textId="77777777" w:rsidTr="00D53BBB">
        <w:tc>
          <w:tcPr>
            <w:tcW w:w="9911" w:type="dxa"/>
            <w:shd w:val="clear" w:color="auto" w:fill="1F497D" w:themeFill="text2"/>
            <w:vAlign w:val="center"/>
          </w:tcPr>
          <w:p w14:paraId="48320772" w14:textId="36465155" w:rsidR="00D53BBB" w:rsidRPr="00A415D8" w:rsidRDefault="00457739" w:rsidP="00D53BBB">
            <w:pPr>
              <w:rPr>
                <w:rFonts w:ascii="Calibri" w:hAnsi="Calibri" w:cs="Calibri"/>
                <w:b/>
                <w:color w:val="000000"/>
                <w:sz w:val="22"/>
                <w:szCs w:val="22"/>
                <w:lang w:val="sv-SE"/>
              </w:rPr>
            </w:pPr>
            <w:r>
              <w:rPr>
                <w:rFonts w:ascii="Calibri" w:hAnsi="Calibri" w:cs="Calibri"/>
                <w:b/>
                <w:color w:val="FFFFFF" w:themeColor="background1"/>
                <w:sz w:val="22"/>
                <w:szCs w:val="22"/>
                <w:lang w:val="sv-SE"/>
              </w:rPr>
              <w:lastRenderedPageBreak/>
              <w:t xml:space="preserve">1-F: </w:t>
            </w:r>
            <w:r w:rsidRPr="00A415D8">
              <w:rPr>
                <w:rFonts w:ascii="Calibri" w:hAnsi="Calibri" w:cs="Calibri"/>
                <w:b/>
                <w:color w:val="FFFFFF" w:themeColor="background1"/>
                <w:sz w:val="22"/>
                <w:szCs w:val="22"/>
                <w:lang w:val="sv-SE"/>
              </w:rPr>
              <w:t>ULTERIORI PROPOSTE DI MIGLIORAMENTO</w:t>
            </w:r>
          </w:p>
        </w:tc>
      </w:tr>
      <w:tr w:rsidR="00D53BBB" w:rsidRPr="00B75F7F" w14:paraId="580E0D62" w14:textId="77777777" w:rsidTr="00457739">
        <w:trPr>
          <w:trHeight w:val="198"/>
        </w:trPr>
        <w:tc>
          <w:tcPr>
            <w:tcW w:w="9911" w:type="dxa"/>
            <w:shd w:val="clear" w:color="auto" w:fill="548DD4" w:themeFill="text2" w:themeFillTint="99"/>
            <w:vAlign w:val="center"/>
          </w:tcPr>
          <w:p w14:paraId="75339CAA" w14:textId="369115AB" w:rsidR="00D53BBB" w:rsidRPr="00F6651D" w:rsidRDefault="00457739" w:rsidP="00D53BBB">
            <w:pPr>
              <w:rPr>
                <w:rFonts w:ascii="Calibri" w:hAnsi="Calibri" w:cs="Calibri"/>
                <w:color w:val="000000"/>
                <w:sz w:val="22"/>
                <w:szCs w:val="22"/>
                <w:lang w:val="sv-SE"/>
              </w:rPr>
            </w:pPr>
            <w:r w:rsidRPr="00B75F7F">
              <w:rPr>
                <w:rFonts w:ascii="Calibri" w:hAnsi="Calibri" w:cs="Calibri"/>
                <w:b/>
                <w:color w:val="FFFFFF" w:themeColor="background1"/>
                <w:sz w:val="22"/>
                <w:szCs w:val="22"/>
              </w:rPr>
              <w:t>ANALISI</w:t>
            </w:r>
          </w:p>
        </w:tc>
      </w:tr>
      <w:tr w:rsidR="00D53BBB" w:rsidRPr="00B75F7F" w14:paraId="7FCB6597" w14:textId="77777777" w:rsidTr="00D53BBB">
        <w:tc>
          <w:tcPr>
            <w:tcW w:w="9911" w:type="dxa"/>
          </w:tcPr>
          <w:p w14:paraId="73F3D655" w14:textId="77777777" w:rsidR="00D53BBB" w:rsidRDefault="00D53BBB" w:rsidP="00D53BBB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      </w:r>
          </w:p>
          <w:p w14:paraId="6C7270BD" w14:textId="77777777" w:rsidR="00D53BBB" w:rsidRPr="00B75F7F" w:rsidRDefault="00D53BBB" w:rsidP="00D53BBB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7D5BF838" w14:textId="77777777" w:rsidR="00D53BBB" w:rsidRPr="00B75F7F" w:rsidRDefault="00D53BBB" w:rsidP="00D53BBB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B75F7F">
              <w:rPr>
                <w:rFonts w:ascii="Calibri" w:hAnsi="Calibri" w:cs="Calibri"/>
                <w:b/>
                <w:sz w:val="22"/>
                <w:szCs w:val="22"/>
              </w:rPr>
              <w:t>Punti di forza</w:t>
            </w:r>
          </w:p>
          <w:p w14:paraId="4C4E7C65" w14:textId="77777777" w:rsidR="00D53BBB" w:rsidRPr="00B75F7F" w:rsidRDefault="00D53BBB" w:rsidP="00D53BBB">
            <w:pPr>
              <w:pStyle w:val="Paragrafoelenco"/>
              <w:numPr>
                <w:ilvl w:val="0"/>
                <w:numId w:val="33"/>
              </w:numPr>
              <w:ind w:left="284" w:hanging="284"/>
              <w:rPr>
                <w:rFonts w:ascii="Calibri" w:hAnsi="Calibri" w:cs="Calibri"/>
                <w:color w:val="000000"/>
                <w:sz w:val="22"/>
                <w:szCs w:val="22"/>
                <w:lang w:val="sv-SE"/>
              </w:rPr>
            </w:pPr>
            <w:r w:rsidRPr="00B75F7F">
              <w:rPr>
                <w:rFonts w:ascii="Calibri" w:hAnsi="Calibri" w:cs="Calibri"/>
                <w:color w:val="000000"/>
                <w:sz w:val="22"/>
                <w:szCs w:val="22"/>
                <w:lang w:val="sv-SE"/>
              </w:rPr>
              <w:t>..........................;</w:t>
            </w:r>
          </w:p>
          <w:p w14:paraId="7A0718DD" w14:textId="77777777" w:rsidR="00D53BBB" w:rsidRPr="00B75F7F" w:rsidRDefault="00D53BBB" w:rsidP="00D53BBB">
            <w:pPr>
              <w:pStyle w:val="Paragrafoelenco"/>
              <w:numPr>
                <w:ilvl w:val="0"/>
                <w:numId w:val="33"/>
              </w:numPr>
              <w:ind w:left="284" w:hanging="284"/>
              <w:rPr>
                <w:rFonts w:ascii="Calibri" w:hAnsi="Calibri" w:cs="Calibri"/>
                <w:color w:val="000000"/>
                <w:sz w:val="22"/>
                <w:szCs w:val="22"/>
                <w:lang w:val="sv-SE"/>
              </w:rPr>
            </w:pPr>
            <w:r w:rsidRPr="00B75F7F">
              <w:rPr>
                <w:rFonts w:ascii="Calibri" w:hAnsi="Calibri" w:cs="Calibri"/>
                <w:color w:val="000000"/>
                <w:sz w:val="22"/>
                <w:szCs w:val="22"/>
                <w:lang w:val="sv-SE"/>
              </w:rPr>
              <w:t>...........................;</w:t>
            </w:r>
          </w:p>
          <w:p w14:paraId="7D51BEE2" w14:textId="77777777" w:rsidR="00D53BBB" w:rsidRPr="00B75F7F" w:rsidRDefault="00D53BBB" w:rsidP="00D53BBB">
            <w:pPr>
              <w:pStyle w:val="Paragrafoelenco"/>
              <w:numPr>
                <w:ilvl w:val="0"/>
                <w:numId w:val="33"/>
              </w:numPr>
              <w:ind w:left="284" w:hanging="284"/>
              <w:rPr>
                <w:rFonts w:ascii="Calibri" w:hAnsi="Calibri" w:cs="Calibri"/>
                <w:color w:val="000000"/>
                <w:sz w:val="22"/>
                <w:szCs w:val="22"/>
                <w:lang w:val="sv-SE"/>
              </w:rPr>
            </w:pPr>
            <w:r w:rsidRPr="00B75F7F">
              <w:rPr>
                <w:rFonts w:ascii="Calibri" w:hAnsi="Calibri" w:cs="Calibri"/>
                <w:color w:val="000000"/>
                <w:sz w:val="22"/>
                <w:szCs w:val="22"/>
                <w:lang w:val="sv-SE"/>
              </w:rPr>
              <w:t>............................</w:t>
            </w:r>
          </w:p>
          <w:p w14:paraId="4414D3D2" w14:textId="77777777" w:rsidR="00D53BBB" w:rsidRPr="00B75F7F" w:rsidRDefault="00D53BBB" w:rsidP="00D53BBB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6E0EF288" w14:textId="77777777" w:rsidR="00D53BBB" w:rsidRPr="00B75F7F" w:rsidRDefault="00D53BBB" w:rsidP="00D53BBB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B75F7F">
              <w:rPr>
                <w:rFonts w:ascii="Calibri" w:hAnsi="Calibri" w:cs="Calibri"/>
                <w:b/>
                <w:sz w:val="22"/>
                <w:szCs w:val="22"/>
              </w:rPr>
              <w:t>Aree da migliorare</w:t>
            </w:r>
          </w:p>
          <w:p w14:paraId="4E7B440A" w14:textId="77777777" w:rsidR="00D53BBB" w:rsidRPr="00B75F7F" w:rsidRDefault="00D53BBB" w:rsidP="00D53BBB">
            <w:pPr>
              <w:pStyle w:val="Paragrafoelenco"/>
              <w:numPr>
                <w:ilvl w:val="0"/>
                <w:numId w:val="33"/>
              </w:numPr>
              <w:ind w:left="284" w:hanging="284"/>
              <w:rPr>
                <w:rFonts w:ascii="Calibri" w:hAnsi="Calibri" w:cs="Calibri"/>
                <w:color w:val="000000"/>
                <w:sz w:val="22"/>
                <w:szCs w:val="22"/>
                <w:lang w:val="sv-SE"/>
              </w:rPr>
            </w:pPr>
            <w:r w:rsidRPr="00B75F7F">
              <w:rPr>
                <w:rFonts w:ascii="Calibri" w:hAnsi="Calibri" w:cs="Calibri"/>
                <w:color w:val="000000"/>
                <w:sz w:val="22"/>
                <w:szCs w:val="22"/>
                <w:lang w:val="sv-SE"/>
              </w:rPr>
              <w:t>..........................;</w:t>
            </w:r>
          </w:p>
          <w:p w14:paraId="69EE1E8E" w14:textId="77777777" w:rsidR="00D53BBB" w:rsidRDefault="00D53BBB" w:rsidP="00D53BBB">
            <w:pPr>
              <w:pStyle w:val="Paragrafoelenco"/>
              <w:numPr>
                <w:ilvl w:val="0"/>
                <w:numId w:val="33"/>
              </w:numPr>
              <w:ind w:left="284" w:hanging="284"/>
              <w:rPr>
                <w:rFonts w:ascii="Calibri" w:hAnsi="Calibri" w:cs="Calibri"/>
                <w:color w:val="000000"/>
                <w:sz w:val="22"/>
                <w:szCs w:val="22"/>
                <w:lang w:val="sv-SE"/>
              </w:rPr>
            </w:pPr>
            <w:r w:rsidRPr="00B75F7F">
              <w:rPr>
                <w:rFonts w:ascii="Calibri" w:hAnsi="Calibri" w:cs="Calibri"/>
                <w:color w:val="000000"/>
                <w:sz w:val="22"/>
                <w:szCs w:val="22"/>
                <w:lang w:val="sv-SE"/>
              </w:rPr>
              <w:t>...........................;</w:t>
            </w:r>
          </w:p>
          <w:p w14:paraId="6A209A46" w14:textId="6F170F24" w:rsidR="00D53BBB" w:rsidRPr="00F6651D" w:rsidRDefault="00D53BBB" w:rsidP="006860E6">
            <w:pPr>
              <w:pStyle w:val="Paragrafoelenco"/>
              <w:numPr>
                <w:ilvl w:val="0"/>
                <w:numId w:val="33"/>
              </w:numPr>
              <w:ind w:left="284" w:hanging="284"/>
              <w:rPr>
                <w:rFonts w:ascii="Calibri" w:hAnsi="Calibri" w:cs="Calibri"/>
                <w:color w:val="000000"/>
                <w:sz w:val="22"/>
                <w:szCs w:val="22"/>
                <w:lang w:val="sv-SE"/>
              </w:rPr>
            </w:pPr>
            <w:r w:rsidRPr="00B75F7F">
              <w:rPr>
                <w:rFonts w:ascii="Calibri" w:hAnsi="Calibri" w:cs="Calibri"/>
                <w:color w:val="000000"/>
                <w:sz w:val="22"/>
                <w:szCs w:val="22"/>
                <w:lang w:val="sv-SE"/>
              </w:rPr>
              <w:t>..........................</w:t>
            </w:r>
          </w:p>
        </w:tc>
      </w:tr>
      <w:tr w:rsidR="00D53BBB" w:rsidRPr="00B75F7F" w14:paraId="661CD469" w14:textId="77777777" w:rsidTr="0019555A">
        <w:tc>
          <w:tcPr>
            <w:tcW w:w="9911" w:type="dxa"/>
            <w:shd w:val="clear" w:color="auto" w:fill="548DD4" w:themeFill="text2" w:themeFillTint="99"/>
            <w:vAlign w:val="center"/>
          </w:tcPr>
          <w:p w14:paraId="27B5020F" w14:textId="1C263AFF" w:rsidR="00D53BBB" w:rsidRPr="00F6651D" w:rsidRDefault="00457739" w:rsidP="00D53BBB">
            <w:pPr>
              <w:rPr>
                <w:rFonts w:ascii="Calibri" w:hAnsi="Calibri" w:cs="Calibri"/>
                <w:color w:val="000000"/>
                <w:sz w:val="22"/>
                <w:szCs w:val="22"/>
                <w:lang w:val="sv-SE"/>
              </w:rPr>
            </w:pPr>
            <w:r w:rsidRPr="00B75F7F">
              <w:rPr>
                <w:rFonts w:ascii="Calibri" w:hAnsi="Calibri" w:cs="Calibri"/>
                <w:b/>
                <w:color w:val="FFFFFF" w:themeColor="background1"/>
                <w:sz w:val="22"/>
                <w:szCs w:val="22"/>
              </w:rPr>
              <w:t>PROPOSTE DI MIGLIORAMENTO</w:t>
            </w:r>
          </w:p>
        </w:tc>
      </w:tr>
      <w:tr w:rsidR="00D53BBB" w:rsidRPr="00B75F7F" w14:paraId="0EEF5965" w14:textId="77777777" w:rsidTr="00D53BBB">
        <w:tc>
          <w:tcPr>
            <w:tcW w:w="9911" w:type="dxa"/>
          </w:tcPr>
          <w:p w14:paraId="190C7546" w14:textId="77777777" w:rsidR="00D53BBB" w:rsidRPr="00B75F7F" w:rsidRDefault="00D53BBB" w:rsidP="00D53BBB">
            <w:pPr>
              <w:pStyle w:val="Paragrafoelenco"/>
              <w:numPr>
                <w:ilvl w:val="0"/>
                <w:numId w:val="33"/>
              </w:numPr>
              <w:ind w:left="284" w:hanging="284"/>
              <w:rPr>
                <w:rFonts w:ascii="Calibri" w:hAnsi="Calibri" w:cs="Calibri"/>
                <w:color w:val="000000"/>
                <w:sz w:val="22"/>
                <w:szCs w:val="22"/>
                <w:lang w:val="sv-SE"/>
              </w:rPr>
            </w:pPr>
            <w:r w:rsidRPr="00B75F7F">
              <w:rPr>
                <w:rFonts w:ascii="Calibri" w:hAnsi="Calibri" w:cs="Calibri"/>
                <w:color w:val="000000"/>
                <w:sz w:val="22"/>
                <w:szCs w:val="22"/>
                <w:lang w:val="sv-SE"/>
              </w:rPr>
              <w:t>..........................;</w:t>
            </w:r>
          </w:p>
          <w:p w14:paraId="0DFBAD7D" w14:textId="77777777" w:rsidR="00D53BBB" w:rsidRPr="00B75F7F" w:rsidRDefault="00D53BBB" w:rsidP="00D53BBB">
            <w:pPr>
              <w:pStyle w:val="Paragrafoelenco"/>
              <w:numPr>
                <w:ilvl w:val="0"/>
                <w:numId w:val="33"/>
              </w:numPr>
              <w:ind w:left="284" w:hanging="284"/>
              <w:rPr>
                <w:rFonts w:ascii="Calibri" w:hAnsi="Calibri" w:cs="Calibri"/>
                <w:color w:val="000000"/>
                <w:sz w:val="22"/>
                <w:szCs w:val="22"/>
                <w:lang w:val="sv-SE"/>
              </w:rPr>
            </w:pPr>
            <w:r w:rsidRPr="00B75F7F">
              <w:rPr>
                <w:rFonts w:ascii="Calibri" w:hAnsi="Calibri" w:cs="Calibri"/>
                <w:color w:val="000000"/>
                <w:sz w:val="22"/>
                <w:szCs w:val="22"/>
                <w:lang w:val="sv-SE"/>
              </w:rPr>
              <w:t>...........................;</w:t>
            </w:r>
          </w:p>
          <w:p w14:paraId="229D7DC9" w14:textId="0B3B4A96" w:rsidR="00D53BBB" w:rsidRPr="00F6651D" w:rsidRDefault="00D53BBB" w:rsidP="006860E6">
            <w:pPr>
              <w:pStyle w:val="Paragrafoelenco"/>
              <w:numPr>
                <w:ilvl w:val="0"/>
                <w:numId w:val="33"/>
              </w:numPr>
              <w:ind w:left="284" w:hanging="284"/>
              <w:rPr>
                <w:rFonts w:ascii="Calibri" w:hAnsi="Calibri" w:cs="Calibri"/>
                <w:color w:val="000000"/>
                <w:sz w:val="22"/>
                <w:szCs w:val="22"/>
                <w:lang w:val="sv-SE"/>
              </w:rPr>
            </w:pPr>
            <w:r w:rsidRPr="00B75F7F">
              <w:rPr>
                <w:rFonts w:ascii="Calibri" w:hAnsi="Calibri" w:cs="Calibri"/>
                <w:color w:val="000000"/>
                <w:sz w:val="22"/>
                <w:szCs w:val="22"/>
                <w:lang w:val="sv-SE"/>
              </w:rPr>
              <w:t>............................</w:t>
            </w:r>
          </w:p>
        </w:tc>
      </w:tr>
    </w:tbl>
    <w:p w14:paraId="09BA0E3A" w14:textId="77777777" w:rsidR="00D53BBB" w:rsidRDefault="00D53BBB">
      <w:r>
        <w:br w:type="page"/>
      </w:r>
    </w:p>
    <w:tbl>
      <w:tblPr>
        <w:tblStyle w:val="Grigliatabella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911"/>
      </w:tblGrid>
      <w:tr w:rsidR="00A415D8" w:rsidRPr="00B008A8" w14:paraId="0D593869" w14:textId="77777777" w:rsidTr="0019555A">
        <w:trPr>
          <w:trHeight w:val="340"/>
        </w:trPr>
        <w:tc>
          <w:tcPr>
            <w:tcW w:w="9911" w:type="dxa"/>
            <w:shd w:val="clear" w:color="auto" w:fill="1F497D" w:themeFill="text2"/>
          </w:tcPr>
          <w:p w14:paraId="5668CBA4" w14:textId="1F651822" w:rsidR="00A415D8" w:rsidRPr="00B008A8" w:rsidRDefault="00A415D8" w:rsidP="00A415D8">
            <w:pPr>
              <w:jc w:val="center"/>
              <w:rPr>
                <w:rFonts w:ascii="Calibri" w:hAnsi="Calibri" w:cs="Calibri"/>
                <w:b/>
                <w:color w:val="FFFFFF" w:themeColor="background1"/>
                <w:sz w:val="22"/>
                <w:szCs w:val="22"/>
                <w:u w:val="single"/>
              </w:rPr>
            </w:pPr>
            <w:r w:rsidRPr="00B008A8">
              <w:rPr>
                <w:rFonts w:ascii="Calibri" w:hAnsi="Calibri" w:cs="Calibri"/>
                <w:b/>
                <w:color w:val="FFFFFF" w:themeColor="background1"/>
                <w:sz w:val="22"/>
                <w:szCs w:val="22"/>
                <w:u w:val="single"/>
              </w:rPr>
              <w:lastRenderedPageBreak/>
              <w:t>2 – ANALISI DEL CDS</w:t>
            </w:r>
          </w:p>
        </w:tc>
      </w:tr>
      <w:tr w:rsidR="00B008A8" w:rsidRPr="00B008A8" w14:paraId="6A8240D0" w14:textId="77777777" w:rsidTr="00B008A8">
        <w:trPr>
          <w:trHeight w:val="340"/>
        </w:trPr>
        <w:tc>
          <w:tcPr>
            <w:tcW w:w="9911" w:type="dxa"/>
            <w:shd w:val="clear" w:color="auto" w:fill="FFFFFF" w:themeFill="background1"/>
            <w:vAlign w:val="center"/>
          </w:tcPr>
          <w:p w14:paraId="50830EED" w14:textId="1D9CE1F0" w:rsidR="00B008A8" w:rsidRPr="006860E6" w:rsidRDefault="00B008A8" w:rsidP="00B008A8">
            <w:pPr>
              <w:rPr>
                <w:rFonts w:ascii="Calibri" w:hAnsi="Calibri" w:cs="Calibri"/>
                <w:sz w:val="22"/>
                <w:szCs w:val="22"/>
              </w:rPr>
            </w:pPr>
            <w:r w:rsidRPr="006860E6">
              <w:rPr>
                <w:rFonts w:ascii="Calibri" w:hAnsi="Calibri" w:cs="Calibri"/>
                <w:sz w:val="22"/>
                <w:szCs w:val="22"/>
              </w:rPr>
              <w:t xml:space="preserve">Denominazione del Corso di Studio: </w:t>
            </w:r>
          </w:p>
          <w:p w14:paraId="407231A9" w14:textId="36C8DE1E" w:rsidR="00B008A8" w:rsidRPr="006860E6" w:rsidRDefault="00B008A8" w:rsidP="00B008A8">
            <w:pPr>
              <w:rPr>
                <w:rFonts w:ascii="Calibri" w:hAnsi="Calibri" w:cs="Calibri"/>
                <w:sz w:val="22"/>
                <w:szCs w:val="22"/>
              </w:rPr>
            </w:pPr>
            <w:r w:rsidRPr="006860E6">
              <w:rPr>
                <w:rFonts w:ascii="Calibri" w:hAnsi="Calibri" w:cs="Calibri"/>
                <w:sz w:val="22"/>
                <w:szCs w:val="22"/>
              </w:rPr>
              <w:t xml:space="preserve">Classe: </w:t>
            </w:r>
          </w:p>
          <w:p w14:paraId="15C4ACF8" w14:textId="32DBE4CA" w:rsidR="00B008A8" w:rsidRPr="006860E6" w:rsidRDefault="00B008A8" w:rsidP="00B008A8">
            <w:pPr>
              <w:rPr>
                <w:rFonts w:ascii="Calibri" w:hAnsi="Calibri" w:cs="Calibri"/>
                <w:sz w:val="22"/>
                <w:szCs w:val="22"/>
              </w:rPr>
            </w:pPr>
            <w:r w:rsidRPr="006860E6">
              <w:rPr>
                <w:rFonts w:ascii="Calibri" w:hAnsi="Calibri" w:cs="Calibri"/>
                <w:sz w:val="22"/>
                <w:szCs w:val="22"/>
              </w:rPr>
              <w:t xml:space="preserve">Sede (Comune, Dipartimento, Facoltà): </w:t>
            </w:r>
          </w:p>
          <w:p w14:paraId="42A281D4" w14:textId="77777777" w:rsidR="00B008A8" w:rsidRDefault="00B008A8" w:rsidP="00B008A8">
            <w:pPr>
              <w:rPr>
                <w:rFonts w:ascii="Calibri" w:hAnsi="Calibri" w:cs="Calibri"/>
                <w:sz w:val="22"/>
                <w:szCs w:val="22"/>
              </w:rPr>
            </w:pPr>
            <w:r w:rsidRPr="006860E6">
              <w:rPr>
                <w:rFonts w:ascii="Calibri" w:hAnsi="Calibri" w:cs="Calibri"/>
                <w:sz w:val="22"/>
                <w:szCs w:val="22"/>
              </w:rPr>
              <w:t xml:space="preserve">Primo anno accademico di attivazione: </w:t>
            </w:r>
          </w:p>
          <w:p w14:paraId="647152CC" w14:textId="421CFD42" w:rsidR="00EB62F4" w:rsidRPr="006860E6" w:rsidRDefault="00EB62F4" w:rsidP="00B008A8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Anno accademico ultima modifica di ordinamento:</w:t>
            </w:r>
          </w:p>
        </w:tc>
      </w:tr>
      <w:tr w:rsidR="00B008A8" w:rsidRPr="00B008A8" w14:paraId="1C264690" w14:textId="77777777" w:rsidTr="0019555A">
        <w:tc>
          <w:tcPr>
            <w:tcW w:w="9911" w:type="dxa"/>
          </w:tcPr>
          <w:p w14:paraId="2BF61F94" w14:textId="77777777" w:rsidR="00B008A8" w:rsidRPr="00B008A8" w:rsidRDefault="00B008A8" w:rsidP="0019555A">
            <w:pPr>
              <w:rPr>
                <w:rFonts w:ascii="Calibri" w:hAnsi="Calibri" w:cs="Calibri"/>
                <w:b/>
                <w:color w:val="FFFFFF" w:themeColor="background1"/>
                <w:sz w:val="22"/>
                <w:szCs w:val="22"/>
                <w:u w:val="single"/>
              </w:rPr>
            </w:pPr>
          </w:p>
        </w:tc>
      </w:tr>
      <w:tr w:rsidR="00A415D8" w:rsidRPr="00B008A8" w14:paraId="56673A17" w14:textId="77777777" w:rsidTr="0019555A">
        <w:trPr>
          <w:trHeight w:val="340"/>
        </w:trPr>
        <w:tc>
          <w:tcPr>
            <w:tcW w:w="9911" w:type="dxa"/>
            <w:shd w:val="clear" w:color="auto" w:fill="1F497D" w:themeFill="text2"/>
            <w:vAlign w:val="center"/>
          </w:tcPr>
          <w:p w14:paraId="7381D221" w14:textId="03EABF63" w:rsidR="00A415D8" w:rsidRPr="00B008A8" w:rsidRDefault="00457739" w:rsidP="0019555A">
            <w:pPr>
              <w:jc w:val="both"/>
              <w:rPr>
                <w:rFonts w:ascii="Calibri" w:hAnsi="Calibri" w:cs="Calibri"/>
                <w:b/>
                <w:color w:val="FFFFFF" w:themeColor="background1"/>
                <w:sz w:val="22"/>
                <w:szCs w:val="22"/>
                <w:u w:val="single"/>
              </w:rPr>
            </w:pPr>
            <w:r w:rsidRPr="00B008A8">
              <w:rPr>
                <w:rFonts w:ascii="Calibri" w:hAnsi="Calibri" w:cs="Calibri"/>
                <w:b/>
                <w:color w:val="FFFFFF" w:themeColor="background1"/>
                <w:sz w:val="22"/>
                <w:szCs w:val="22"/>
              </w:rPr>
              <w:t>2-A</w:t>
            </w:r>
            <w:r>
              <w:rPr>
                <w:rFonts w:ascii="Calibri" w:hAnsi="Calibri" w:cs="Calibri"/>
                <w:b/>
                <w:color w:val="FFFFFF" w:themeColor="background1"/>
                <w:sz w:val="22"/>
                <w:szCs w:val="22"/>
              </w:rPr>
              <w:t>:</w:t>
            </w:r>
            <w:r w:rsidRPr="00B008A8">
              <w:rPr>
                <w:rFonts w:ascii="Calibri" w:hAnsi="Calibri" w:cs="Calibri"/>
                <w:b/>
                <w:color w:val="FFFFFF" w:themeColor="background1"/>
                <w:sz w:val="22"/>
                <w:szCs w:val="22"/>
              </w:rPr>
              <w:t xml:space="preserve"> ANALISI E PROPOSTE SU GESTIONE E UTILIZZO DEI QUESTIONARI RELATIVI ALLA SODDISFAZIONE DEGLI STUDENTI</w:t>
            </w:r>
          </w:p>
        </w:tc>
      </w:tr>
      <w:tr w:rsidR="00A415D8" w:rsidRPr="00B008A8" w14:paraId="32314748" w14:textId="77777777" w:rsidTr="0019555A">
        <w:trPr>
          <w:trHeight w:val="340"/>
        </w:trPr>
        <w:tc>
          <w:tcPr>
            <w:tcW w:w="9911" w:type="dxa"/>
            <w:shd w:val="clear" w:color="auto" w:fill="548DD4" w:themeFill="text2" w:themeFillTint="99"/>
            <w:vAlign w:val="center"/>
          </w:tcPr>
          <w:p w14:paraId="512C792B" w14:textId="4D3137DC" w:rsidR="00A415D8" w:rsidRPr="00B008A8" w:rsidRDefault="00457739" w:rsidP="0019555A">
            <w:pPr>
              <w:rPr>
                <w:rFonts w:ascii="Calibri" w:hAnsi="Calibri" w:cs="Calibri"/>
                <w:b/>
                <w:color w:val="FFFFFF" w:themeColor="background1"/>
                <w:sz w:val="22"/>
                <w:szCs w:val="22"/>
                <w:u w:val="single"/>
              </w:rPr>
            </w:pPr>
            <w:r w:rsidRPr="00B008A8">
              <w:rPr>
                <w:rFonts w:ascii="Calibri" w:hAnsi="Calibri" w:cs="Calibri"/>
                <w:b/>
                <w:color w:val="FFFFFF" w:themeColor="background1"/>
                <w:sz w:val="22"/>
                <w:szCs w:val="22"/>
              </w:rPr>
              <w:t>ANALISI</w:t>
            </w:r>
          </w:p>
        </w:tc>
      </w:tr>
      <w:tr w:rsidR="00A415D8" w:rsidRPr="00B008A8" w14:paraId="160FC4A7" w14:textId="77777777" w:rsidTr="0019555A">
        <w:tc>
          <w:tcPr>
            <w:tcW w:w="9911" w:type="dxa"/>
          </w:tcPr>
          <w:p w14:paraId="278854C6" w14:textId="77777777" w:rsidR="00A415D8" w:rsidRPr="00B008A8" w:rsidRDefault="00A415D8" w:rsidP="0019555A">
            <w:pPr>
              <w:rPr>
                <w:rFonts w:ascii="Calibri" w:hAnsi="Calibri" w:cs="Calibri"/>
                <w:sz w:val="22"/>
                <w:szCs w:val="22"/>
              </w:rPr>
            </w:pPr>
            <w:r w:rsidRPr="00B008A8">
              <w:rPr>
                <w:rFonts w:ascii="Calibri" w:hAnsi="Calibri" w:cs="Calibri"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      </w:r>
          </w:p>
          <w:p w14:paraId="3428EB93" w14:textId="77777777" w:rsidR="00A415D8" w:rsidRPr="00B008A8" w:rsidRDefault="00A415D8" w:rsidP="0019555A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20E2305C" w14:textId="77777777" w:rsidR="00A415D8" w:rsidRPr="00B008A8" w:rsidRDefault="00A415D8" w:rsidP="0019555A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B008A8">
              <w:rPr>
                <w:rFonts w:ascii="Calibri" w:hAnsi="Calibri" w:cs="Calibri"/>
                <w:b/>
                <w:sz w:val="22"/>
                <w:szCs w:val="22"/>
              </w:rPr>
              <w:t>Punti di forza</w:t>
            </w:r>
          </w:p>
          <w:p w14:paraId="2065F79D" w14:textId="77777777" w:rsidR="00A415D8" w:rsidRPr="00B008A8" w:rsidRDefault="00A415D8" w:rsidP="0019555A">
            <w:pPr>
              <w:pStyle w:val="Paragrafoelenco"/>
              <w:numPr>
                <w:ilvl w:val="0"/>
                <w:numId w:val="33"/>
              </w:numPr>
              <w:ind w:left="284" w:hanging="284"/>
              <w:rPr>
                <w:rFonts w:ascii="Calibri" w:hAnsi="Calibri" w:cs="Calibri"/>
                <w:color w:val="000000"/>
                <w:sz w:val="22"/>
                <w:szCs w:val="22"/>
                <w:lang w:val="sv-SE"/>
              </w:rPr>
            </w:pPr>
            <w:r w:rsidRPr="00B008A8">
              <w:rPr>
                <w:rFonts w:ascii="Calibri" w:hAnsi="Calibri" w:cs="Calibri"/>
                <w:color w:val="000000"/>
                <w:sz w:val="22"/>
                <w:szCs w:val="22"/>
                <w:lang w:val="sv-SE"/>
              </w:rPr>
              <w:t>..........................;</w:t>
            </w:r>
          </w:p>
          <w:p w14:paraId="02D912BD" w14:textId="77777777" w:rsidR="00A415D8" w:rsidRPr="00B008A8" w:rsidRDefault="00A415D8" w:rsidP="0019555A">
            <w:pPr>
              <w:pStyle w:val="Paragrafoelenco"/>
              <w:numPr>
                <w:ilvl w:val="0"/>
                <w:numId w:val="33"/>
              </w:numPr>
              <w:ind w:left="284" w:hanging="284"/>
              <w:rPr>
                <w:rFonts w:ascii="Calibri" w:hAnsi="Calibri" w:cs="Calibri"/>
                <w:color w:val="000000"/>
                <w:sz w:val="22"/>
                <w:szCs w:val="22"/>
                <w:lang w:val="sv-SE"/>
              </w:rPr>
            </w:pPr>
            <w:r w:rsidRPr="00B008A8">
              <w:rPr>
                <w:rFonts w:ascii="Calibri" w:hAnsi="Calibri" w:cs="Calibri"/>
                <w:color w:val="000000"/>
                <w:sz w:val="22"/>
                <w:szCs w:val="22"/>
                <w:lang w:val="sv-SE"/>
              </w:rPr>
              <w:t>...........................;</w:t>
            </w:r>
          </w:p>
          <w:p w14:paraId="5CB081D3" w14:textId="77777777" w:rsidR="00A415D8" w:rsidRPr="00B008A8" w:rsidRDefault="00A415D8" w:rsidP="0019555A">
            <w:pPr>
              <w:pStyle w:val="Paragrafoelenco"/>
              <w:numPr>
                <w:ilvl w:val="0"/>
                <w:numId w:val="33"/>
              </w:numPr>
              <w:ind w:left="284" w:hanging="284"/>
              <w:rPr>
                <w:rFonts w:ascii="Calibri" w:hAnsi="Calibri" w:cs="Calibri"/>
                <w:color w:val="000000"/>
                <w:sz w:val="22"/>
                <w:szCs w:val="22"/>
                <w:lang w:val="sv-SE"/>
              </w:rPr>
            </w:pPr>
            <w:r w:rsidRPr="00B008A8">
              <w:rPr>
                <w:rFonts w:ascii="Calibri" w:hAnsi="Calibri" w:cs="Calibri"/>
                <w:color w:val="000000"/>
                <w:sz w:val="22"/>
                <w:szCs w:val="22"/>
                <w:lang w:val="sv-SE"/>
              </w:rPr>
              <w:t>............................</w:t>
            </w:r>
          </w:p>
          <w:p w14:paraId="7A715916" w14:textId="77777777" w:rsidR="00A415D8" w:rsidRPr="00B008A8" w:rsidRDefault="00A415D8" w:rsidP="0019555A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6973A53D" w14:textId="77777777" w:rsidR="00A415D8" w:rsidRPr="00B008A8" w:rsidRDefault="00A415D8" w:rsidP="0019555A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B008A8">
              <w:rPr>
                <w:rFonts w:ascii="Calibri" w:hAnsi="Calibri" w:cs="Calibri"/>
                <w:b/>
                <w:sz w:val="22"/>
                <w:szCs w:val="22"/>
              </w:rPr>
              <w:t>Aree da migliorare</w:t>
            </w:r>
          </w:p>
          <w:p w14:paraId="149705EE" w14:textId="77777777" w:rsidR="00A415D8" w:rsidRPr="00B008A8" w:rsidRDefault="00A415D8" w:rsidP="0019555A">
            <w:pPr>
              <w:pStyle w:val="Paragrafoelenco"/>
              <w:numPr>
                <w:ilvl w:val="0"/>
                <w:numId w:val="33"/>
              </w:numPr>
              <w:ind w:left="284" w:hanging="284"/>
              <w:rPr>
                <w:rFonts w:ascii="Calibri" w:hAnsi="Calibri" w:cs="Calibri"/>
                <w:color w:val="000000"/>
                <w:sz w:val="22"/>
                <w:szCs w:val="22"/>
                <w:lang w:val="sv-SE"/>
              </w:rPr>
            </w:pPr>
            <w:r w:rsidRPr="00B008A8">
              <w:rPr>
                <w:rFonts w:ascii="Calibri" w:hAnsi="Calibri" w:cs="Calibri"/>
                <w:color w:val="000000"/>
                <w:sz w:val="22"/>
                <w:szCs w:val="22"/>
                <w:lang w:val="sv-SE"/>
              </w:rPr>
              <w:t>..........................;</w:t>
            </w:r>
          </w:p>
          <w:p w14:paraId="00CB3D1A" w14:textId="77777777" w:rsidR="00A415D8" w:rsidRPr="00B008A8" w:rsidRDefault="00A415D8" w:rsidP="0019555A">
            <w:pPr>
              <w:pStyle w:val="Paragrafoelenco"/>
              <w:numPr>
                <w:ilvl w:val="0"/>
                <w:numId w:val="33"/>
              </w:numPr>
              <w:ind w:left="284" w:hanging="284"/>
              <w:rPr>
                <w:rFonts w:ascii="Calibri" w:hAnsi="Calibri" w:cs="Calibri"/>
                <w:color w:val="000000"/>
                <w:sz w:val="22"/>
                <w:szCs w:val="22"/>
                <w:lang w:val="sv-SE"/>
              </w:rPr>
            </w:pPr>
            <w:r w:rsidRPr="00B008A8">
              <w:rPr>
                <w:rFonts w:ascii="Calibri" w:hAnsi="Calibri" w:cs="Calibri"/>
                <w:color w:val="000000"/>
                <w:sz w:val="22"/>
                <w:szCs w:val="22"/>
                <w:lang w:val="sv-SE"/>
              </w:rPr>
              <w:t>...........................;</w:t>
            </w:r>
          </w:p>
          <w:p w14:paraId="0FF3C66C" w14:textId="77777777" w:rsidR="00A415D8" w:rsidRPr="00B008A8" w:rsidRDefault="00A415D8" w:rsidP="0019555A">
            <w:pPr>
              <w:pStyle w:val="Paragrafoelenco"/>
              <w:numPr>
                <w:ilvl w:val="0"/>
                <w:numId w:val="33"/>
              </w:numPr>
              <w:ind w:left="284" w:hanging="284"/>
              <w:rPr>
                <w:rFonts w:ascii="Calibri" w:hAnsi="Calibri" w:cs="Calibri"/>
                <w:color w:val="000000"/>
                <w:sz w:val="22"/>
                <w:szCs w:val="22"/>
                <w:lang w:val="sv-SE"/>
              </w:rPr>
            </w:pPr>
            <w:r w:rsidRPr="00B008A8">
              <w:rPr>
                <w:rFonts w:ascii="Calibri" w:hAnsi="Calibri" w:cs="Calibri"/>
                <w:color w:val="000000"/>
                <w:sz w:val="22"/>
                <w:szCs w:val="22"/>
                <w:lang w:val="sv-SE"/>
              </w:rPr>
              <w:t>..........................</w:t>
            </w:r>
          </w:p>
        </w:tc>
      </w:tr>
      <w:tr w:rsidR="00A415D8" w:rsidRPr="00B008A8" w14:paraId="42906D86" w14:textId="77777777" w:rsidTr="0019555A">
        <w:trPr>
          <w:trHeight w:val="340"/>
        </w:trPr>
        <w:tc>
          <w:tcPr>
            <w:tcW w:w="9911" w:type="dxa"/>
            <w:shd w:val="clear" w:color="auto" w:fill="548DD4" w:themeFill="text2" w:themeFillTint="99"/>
            <w:vAlign w:val="center"/>
          </w:tcPr>
          <w:p w14:paraId="75F7E81C" w14:textId="5AC70A26" w:rsidR="00A415D8" w:rsidRPr="00B008A8" w:rsidRDefault="00094829" w:rsidP="0019555A">
            <w:pPr>
              <w:rPr>
                <w:rFonts w:ascii="Calibri" w:hAnsi="Calibri" w:cs="Calibri"/>
                <w:b/>
                <w:color w:val="FFFFFF" w:themeColor="background1"/>
                <w:sz w:val="22"/>
                <w:szCs w:val="22"/>
                <w:u w:val="single"/>
              </w:rPr>
            </w:pPr>
            <w:r w:rsidRPr="00B008A8">
              <w:rPr>
                <w:rFonts w:ascii="Calibri" w:hAnsi="Calibri" w:cs="Calibri"/>
                <w:b/>
                <w:color w:val="FFFFFF" w:themeColor="background1"/>
                <w:sz w:val="22"/>
                <w:szCs w:val="22"/>
              </w:rPr>
              <w:t>PROPOSTE DI MIGLIORAMENTO</w:t>
            </w:r>
          </w:p>
        </w:tc>
      </w:tr>
      <w:tr w:rsidR="00A415D8" w:rsidRPr="00B008A8" w14:paraId="666AB764" w14:textId="77777777" w:rsidTr="0019555A">
        <w:tc>
          <w:tcPr>
            <w:tcW w:w="9911" w:type="dxa"/>
          </w:tcPr>
          <w:p w14:paraId="39C68CC4" w14:textId="77777777" w:rsidR="00A415D8" w:rsidRPr="00B008A8" w:rsidRDefault="00A415D8" w:rsidP="0019555A">
            <w:pPr>
              <w:pStyle w:val="Paragrafoelenco"/>
              <w:numPr>
                <w:ilvl w:val="0"/>
                <w:numId w:val="33"/>
              </w:numPr>
              <w:ind w:left="284" w:hanging="284"/>
              <w:rPr>
                <w:rFonts w:ascii="Calibri" w:hAnsi="Calibri" w:cs="Calibri"/>
                <w:color w:val="000000"/>
                <w:sz w:val="22"/>
                <w:szCs w:val="22"/>
                <w:lang w:val="sv-SE"/>
              </w:rPr>
            </w:pPr>
            <w:r w:rsidRPr="00B008A8">
              <w:rPr>
                <w:rFonts w:ascii="Calibri" w:hAnsi="Calibri" w:cs="Calibri"/>
                <w:color w:val="000000"/>
                <w:sz w:val="22"/>
                <w:szCs w:val="22"/>
                <w:lang w:val="sv-SE"/>
              </w:rPr>
              <w:t>..........................;</w:t>
            </w:r>
          </w:p>
          <w:p w14:paraId="111301F0" w14:textId="77777777" w:rsidR="00A415D8" w:rsidRPr="00B008A8" w:rsidRDefault="00A415D8" w:rsidP="0019555A">
            <w:pPr>
              <w:pStyle w:val="Paragrafoelenco"/>
              <w:numPr>
                <w:ilvl w:val="0"/>
                <w:numId w:val="33"/>
              </w:numPr>
              <w:ind w:left="284" w:hanging="284"/>
              <w:rPr>
                <w:rFonts w:ascii="Calibri" w:hAnsi="Calibri" w:cs="Calibri"/>
                <w:color w:val="000000"/>
                <w:sz w:val="22"/>
                <w:szCs w:val="22"/>
                <w:lang w:val="sv-SE"/>
              </w:rPr>
            </w:pPr>
            <w:r w:rsidRPr="00B008A8">
              <w:rPr>
                <w:rFonts w:ascii="Calibri" w:hAnsi="Calibri" w:cs="Calibri"/>
                <w:color w:val="000000"/>
                <w:sz w:val="22"/>
                <w:szCs w:val="22"/>
                <w:lang w:val="sv-SE"/>
              </w:rPr>
              <w:t>...........................;</w:t>
            </w:r>
          </w:p>
          <w:p w14:paraId="213E19A6" w14:textId="77777777" w:rsidR="00A415D8" w:rsidRPr="00B008A8" w:rsidRDefault="00A415D8" w:rsidP="0019555A">
            <w:pPr>
              <w:pStyle w:val="Paragrafoelenco"/>
              <w:numPr>
                <w:ilvl w:val="0"/>
                <w:numId w:val="33"/>
              </w:numPr>
              <w:ind w:left="284" w:hanging="284"/>
              <w:rPr>
                <w:rFonts w:ascii="Calibri" w:hAnsi="Calibri" w:cs="Calibri"/>
                <w:color w:val="000000"/>
                <w:sz w:val="22"/>
                <w:szCs w:val="22"/>
                <w:lang w:val="sv-SE"/>
              </w:rPr>
            </w:pPr>
            <w:r w:rsidRPr="00B008A8">
              <w:rPr>
                <w:rFonts w:ascii="Calibri" w:hAnsi="Calibri" w:cs="Calibri"/>
                <w:color w:val="000000"/>
                <w:sz w:val="22"/>
                <w:szCs w:val="22"/>
                <w:lang w:val="sv-SE"/>
              </w:rPr>
              <w:t>............................</w:t>
            </w:r>
          </w:p>
        </w:tc>
      </w:tr>
    </w:tbl>
    <w:p w14:paraId="270A591D" w14:textId="77777777" w:rsidR="00A415D8" w:rsidRDefault="00A415D8" w:rsidP="00A415D8">
      <w:r>
        <w:br w:type="page"/>
      </w:r>
    </w:p>
    <w:tbl>
      <w:tblPr>
        <w:tblStyle w:val="Grigliatabella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911"/>
      </w:tblGrid>
      <w:tr w:rsidR="00A415D8" w:rsidRPr="00B75F7F" w14:paraId="2A17DF0C" w14:textId="77777777" w:rsidTr="0019555A">
        <w:tc>
          <w:tcPr>
            <w:tcW w:w="9911" w:type="dxa"/>
            <w:shd w:val="clear" w:color="auto" w:fill="1F497D" w:themeFill="text2"/>
            <w:vAlign w:val="center"/>
          </w:tcPr>
          <w:p w14:paraId="53096295" w14:textId="2454DB9E" w:rsidR="00A415D8" w:rsidRPr="00B75F7F" w:rsidRDefault="00094829" w:rsidP="00A415D8">
            <w:pPr>
              <w:jc w:val="both"/>
              <w:rPr>
                <w:rFonts w:ascii="Calibri" w:hAnsi="Calibri" w:cs="Calibri"/>
                <w:b/>
                <w:color w:val="FFFFFF" w:themeColor="background1"/>
                <w:sz w:val="22"/>
                <w:szCs w:val="22"/>
                <w:u w:val="single"/>
              </w:rPr>
            </w:pPr>
            <w:r>
              <w:rPr>
                <w:rFonts w:ascii="Calibri" w:hAnsi="Calibri" w:cs="Calibri"/>
                <w:b/>
                <w:color w:val="FFFFFF" w:themeColor="background1"/>
                <w:sz w:val="22"/>
                <w:szCs w:val="22"/>
              </w:rPr>
              <w:lastRenderedPageBreak/>
              <w:t xml:space="preserve">2-B:  </w:t>
            </w:r>
            <w:r w:rsidRPr="00D53BBB">
              <w:rPr>
                <w:rFonts w:ascii="Calibri" w:hAnsi="Calibri" w:cs="Calibri"/>
                <w:b/>
                <w:color w:val="FFFFFF" w:themeColor="background1"/>
                <w:sz w:val="22"/>
                <w:szCs w:val="22"/>
              </w:rPr>
              <w:t>ANALISI E PROPOSTE IN MERITO A MATERIALI E AUSILI DIDATTICI, LABORATORI, AULE, ATTREZZATURE, IN RELAZIONE AL RAGGIUNGIMENTO DEGLI OBIETTIVI DI APPRENDIMENTO AL LIVELLO DESIDERATO</w:t>
            </w:r>
          </w:p>
        </w:tc>
      </w:tr>
      <w:tr w:rsidR="00A415D8" w:rsidRPr="00B75F7F" w14:paraId="27E20CEB" w14:textId="77777777" w:rsidTr="0019555A">
        <w:tc>
          <w:tcPr>
            <w:tcW w:w="9911" w:type="dxa"/>
            <w:shd w:val="clear" w:color="auto" w:fill="548DD4" w:themeFill="text2" w:themeFillTint="99"/>
            <w:vAlign w:val="center"/>
          </w:tcPr>
          <w:p w14:paraId="70D49EEE" w14:textId="2DDFF729" w:rsidR="00A415D8" w:rsidRPr="00B75F7F" w:rsidRDefault="00094829" w:rsidP="0019555A">
            <w:pPr>
              <w:rPr>
                <w:rFonts w:ascii="Calibri" w:hAnsi="Calibri" w:cs="Calibri"/>
                <w:b/>
                <w:color w:val="FFFFFF" w:themeColor="background1"/>
                <w:sz w:val="22"/>
                <w:szCs w:val="22"/>
                <w:u w:val="single"/>
              </w:rPr>
            </w:pPr>
            <w:r w:rsidRPr="00B75F7F">
              <w:rPr>
                <w:rFonts w:ascii="Calibri" w:hAnsi="Calibri" w:cs="Calibri"/>
                <w:b/>
                <w:color w:val="FFFFFF" w:themeColor="background1"/>
                <w:sz w:val="22"/>
                <w:szCs w:val="22"/>
              </w:rPr>
              <w:t>ANALISI</w:t>
            </w:r>
          </w:p>
        </w:tc>
      </w:tr>
      <w:tr w:rsidR="00A415D8" w:rsidRPr="00B75F7F" w14:paraId="4DB91891" w14:textId="77777777" w:rsidTr="0019555A">
        <w:tc>
          <w:tcPr>
            <w:tcW w:w="9911" w:type="dxa"/>
          </w:tcPr>
          <w:p w14:paraId="261661F9" w14:textId="77777777" w:rsidR="00A415D8" w:rsidRDefault="00A415D8" w:rsidP="0019555A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      </w:r>
          </w:p>
          <w:p w14:paraId="43B955B0" w14:textId="77777777" w:rsidR="00A415D8" w:rsidRPr="00B75F7F" w:rsidRDefault="00A415D8" w:rsidP="0019555A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38191EAC" w14:textId="77777777" w:rsidR="00A415D8" w:rsidRPr="00B75F7F" w:rsidRDefault="00A415D8" w:rsidP="0019555A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B75F7F">
              <w:rPr>
                <w:rFonts w:ascii="Calibri" w:hAnsi="Calibri" w:cs="Calibri"/>
                <w:b/>
                <w:sz w:val="22"/>
                <w:szCs w:val="22"/>
              </w:rPr>
              <w:t>Punti di forza</w:t>
            </w:r>
          </w:p>
          <w:p w14:paraId="36BA8F3E" w14:textId="77777777" w:rsidR="00A415D8" w:rsidRPr="00B75F7F" w:rsidRDefault="00A415D8" w:rsidP="0019555A">
            <w:pPr>
              <w:pStyle w:val="Paragrafoelenco"/>
              <w:numPr>
                <w:ilvl w:val="0"/>
                <w:numId w:val="33"/>
              </w:numPr>
              <w:ind w:left="284" w:hanging="284"/>
              <w:rPr>
                <w:rFonts w:ascii="Calibri" w:hAnsi="Calibri" w:cs="Calibri"/>
                <w:color w:val="000000"/>
                <w:sz w:val="22"/>
                <w:szCs w:val="22"/>
                <w:lang w:val="sv-SE"/>
              </w:rPr>
            </w:pPr>
            <w:r w:rsidRPr="00B75F7F">
              <w:rPr>
                <w:rFonts w:ascii="Calibri" w:hAnsi="Calibri" w:cs="Calibri"/>
                <w:color w:val="000000"/>
                <w:sz w:val="22"/>
                <w:szCs w:val="22"/>
                <w:lang w:val="sv-SE"/>
              </w:rPr>
              <w:t>..........................;</w:t>
            </w:r>
          </w:p>
          <w:p w14:paraId="2E160070" w14:textId="77777777" w:rsidR="00A415D8" w:rsidRPr="00B75F7F" w:rsidRDefault="00A415D8" w:rsidP="0019555A">
            <w:pPr>
              <w:pStyle w:val="Paragrafoelenco"/>
              <w:numPr>
                <w:ilvl w:val="0"/>
                <w:numId w:val="33"/>
              </w:numPr>
              <w:ind w:left="284" w:hanging="284"/>
              <w:rPr>
                <w:rFonts w:ascii="Calibri" w:hAnsi="Calibri" w:cs="Calibri"/>
                <w:color w:val="000000"/>
                <w:sz w:val="22"/>
                <w:szCs w:val="22"/>
                <w:lang w:val="sv-SE"/>
              </w:rPr>
            </w:pPr>
            <w:r w:rsidRPr="00B75F7F">
              <w:rPr>
                <w:rFonts w:ascii="Calibri" w:hAnsi="Calibri" w:cs="Calibri"/>
                <w:color w:val="000000"/>
                <w:sz w:val="22"/>
                <w:szCs w:val="22"/>
                <w:lang w:val="sv-SE"/>
              </w:rPr>
              <w:t>...........................;</w:t>
            </w:r>
          </w:p>
          <w:p w14:paraId="1D1B8408" w14:textId="77777777" w:rsidR="00A415D8" w:rsidRPr="00B75F7F" w:rsidRDefault="00A415D8" w:rsidP="0019555A">
            <w:pPr>
              <w:pStyle w:val="Paragrafoelenco"/>
              <w:numPr>
                <w:ilvl w:val="0"/>
                <w:numId w:val="33"/>
              </w:numPr>
              <w:ind w:left="284" w:hanging="284"/>
              <w:rPr>
                <w:rFonts w:ascii="Calibri" w:hAnsi="Calibri" w:cs="Calibri"/>
                <w:color w:val="000000"/>
                <w:sz w:val="22"/>
                <w:szCs w:val="22"/>
                <w:lang w:val="sv-SE"/>
              </w:rPr>
            </w:pPr>
            <w:r w:rsidRPr="00B75F7F">
              <w:rPr>
                <w:rFonts w:ascii="Calibri" w:hAnsi="Calibri" w:cs="Calibri"/>
                <w:color w:val="000000"/>
                <w:sz w:val="22"/>
                <w:szCs w:val="22"/>
                <w:lang w:val="sv-SE"/>
              </w:rPr>
              <w:t>............................</w:t>
            </w:r>
          </w:p>
          <w:p w14:paraId="43A4FB5A" w14:textId="77777777" w:rsidR="00A415D8" w:rsidRPr="00B75F7F" w:rsidRDefault="00A415D8" w:rsidP="0019555A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2B4B7A5F" w14:textId="77777777" w:rsidR="00A415D8" w:rsidRPr="00B75F7F" w:rsidRDefault="00A415D8" w:rsidP="0019555A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B75F7F">
              <w:rPr>
                <w:rFonts w:ascii="Calibri" w:hAnsi="Calibri" w:cs="Calibri"/>
                <w:b/>
                <w:sz w:val="22"/>
                <w:szCs w:val="22"/>
              </w:rPr>
              <w:t>Aree da migliorare</w:t>
            </w:r>
          </w:p>
          <w:p w14:paraId="09A25DB7" w14:textId="77777777" w:rsidR="00A415D8" w:rsidRPr="00B75F7F" w:rsidRDefault="00A415D8" w:rsidP="0019555A">
            <w:pPr>
              <w:pStyle w:val="Paragrafoelenco"/>
              <w:numPr>
                <w:ilvl w:val="0"/>
                <w:numId w:val="33"/>
              </w:numPr>
              <w:ind w:left="284" w:hanging="284"/>
              <w:rPr>
                <w:rFonts w:ascii="Calibri" w:hAnsi="Calibri" w:cs="Calibri"/>
                <w:color w:val="000000"/>
                <w:sz w:val="22"/>
                <w:szCs w:val="22"/>
                <w:lang w:val="sv-SE"/>
              </w:rPr>
            </w:pPr>
            <w:r w:rsidRPr="00B75F7F">
              <w:rPr>
                <w:rFonts w:ascii="Calibri" w:hAnsi="Calibri" w:cs="Calibri"/>
                <w:color w:val="000000"/>
                <w:sz w:val="22"/>
                <w:szCs w:val="22"/>
                <w:lang w:val="sv-SE"/>
              </w:rPr>
              <w:t>..........................;</w:t>
            </w:r>
          </w:p>
          <w:p w14:paraId="34F1E8BC" w14:textId="42231739" w:rsidR="00A415D8" w:rsidRDefault="00A415D8" w:rsidP="0019555A">
            <w:pPr>
              <w:pStyle w:val="Paragrafoelenco"/>
              <w:numPr>
                <w:ilvl w:val="0"/>
                <w:numId w:val="33"/>
              </w:numPr>
              <w:ind w:left="284" w:hanging="284"/>
              <w:rPr>
                <w:rFonts w:ascii="Calibri" w:hAnsi="Calibri" w:cs="Calibri"/>
                <w:color w:val="000000"/>
                <w:sz w:val="22"/>
                <w:szCs w:val="22"/>
                <w:lang w:val="sv-SE"/>
              </w:rPr>
            </w:pPr>
            <w:r w:rsidRPr="00B75F7F">
              <w:rPr>
                <w:rFonts w:ascii="Calibri" w:hAnsi="Calibri" w:cs="Calibri"/>
                <w:color w:val="000000"/>
                <w:sz w:val="22"/>
                <w:szCs w:val="22"/>
                <w:lang w:val="sv-SE"/>
              </w:rPr>
              <w:t>...........................;</w:t>
            </w:r>
          </w:p>
          <w:p w14:paraId="3F7A3110" w14:textId="6E154437" w:rsidR="00A415D8" w:rsidRPr="006860E6" w:rsidRDefault="00A415D8" w:rsidP="0019555A">
            <w:pPr>
              <w:pStyle w:val="Paragrafoelenco"/>
              <w:numPr>
                <w:ilvl w:val="0"/>
                <w:numId w:val="33"/>
              </w:numPr>
              <w:ind w:left="284" w:hanging="284"/>
              <w:rPr>
                <w:rFonts w:ascii="Calibri" w:hAnsi="Calibri" w:cs="Calibri"/>
                <w:color w:val="000000"/>
                <w:sz w:val="22"/>
                <w:szCs w:val="22"/>
                <w:lang w:val="sv-SE"/>
              </w:rPr>
            </w:pPr>
            <w:r w:rsidRPr="006860E6">
              <w:rPr>
                <w:rFonts w:ascii="Calibri" w:hAnsi="Calibri" w:cs="Calibri"/>
                <w:color w:val="000000"/>
                <w:sz w:val="22"/>
                <w:szCs w:val="22"/>
                <w:lang w:val="sv-SE"/>
              </w:rPr>
              <w:t>........................</w:t>
            </w:r>
          </w:p>
        </w:tc>
      </w:tr>
      <w:tr w:rsidR="00A415D8" w:rsidRPr="00B75F7F" w14:paraId="2BCB8B9D" w14:textId="77777777" w:rsidTr="0019555A">
        <w:trPr>
          <w:trHeight w:val="340"/>
        </w:trPr>
        <w:tc>
          <w:tcPr>
            <w:tcW w:w="9911" w:type="dxa"/>
            <w:shd w:val="clear" w:color="auto" w:fill="548DD4" w:themeFill="text2" w:themeFillTint="99"/>
            <w:vAlign w:val="center"/>
          </w:tcPr>
          <w:p w14:paraId="50F03FC7" w14:textId="43912A67" w:rsidR="00A415D8" w:rsidRPr="00B75F7F" w:rsidRDefault="00094829" w:rsidP="0019555A">
            <w:pPr>
              <w:rPr>
                <w:rFonts w:ascii="Calibri" w:hAnsi="Calibri" w:cs="Calibri"/>
                <w:b/>
                <w:color w:val="FFFFFF" w:themeColor="background1"/>
                <w:sz w:val="22"/>
                <w:szCs w:val="22"/>
              </w:rPr>
            </w:pPr>
            <w:r w:rsidRPr="00B75F7F">
              <w:rPr>
                <w:rFonts w:ascii="Calibri" w:hAnsi="Calibri" w:cs="Calibri"/>
                <w:b/>
                <w:color w:val="FFFFFF" w:themeColor="background1"/>
                <w:sz w:val="22"/>
                <w:szCs w:val="22"/>
              </w:rPr>
              <w:t>PROPOSTE DI MIGLIORAMENTO</w:t>
            </w:r>
          </w:p>
        </w:tc>
      </w:tr>
      <w:tr w:rsidR="00A415D8" w:rsidRPr="00B75F7F" w14:paraId="35D34D1D" w14:textId="77777777" w:rsidTr="0019555A">
        <w:tc>
          <w:tcPr>
            <w:tcW w:w="9911" w:type="dxa"/>
          </w:tcPr>
          <w:p w14:paraId="3AB7C31A" w14:textId="77777777" w:rsidR="00A415D8" w:rsidRPr="00B75F7F" w:rsidRDefault="00A415D8" w:rsidP="0019555A">
            <w:pPr>
              <w:pStyle w:val="Paragrafoelenco"/>
              <w:numPr>
                <w:ilvl w:val="0"/>
                <w:numId w:val="33"/>
              </w:numPr>
              <w:ind w:left="284" w:hanging="284"/>
              <w:rPr>
                <w:rFonts w:ascii="Calibri" w:hAnsi="Calibri" w:cs="Calibri"/>
                <w:color w:val="000000"/>
                <w:sz w:val="22"/>
                <w:szCs w:val="22"/>
                <w:lang w:val="sv-SE"/>
              </w:rPr>
            </w:pPr>
            <w:r w:rsidRPr="00B75F7F">
              <w:rPr>
                <w:rFonts w:ascii="Calibri" w:hAnsi="Calibri" w:cs="Calibri"/>
                <w:color w:val="000000"/>
                <w:sz w:val="22"/>
                <w:szCs w:val="22"/>
                <w:lang w:val="sv-SE"/>
              </w:rPr>
              <w:t>..........................;</w:t>
            </w:r>
          </w:p>
          <w:p w14:paraId="36C497B5" w14:textId="77777777" w:rsidR="00A415D8" w:rsidRPr="00B75F7F" w:rsidRDefault="00A415D8" w:rsidP="0019555A">
            <w:pPr>
              <w:pStyle w:val="Paragrafoelenco"/>
              <w:numPr>
                <w:ilvl w:val="0"/>
                <w:numId w:val="33"/>
              </w:numPr>
              <w:ind w:left="284" w:hanging="284"/>
              <w:rPr>
                <w:rFonts w:ascii="Calibri" w:hAnsi="Calibri" w:cs="Calibri"/>
                <w:color w:val="000000"/>
                <w:sz w:val="22"/>
                <w:szCs w:val="22"/>
                <w:lang w:val="sv-SE"/>
              </w:rPr>
            </w:pPr>
            <w:r w:rsidRPr="00B75F7F">
              <w:rPr>
                <w:rFonts w:ascii="Calibri" w:hAnsi="Calibri" w:cs="Calibri"/>
                <w:color w:val="000000"/>
                <w:sz w:val="22"/>
                <w:szCs w:val="22"/>
                <w:lang w:val="sv-SE"/>
              </w:rPr>
              <w:t>...........................;</w:t>
            </w:r>
          </w:p>
          <w:p w14:paraId="2EFCDDBC" w14:textId="77777777" w:rsidR="00A415D8" w:rsidRPr="00B75F7F" w:rsidRDefault="00A415D8" w:rsidP="0019555A">
            <w:pPr>
              <w:pStyle w:val="Paragrafoelenco"/>
              <w:numPr>
                <w:ilvl w:val="0"/>
                <w:numId w:val="33"/>
              </w:numPr>
              <w:ind w:left="284" w:hanging="284"/>
              <w:rPr>
                <w:rFonts w:ascii="Calibri" w:hAnsi="Calibri" w:cs="Calibri"/>
                <w:color w:val="000000"/>
                <w:sz w:val="22"/>
                <w:szCs w:val="22"/>
                <w:lang w:val="sv-SE"/>
              </w:rPr>
            </w:pPr>
            <w:r w:rsidRPr="00B75F7F">
              <w:rPr>
                <w:rFonts w:ascii="Calibri" w:hAnsi="Calibri" w:cs="Calibri"/>
                <w:color w:val="000000"/>
                <w:sz w:val="22"/>
                <w:szCs w:val="22"/>
                <w:lang w:val="sv-SE"/>
              </w:rPr>
              <w:t>............................</w:t>
            </w:r>
          </w:p>
        </w:tc>
      </w:tr>
    </w:tbl>
    <w:p w14:paraId="064226E2" w14:textId="77777777" w:rsidR="00A415D8" w:rsidRDefault="00A415D8" w:rsidP="00A415D8">
      <w:r>
        <w:br w:type="page"/>
      </w:r>
    </w:p>
    <w:tbl>
      <w:tblPr>
        <w:tblStyle w:val="Grigliatabella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911"/>
      </w:tblGrid>
      <w:tr w:rsidR="00A415D8" w:rsidRPr="00B75F7F" w14:paraId="7DEDA9CE" w14:textId="77777777" w:rsidTr="0019555A">
        <w:tc>
          <w:tcPr>
            <w:tcW w:w="9911" w:type="dxa"/>
            <w:shd w:val="clear" w:color="auto" w:fill="1F497D" w:themeFill="text2"/>
            <w:vAlign w:val="center"/>
          </w:tcPr>
          <w:p w14:paraId="32DA5B4F" w14:textId="4DFCE546" w:rsidR="00A415D8" w:rsidRPr="00D53BBB" w:rsidRDefault="00094829" w:rsidP="0019555A">
            <w:pPr>
              <w:jc w:val="both"/>
              <w:rPr>
                <w:rFonts w:ascii="Calibri" w:hAnsi="Calibri" w:cs="Calibri"/>
                <w:b/>
                <w:color w:val="000000"/>
                <w:sz w:val="22"/>
                <w:szCs w:val="22"/>
                <w:lang w:val="sv-SE"/>
              </w:rPr>
            </w:pPr>
            <w:r>
              <w:rPr>
                <w:rFonts w:ascii="Calibri" w:hAnsi="Calibri" w:cs="Calibri"/>
                <w:b/>
                <w:color w:val="FFFFFF" w:themeColor="background1"/>
                <w:sz w:val="22"/>
                <w:szCs w:val="22"/>
                <w:lang w:val="sv-SE"/>
              </w:rPr>
              <w:lastRenderedPageBreak/>
              <w:t xml:space="preserve">2-C: </w:t>
            </w:r>
            <w:r w:rsidRPr="00D53BBB">
              <w:rPr>
                <w:rFonts w:ascii="Calibri" w:hAnsi="Calibri" w:cs="Calibri"/>
                <w:b/>
                <w:color w:val="FFFFFF" w:themeColor="background1"/>
                <w:sz w:val="22"/>
                <w:szCs w:val="22"/>
                <w:lang w:val="sv-SE"/>
              </w:rPr>
              <w:t>ANALISI E PROPOSTE SULLA VALIDITÀ DEI METODI DI ACCERTAMENTO DELLE CONOSCENZE E ABILITÀ ACQUISITE DAGLI STUDENTI IN RELAZIONE AI RISULTATI DI APPRENDIMENTO ATTESI</w:t>
            </w:r>
          </w:p>
        </w:tc>
      </w:tr>
      <w:tr w:rsidR="00A415D8" w:rsidRPr="00B75F7F" w14:paraId="6A1ADDEE" w14:textId="77777777" w:rsidTr="0019555A">
        <w:trPr>
          <w:trHeight w:val="230"/>
        </w:trPr>
        <w:tc>
          <w:tcPr>
            <w:tcW w:w="9911" w:type="dxa"/>
            <w:shd w:val="clear" w:color="auto" w:fill="548DD4" w:themeFill="text2" w:themeFillTint="99"/>
            <w:vAlign w:val="center"/>
          </w:tcPr>
          <w:p w14:paraId="21984850" w14:textId="412A7C9F" w:rsidR="00A415D8" w:rsidRPr="00F6651D" w:rsidRDefault="00094829" w:rsidP="0019555A">
            <w:pPr>
              <w:rPr>
                <w:rFonts w:ascii="Calibri" w:hAnsi="Calibri" w:cs="Calibri"/>
                <w:color w:val="000000"/>
                <w:sz w:val="22"/>
                <w:szCs w:val="22"/>
                <w:lang w:val="sv-SE"/>
              </w:rPr>
            </w:pPr>
            <w:r w:rsidRPr="00B75F7F">
              <w:rPr>
                <w:rFonts w:ascii="Calibri" w:hAnsi="Calibri" w:cs="Calibri"/>
                <w:b/>
                <w:color w:val="FFFFFF" w:themeColor="background1"/>
                <w:sz w:val="22"/>
                <w:szCs w:val="22"/>
              </w:rPr>
              <w:t>ANALISI</w:t>
            </w:r>
          </w:p>
        </w:tc>
      </w:tr>
      <w:tr w:rsidR="00A415D8" w:rsidRPr="00B75F7F" w14:paraId="0DB7BDE7" w14:textId="77777777" w:rsidTr="0019555A">
        <w:tc>
          <w:tcPr>
            <w:tcW w:w="9911" w:type="dxa"/>
          </w:tcPr>
          <w:p w14:paraId="23C0EE7F" w14:textId="77777777" w:rsidR="00A415D8" w:rsidRDefault="00A415D8" w:rsidP="0019555A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      </w:r>
          </w:p>
          <w:p w14:paraId="3B8A3B5B" w14:textId="77777777" w:rsidR="00A415D8" w:rsidRPr="00B75F7F" w:rsidRDefault="00A415D8" w:rsidP="0019555A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4113D4E5" w14:textId="77777777" w:rsidR="00A415D8" w:rsidRPr="00B75F7F" w:rsidRDefault="00A415D8" w:rsidP="0019555A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B75F7F">
              <w:rPr>
                <w:rFonts w:ascii="Calibri" w:hAnsi="Calibri" w:cs="Calibri"/>
                <w:b/>
                <w:sz w:val="22"/>
                <w:szCs w:val="22"/>
              </w:rPr>
              <w:t>Punti di forza</w:t>
            </w:r>
          </w:p>
          <w:p w14:paraId="30DB2FEE" w14:textId="77777777" w:rsidR="00A415D8" w:rsidRPr="00B75F7F" w:rsidRDefault="00A415D8" w:rsidP="0019555A">
            <w:pPr>
              <w:pStyle w:val="Paragrafoelenco"/>
              <w:numPr>
                <w:ilvl w:val="0"/>
                <w:numId w:val="33"/>
              </w:numPr>
              <w:ind w:left="284" w:hanging="284"/>
              <w:rPr>
                <w:rFonts w:ascii="Calibri" w:hAnsi="Calibri" w:cs="Calibri"/>
                <w:color w:val="000000"/>
                <w:sz w:val="22"/>
                <w:szCs w:val="22"/>
                <w:lang w:val="sv-SE"/>
              </w:rPr>
            </w:pPr>
            <w:r w:rsidRPr="00B75F7F">
              <w:rPr>
                <w:rFonts w:ascii="Calibri" w:hAnsi="Calibri" w:cs="Calibri"/>
                <w:color w:val="000000"/>
                <w:sz w:val="22"/>
                <w:szCs w:val="22"/>
                <w:lang w:val="sv-SE"/>
              </w:rPr>
              <w:t>..........................;</w:t>
            </w:r>
          </w:p>
          <w:p w14:paraId="63CA9606" w14:textId="77777777" w:rsidR="00A415D8" w:rsidRPr="00B75F7F" w:rsidRDefault="00A415D8" w:rsidP="0019555A">
            <w:pPr>
              <w:pStyle w:val="Paragrafoelenco"/>
              <w:numPr>
                <w:ilvl w:val="0"/>
                <w:numId w:val="33"/>
              </w:numPr>
              <w:ind w:left="284" w:hanging="284"/>
              <w:rPr>
                <w:rFonts w:ascii="Calibri" w:hAnsi="Calibri" w:cs="Calibri"/>
                <w:color w:val="000000"/>
                <w:sz w:val="22"/>
                <w:szCs w:val="22"/>
                <w:lang w:val="sv-SE"/>
              </w:rPr>
            </w:pPr>
            <w:r w:rsidRPr="00B75F7F">
              <w:rPr>
                <w:rFonts w:ascii="Calibri" w:hAnsi="Calibri" w:cs="Calibri"/>
                <w:color w:val="000000"/>
                <w:sz w:val="22"/>
                <w:szCs w:val="22"/>
                <w:lang w:val="sv-SE"/>
              </w:rPr>
              <w:t>...........................;</w:t>
            </w:r>
          </w:p>
          <w:p w14:paraId="6DEA58D7" w14:textId="77777777" w:rsidR="00A415D8" w:rsidRPr="00B75F7F" w:rsidRDefault="00A415D8" w:rsidP="0019555A">
            <w:pPr>
              <w:pStyle w:val="Paragrafoelenco"/>
              <w:numPr>
                <w:ilvl w:val="0"/>
                <w:numId w:val="33"/>
              </w:numPr>
              <w:ind w:left="284" w:hanging="284"/>
              <w:rPr>
                <w:rFonts w:ascii="Calibri" w:hAnsi="Calibri" w:cs="Calibri"/>
                <w:color w:val="000000"/>
                <w:sz w:val="22"/>
                <w:szCs w:val="22"/>
                <w:lang w:val="sv-SE"/>
              </w:rPr>
            </w:pPr>
            <w:r w:rsidRPr="00B75F7F">
              <w:rPr>
                <w:rFonts w:ascii="Calibri" w:hAnsi="Calibri" w:cs="Calibri"/>
                <w:color w:val="000000"/>
                <w:sz w:val="22"/>
                <w:szCs w:val="22"/>
                <w:lang w:val="sv-SE"/>
              </w:rPr>
              <w:t>............................</w:t>
            </w:r>
          </w:p>
          <w:p w14:paraId="525F2930" w14:textId="77777777" w:rsidR="00A415D8" w:rsidRPr="00B75F7F" w:rsidRDefault="00A415D8" w:rsidP="0019555A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27BC04A9" w14:textId="77777777" w:rsidR="00A415D8" w:rsidRPr="00B75F7F" w:rsidRDefault="00A415D8" w:rsidP="0019555A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B75F7F">
              <w:rPr>
                <w:rFonts w:ascii="Calibri" w:hAnsi="Calibri" w:cs="Calibri"/>
                <w:b/>
                <w:sz w:val="22"/>
                <w:szCs w:val="22"/>
              </w:rPr>
              <w:t>Aree da migliorare</w:t>
            </w:r>
          </w:p>
          <w:p w14:paraId="730B8249" w14:textId="77777777" w:rsidR="00A415D8" w:rsidRPr="00B75F7F" w:rsidRDefault="00A415D8" w:rsidP="0019555A">
            <w:pPr>
              <w:pStyle w:val="Paragrafoelenco"/>
              <w:numPr>
                <w:ilvl w:val="0"/>
                <w:numId w:val="33"/>
              </w:numPr>
              <w:ind w:left="284" w:hanging="284"/>
              <w:rPr>
                <w:rFonts w:ascii="Calibri" w:hAnsi="Calibri" w:cs="Calibri"/>
                <w:color w:val="000000"/>
                <w:sz w:val="22"/>
                <w:szCs w:val="22"/>
                <w:lang w:val="sv-SE"/>
              </w:rPr>
            </w:pPr>
            <w:r w:rsidRPr="00B75F7F">
              <w:rPr>
                <w:rFonts w:ascii="Calibri" w:hAnsi="Calibri" w:cs="Calibri"/>
                <w:color w:val="000000"/>
                <w:sz w:val="22"/>
                <w:szCs w:val="22"/>
                <w:lang w:val="sv-SE"/>
              </w:rPr>
              <w:t>..........................;</w:t>
            </w:r>
          </w:p>
          <w:p w14:paraId="1B9221E2" w14:textId="431CCA85" w:rsidR="00A415D8" w:rsidRDefault="00A415D8" w:rsidP="0019555A">
            <w:pPr>
              <w:pStyle w:val="Paragrafoelenco"/>
              <w:numPr>
                <w:ilvl w:val="0"/>
                <w:numId w:val="33"/>
              </w:numPr>
              <w:ind w:left="284" w:hanging="284"/>
              <w:rPr>
                <w:rFonts w:ascii="Calibri" w:hAnsi="Calibri" w:cs="Calibri"/>
                <w:color w:val="000000"/>
                <w:sz w:val="22"/>
                <w:szCs w:val="22"/>
                <w:lang w:val="sv-SE"/>
              </w:rPr>
            </w:pPr>
            <w:r w:rsidRPr="00B75F7F">
              <w:rPr>
                <w:rFonts w:ascii="Calibri" w:hAnsi="Calibri" w:cs="Calibri"/>
                <w:color w:val="000000"/>
                <w:sz w:val="22"/>
                <w:szCs w:val="22"/>
                <w:lang w:val="sv-SE"/>
              </w:rPr>
              <w:t>...........................;</w:t>
            </w:r>
          </w:p>
          <w:p w14:paraId="502A9C37" w14:textId="011637CC" w:rsidR="00A415D8" w:rsidRPr="006860E6" w:rsidRDefault="00A415D8" w:rsidP="0019555A">
            <w:pPr>
              <w:pStyle w:val="Paragrafoelenco"/>
              <w:numPr>
                <w:ilvl w:val="0"/>
                <w:numId w:val="33"/>
              </w:numPr>
              <w:ind w:left="284" w:hanging="284"/>
              <w:rPr>
                <w:rFonts w:ascii="Calibri" w:hAnsi="Calibri" w:cs="Calibri"/>
                <w:color w:val="000000"/>
                <w:sz w:val="22"/>
                <w:szCs w:val="22"/>
                <w:lang w:val="sv-SE"/>
              </w:rPr>
            </w:pPr>
            <w:r w:rsidRPr="006860E6">
              <w:rPr>
                <w:rFonts w:ascii="Calibri" w:hAnsi="Calibri" w:cs="Calibri"/>
                <w:color w:val="000000"/>
                <w:sz w:val="22"/>
                <w:szCs w:val="22"/>
                <w:lang w:val="sv-SE"/>
              </w:rPr>
              <w:t>........................</w:t>
            </w:r>
          </w:p>
        </w:tc>
      </w:tr>
      <w:tr w:rsidR="00A415D8" w:rsidRPr="00B75F7F" w14:paraId="72A2A964" w14:textId="77777777" w:rsidTr="0019555A">
        <w:tc>
          <w:tcPr>
            <w:tcW w:w="9911" w:type="dxa"/>
            <w:shd w:val="clear" w:color="auto" w:fill="548DD4" w:themeFill="text2" w:themeFillTint="99"/>
            <w:vAlign w:val="center"/>
          </w:tcPr>
          <w:p w14:paraId="5CFD0B2D" w14:textId="5B68DDC5" w:rsidR="00A415D8" w:rsidRPr="00F6651D" w:rsidRDefault="00094829" w:rsidP="0019555A">
            <w:pPr>
              <w:rPr>
                <w:rFonts w:ascii="Calibri" w:hAnsi="Calibri" w:cs="Calibri"/>
                <w:color w:val="000000"/>
                <w:sz w:val="22"/>
                <w:szCs w:val="22"/>
                <w:lang w:val="sv-SE"/>
              </w:rPr>
            </w:pPr>
            <w:r w:rsidRPr="00B75F7F">
              <w:rPr>
                <w:rFonts w:ascii="Calibri" w:hAnsi="Calibri" w:cs="Calibri"/>
                <w:b/>
                <w:color w:val="FFFFFF" w:themeColor="background1"/>
                <w:sz w:val="22"/>
                <w:szCs w:val="22"/>
              </w:rPr>
              <w:t>PROPOSTE DI MIGLIORAMENTO</w:t>
            </w:r>
          </w:p>
        </w:tc>
      </w:tr>
      <w:tr w:rsidR="00A415D8" w:rsidRPr="00B75F7F" w14:paraId="58D8E571" w14:textId="77777777" w:rsidTr="0019555A">
        <w:tc>
          <w:tcPr>
            <w:tcW w:w="9911" w:type="dxa"/>
          </w:tcPr>
          <w:p w14:paraId="65495EAE" w14:textId="77777777" w:rsidR="00A415D8" w:rsidRPr="00B75F7F" w:rsidRDefault="00A415D8" w:rsidP="0019555A">
            <w:pPr>
              <w:pStyle w:val="Paragrafoelenco"/>
              <w:numPr>
                <w:ilvl w:val="0"/>
                <w:numId w:val="33"/>
              </w:numPr>
              <w:ind w:left="284" w:hanging="284"/>
              <w:rPr>
                <w:rFonts w:ascii="Calibri" w:hAnsi="Calibri" w:cs="Calibri"/>
                <w:color w:val="000000"/>
                <w:sz w:val="22"/>
                <w:szCs w:val="22"/>
                <w:lang w:val="sv-SE"/>
              </w:rPr>
            </w:pPr>
            <w:r w:rsidRPr="00B75F7F">
              <w:rPr>
                <w:rFonts w:ascii="Calibri" w:hAnsi="Calibri" w:cs="Calibri"/>
                <w:color w:val="000000"/>
                <w:sz w:val="22"/>
                <w:szCs w:val="22"/>
                <w:lang w:val="sv-SE"/>
              </w:rPr>
              <w:t>..........................;</w:t>
            </w:r>
          </w:p>
          <w:p w14:paraId="4AC23511" w14:textId="01BA36E2" w:rsidR="00A415D8" w:rsidRDefault="00A415D8" w:rsidP="0019555A">
            <w:pPr>
              <w:pStyle w:val="Paragrafoelenco"/>
              <w:numPr>
                <w:ilvl w:val="0"/>
                <w:numId w:val="33"/>
              </w:numPr>
              <w:ind w:left="284" w:hanging="284"/>
              <w:rPr>
                <w:rFonts w:ascii="Calibri" w:hAnsi="Calibri" w:cs="Calibri"/>
                <w:color w:val="000000"/>
                <w:sz w:val="22"/>
                <w:szCs w:val="22"/>
                <w:lang w:val="sv-SE"/>
              </w:rPr>
            </w:pPr>
            <w:r w:rsidRPr="00B75F7F">
              <w:rPr>
                <w:rFonts w:ascii="Calibri" w:hAnsi="Calibri" w:cs="Calibri"/>
                <w:color w:val="000000"/>
                <w:sz w:val="22"/>
                <w:szCs w:val="22"/>
                <w:lang w:val="sv-SE"/>
              </w:rPr>
              <w:t>...........................;</w:t>
            </w:r>
          </w:p>
          <w:p w14:paraId="177AB0AF" w14:textId="59486F15" w:rsidR="00A415D8" w:rsidRPr="006860E6" w:rsidRDefault="00A415D8" w:rsidP="0019555A">
            <w:pPr>
              <w:pStyle w:val="Paragrafoelenco"/>
              <w:numPr>
                <w:ilvl w:val="0"/>
                <w:numId w:val="33"/>
              </w:numPr>
              <w:ind w:left="284" w:hanging="284"/>
              <w:rPr>
                <w:rFonts w:ascii="Calibri" w:hAnsi="Calibri" w:cs="Calibri"/>
                <w:color w:val="000000"/>
                <w:sz w:val="22"/>
                <w:szCs w:val="22"/>
                <w:lang w:val="sv-SE"/>
              </w:rPr>
            </w:pPr>
            <w:r w:rsidRPr="006860E6">
              <w:rPr>
                <w:rFonts w:ascii="Calibri" w:hAnsi="Calibri" w:cs="Calibri"/>
                <w:color w:val="000000"/>
                <w:sz w:val="22"/>
                <w:szCs w:val="22"/>
                <w:lang w:val="sv-SE"/>
              </w:rPr>
              <w:t>............................</w:t>
            </w:r>
          </w:p>
        </w:tc>
      </w:tr>
    </w:tbl>
    <w:p w14:paraId="13E6FEEA" w14:textId="77777777" w:rsidR="00A415D8" w:rsidRDefault="00A415D8" w:rsidP="00A415D8">
      <w:r>
        <w:br w:type="page"/>
      </w:r>
    </w:p>
    <w:tbl>
      <w:tblPr>
        <w:tblStyle w:val="Grigliatabella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911"/>
      </w:tblGrid>
      <w:tr w:rsidR="00A415D8" w:rsidRPr="00B75F7F" w14:paraId="3E35CB90" w14:textId="77777777" w:rsidTr="0019555A">
        <w:trPr>
          <w:trHeight w:val="340"/>
        </w:trPr>
        <w:tc>
          <w:tcPr>
            <w:tcW w:w="9911" w:type="dxa"/>
            <w:shd w:val="clear" w:color="auto" w:fill="17365D" w:themeFill="text2" w:themeFillShade="BF"/>
            <w:vAlign w:val="center"/>
          </w:tcPr>
          <w:p w14:paraId="1FCE08D6" w14:textId="19D9BD21" w:rsidR="00A415D8" w:rsidRPr="00A415D8" w:rsidRDefault="00094829" w:rsidP="0019555A">
            <w:pPr>
              <w:rPr>
                <w:rFonts w:ascii="Calibri" w:hAnsi="Calibri" w:cs="Calibri"/>
                <w:b/>
                <w:color w:val="000000"/>
                <w:sz w:val="22"/>
                <w:szCs w:val="22"/>
                <w:lang w:val="sv-SE"/>
              </w:rPr>
            </w:pPr>
            <w:r>
              <w:rPr>
                <w:rFonts w:ascii="Calibri" w:hAnsi="Calibri" w:cs="Calibri"/>
                <w:b/>
                <w:color w:val="FFFFFF" w:themeColor="background1"/>
                <w:sz w:val="22"/>
                <w:szCs w:val="22"/>
              </w:rPr>
              <w:lastRenderedPageBreak/>
              <w:t xml:space="preserve">2-D: </w:t>
            </w:r>
            <w:r w:rsidRPr="00A415D8">
              <w:rPr>
                <w:rFonts w:ascii="Calibri" w:hAnsi="Calibri" w:cs="Calibri"/>
                <w:b/>
                <w:color w:val="FFFFFF" w:themeColor="background1"/>
                <w:sz w:val="22"/>
                <w:szCs w:val="22"/>
              </w:rPr>
              <w:t>ANALISI E PROPOSTE SULLA COMPLETEZZA E SULL’EFFICACIA DEL MONITORAGGIO ANNUALE E DEL RIESAME CICLICO</w:t>
            </w:r>
          </w:p>
        </w:tc>
      </w:tr>
      <w:tr w:rsidR="00A415D8" w:rsidRPr="00B75F7F" w14:paraId="19096B90" w14:textId="77777777" w:rsidTr="0019555A">
        <w:trPr>
          <w:trHeight w:val="340"/>
        </w:trPr>
        <w:tc>
          <w:tcPr>
            <w:tcW w:w="9911" w:type="dxa"/>
            <w:shd w:val="clear" w:color="auto" w:fill="548DD4" w:themeFill="text2" w:themeFillTint="99"/>
            <w:vAlign w:val="center"/>
          </w:tcPr>
          <w:p w14:paraId="30CF3AA4" w14:textId="703B6F23" w:rsidR="00A415D8" w:rsidRPr="00F6651D" w:rsidRDefault="00094829" w:rsidP="0019555A">
            <w:pPr>
              <w:rPr>
                <w:rFonts w:ascii="Calibri" w:hAnsi="Calibri" w:cs="Calibri"/>
                <w:color w:val="000000"/>
                <w:sz w:val="22"/>
                <w:szCs w:val="22"/>
                <w:lang w:val="sv-SE"/>
              </w:rPr>
            </w:pPr>
            <w:r w:rsidRPr="00B75F7F">
              <w:rPr>
                <w:rFonts w:ascii="Calibri" w:hAnsi="Calibri" w:cs="Calibri"/>
                <w:b/>
                <w:color w:val="FFFFFF" w:themeColor="background1"/>
                <w:sz w:val="22"/>
                <w:szCs w:val="22"/>
              </w:rPr>
              <w:t>ANALISI</w:t>
            </w:r>
          </w:p>
        </w:tc>
      </w:tr>
      <w:tr w:rsidR="00A415D8" w:rsidRPr="00B75F7F" w14:paraId="1E78C3E9" w14:textId="77777777" w:rsidTr="0019555A">
        <w:tc>
          <w:tcPr>
            <w:tcW w:w="9911" w:type="dxa"/>
          </w:tcPr>
          <w:p w14:paraId="19703FD1" w14:textId="77777777" w:rsidR="00A415D8" w:rsidRDefault="00A415D8" w:rsidP="0019555A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      </w:r>
          </w:p>
          <w:p w14:paraId="024CF9DD" w14:textId="77777777" w:rsidR="00A415D8" w:rsidRPr="00B75F7F" w:rsidRDefault="00A415D8" w:rsidP="0019555A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5E1A4AF5" w14:textId="77777777" w:rsidR="00A415D8" w:rsidRPr="00B75F7F" w:rsidRDefault="00A415D8" w:rsidP="0019555A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B75F7F">
              <w:rPr>
                <w:rFonts w:ascii="Calibri" w:hAnsi="Calibri" w:cs="Calibri"/>
                <w:b/>
                <w:sz w:val="22"/>
                <w:szCs w:val="22"/>
              </w:rPr>
              <w:t>Punti di forza</w:t>
            </w:r>
          </w:p>
          <w:p w14:paraId="31BA7146" w14:textId="77777777" w:rsidR="00A415D8" w:rsidRPr="00B75F7F" w:rsidRDefault="00A415D8" w:rsidP="0019555A">
            <w:pPr>
              <w:pStyle w:val="Paragrafoelenco"/>
              <w:numPr>
                <w:ilvl w:val="0"/>
                <w:numId w:val="33"/>
              </w:numPr>
              <w:ind w:left="284" w:hanging="284"/>
              <w:rPr>
                <w:rFonts w:ascii="Calibri" w:hAnsi="Calibri" w:cs="Calibri"/>
                <w:color w:val="000000"/>
                <w:sz w:val="22"/>
                <w:szCs w:val="22"/>
                <w:lang w:val="sv-SE"/>
              </w:rPr>
            </w:pPr>
            <w:r w:rsidRPr="00B75F7F">
              <w:rPr>
                <w:rFonts w:ascii="Calibri" w:hAnsi="Calibri" w:cs="Calibri"/>
                <w:color w:val="000000"/>
                <w:sz w:val="22"/>
                <w:szCs w:val="22"/>
                <w:lang w:val="sv-SE"/>
              </w:rPr>
              <w:t>..........................;</w:t>
            </w:r>
          </w:p>
          <w:p w14:paraId="589853DC" w14:textId="77777777" w:rsidR="00A415D8" w:rsidRPr="00B75F7F" w:rsidRDefault="00A415D8" w:rsidP="0019555A">
            <w:pPr>
              <w:pStyle w:val="Paragrafoelenco"/>
              <w:numPr>
                <w:ilvl w:val="0"/>
                <w:numId w:val="33"/>
              </w:numPr>
              <w:ind w:left="284" w:hanging="284"/>
              <w:rPr>
                <w:rFonts w:ascii="Calibri" w:hAnsi="Calibri" w:cs="Calibri"/>
                <w:color w:val="000000"/>
                <w:sz w:val="22"/>
                <w:szCs w:val="22"/>
                <w:lang w:val="sv-SE"/>
              </w:rPr>
            </w:pPr>
            <w:r w:rsidRPr="00B75F7F">
              <w:rPr>
                <w:rFonts w:ascii="Calibri" w:hAnsi="Calibri" w:cs="Calibri"/>
                <w:color w:val="000000"/>
                <w:sz w:val="22"/>
                <w:szCs w:val="22"/>
                <w:lang w:val="sv-SE"/>
              </w:rPr>
              <w:t>...........................;</w:t>
            </w:r>
          </w:p>
          <w:p w14:paraId="66D5F90F" w14:textId="77777777" w:rsidR="00A415D8" w:rsidRPr="00B75F7F" w:rsidRDefault="00A415D8" w:rsidP="0019555A">
            <w:pPr>
              <w:pStyle w:val="Paragrafoelenco"/>
              <w:numPr>
                <w:ilvl w:val="0"/>
                <w:numId w:val="33"/>
              </w:numPr>
              <w:ind w:left="284" w:hanging="284"/>
              <w:rPr>
                <w:rFonts w:ascii="Calibri" w:hAnsi="Calibri" w:cs="Calibri"/>
                <w:color w:val="000000"/>
                <w:sz w:val="22"/>
                <w:szCs w:val="22"/>
                <w:lang w:val="sv-SE"/>
              </w:rPr>
            </w:pPr>
            <w:r w:rsidRPr="00B75F7F">
              <w:rPr>
                <w:rFonts w:ascii="Calibri" w:hAnsi="Calibri" w:cs="Calibri"/>
                <w:color w:val="000000"/>
                <w:sz w:val="22"/>
                <w:szCs w:val="22"/>
                <w:lang w:val="sv-SE"/>
              </w:rPr>
              <w:t>............................</w:t>
            </w:r>
          </w:p>
          <w:p w14:paraId="39C0A1FF" w14:textId="77777777" w:rsidR="00A415D8" w:rsidRPr="00B75F7F" w:rsidRDefault="00A415D8" w:rsidP="0019555A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2E137C8B" w14:textId="77777777" w:rsidR="00A415D8" w:rsidRPr="00B75F7F" w:rsidRDefault="00A415D8" w:rsidP="0019555A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B75F7F">
              <w:rPr>
                <w:rFonts w:ascii="Calibri" w:hAnsi="Calibri" w:cs="Calibri"/>
                <w:b/>
                <w:sz w:val="22"/>
                <w:szCs w:val="22"/>
              </w:rPr>
              <w:t>Aree da migliorare</w:t>
            </w:r>
          </w:p>
          <w:p w14:paraId="3C9DB038" w14:textId="77777777" w:rsidR="00A415D8" w:rsidRPr="00B75F7F" w:rsidRDefault="00A415D8" w:rsidP="0019555A">
            <w:pPr>
              <w:pStyle w:val="Paragrafoelenco"/>
              <w:numPr>
                <w:ilvl w:val="0"/>
                <w:numId w:val="33"/>
              </w:numPr>
              <w:ind w:left="284" w:hanging="284"/>
              <w:rPr>
                <w:rFonts w:ascii="Calibri" w:hAnsi="Calibri" w:cs="Calibri"/>
                <w:color w:val="000000"/>
                <w:sz w:val="22"/>
                <w:szCs w:val="22"/>
                <w:lang w:val="sv-SE"/>
              </w:rPr>
            </w:pPr>
            <w:r w:rsidRPr="00B75F7F">
              <w:rPr>
                <w:rFonts w:ascii="Calibri" w:hAnsi="Calibri" w:cs="Calibri"/>
                <w:color w:val="000000"/>
                <w:sz w:val="22"/>
                <w:szCs w:val="22"/>
                <w:lang w:val="sv-SE"/>
              </w:rPr>
              <w:t>..........................;</w:t>
            </w:r>
          </w:p>
          <w:p w14:paraId="087E3860" w14:textId="4CC63309" w:rsidR="00A415D8" w:rsidRDefault="00A415D8" w:rsidP="0019555A">
            <w:pPr>
              <w:pStyle w:val="Paragrafoelenco"/>
              <w:numPr>
                <w:ilvl w:val="0"/>
                <w:numId w:val="33"/>
              </w:numPr>
              <w:ind w:left="284" w:hanging="284"/>
              <w:rPr>
                <w:rFonts w:ascii="Calibri" w:hAnsi="Calibri" w:cs="Calibri"/>
                <w:color w:val="000000"/>
                <w:sz w:val="22"/>
                <w:szCs w:val="22"/>
                <w:lang w:val="sv-SE"/>
              </w:rPr>
            </w:pPr>
            <w:r w:rsidRPr="00B75F7F">
              <w:rPr>
                <w:rFonts w:ascii="Calibri" w:hAnsi="Calibri" w:cs="Calibri"/>
                <w:color w:val="000000"/>
                <w:sz w:val="22"/>
                <w:szCs w:val="22"/>
                <w:lang w:val="sv-SE"/>
              </w:rPr>
              <w:t>...........................;</w:t>
            </w:r>
          </w:p>
          <w:p w14:paraId="6D458128" w14:textId="48C7AD86" w:rsidR="00A415D8" w:rsidRPr="006860E6" w:rsidRDefault="00A415D8" w:rsidP="0019555A">
            <w:pPr>
              <w:pStyle w:val="Paragrafoelenco"/>
              <w:numPr>
                <w:ilvl w:val="0"/>
                <w:numId w:val="33"/>
              </w:numPr>
              <w:ind w:left="284" w:hanging="284"/>
              <w:rPr>
                <w:rFonts w:ascii="Calibri" w:hAnsi="Calibri" w:cs="Calibri"/>
                <w:color w:val="000000"/>
                <w:sz w:val="22"/>
                <w:szCs w:val="22"/>
                <w:lang w:val="sv-SE"/>
              </w:rPr>
            </w:pPr>
            <w:r w:rsidRPr="006860E6">
              <w:rPr>
                <w:rFonts w:ascii="Calibri" w:hAnsi="Calibri" w:cs="Calibri"/>
                <w:color w:val="000000"/>
                <w:sz w:val="22"/>
                <w:szCs w:val="22"/>
                <w:lang w:val="sv-SE"/>
              </w:rPr>
              <w:t>.........................</w:t>
            </w:r>
          </w:p>
        </w:tc>
      </w:tr>
      <w:tr w:rsidR="00A415D8" w:rsidRPr="00B75F7F" w14:paraId="1EC23620" w14:textId="77777777" w:rsidTr="0019555A">
        <w:tc>
          <w:tcPr>
            <w:tcW w:w="9911" w:type="dxa"/>
            <w:shd w:val="clear" w:color="auto" w:fill="548DD4" w:themeFill="text2" w:themeFillTint="99"/>
            <w:vAlign w:val="center"/>
          </w:tcPr>
          <w:p w14:paraId="1A00762C" w14:textId="03474FBE" w:rsidR="00A415D8" w:rsidRPr="00F6651D" w:rsidRDefault="00094829" w:rsidP="0019555A">
            <w:pPr>
              <w:rPr>
                <w:rFonts w:ascii="Calibri" w:hAnsi="Calibri" w:cs="Calibri"/>
                <w:color w:val="000000"/>
                <w:sz w:val="22"/>
                <w:szCs w:val="22"/>
                <w:lang w:val="sv-SE"/>
              </w:rPr>
            </w:pPr>
            <w:r w:rsidRPr="00B75F7F">
              <w:rPr>
                <w:rFonts w:ascii="Calibri" w:hAnsi="Calibri" w:cs="Calibri"/>
                <w:b/>
                <w:color w:val="FFFFFF" w:themeColor="background1"/>
                <w:sz w:val="22"/>
                <w:szCs w:val="22"/>
              </w:rPr>
              <w:t>PROPOSTE DI MIGLIORAMENTO</w:t>
            </w:r>
          </w:p>
        </w:tc>
      </w:tr>
      <w:tr w:rsidR="00A415D8" w:rsidRPr="00B75F7F" w14:paraId="3574CF65" w14:textId="77777777" w:rsidTr="0019555A">
        <w:tc>
          <w:tcPr>
            <w:tcW w:w="9911" w:type="dxa"/>
          </w:tcPr>
          <w:p w14:paraId="1BA32FAF" w14:textId="77777777" w:rsidR="00A415D8" w:rsidRPr="00B75F7F" w:rsidRDefault="00A415D8" w:rsidP="0019555A">
            <w:pPr>
              <w:pStyle w:val="Paragrafoelenco"/>
              <w:numPr>
                <w:ilvl w:val="0"/>
                <w:numId w:val="33"/>
              </w:numPr>
              <w:ind w:left="284" w:hanging="284"/>
              <w:rPr>
                <w:rFonts w:ascii="Calibri" w:hAnsi="Calibri" w:cs="Calibri"/>
                <w:color w:val="000000"/>
                <w:sz w:val="22"/>
                <w:szCs w:val="22"/>
                <w:lang w:val="sv-SE"/>
              </w:rPr>
            </w:pPr>
            <w:r w:rsidRPr="00B75F7F">
              <w:rPr>
                <w:rFonts w:ascii="Calibri" w:hAnsi="Calibri" w:cs="Calibri"/>
                <w:color w:val="000000"/>
                <w:sz w:val="22"/>
                <w:szCs w:val="22"/>
                <w:lang w:val="sv-SE"/>
              </w:rPr>
              <w:t>..........................;</w:t>
            </w:r>
          </w:p>
          <w:p w14:paraId="5E69200B" w14:textId="53D35671" w:rsidR="00A415D8" w:rsidRDefault="00A415D8" w:rsidP="0019555A">
            <w:pPr>
              <w:pStyle w:val="Paragrafoelenco"/>
              <w:numPr>
                <w:ilvl w:val="0"/>
                <w:numId w:val="33"/>
              </w:numPr>
              <w:ind w:left="284" w:hanging="284"/>
              <w:rPr>
                <w:rFonts w:ascii="Calibri" w:hAnsi="Calibri" w:cs="Calibri"/>
                <w:color w:val="000000"/>
                <w:sz w:val="22"/>
                <w:szCs w:val="22"/>
                <w:lang w:val="sv-SE"/>
              </w:rPr>
            </w:pPr>
            <w:r w:rsidRPr="00B75F7F">
              <w:rPr>
                <w:rFonts w:ascii="Calibri" w:hAnsi="Calibri" w:cs="Calibri"/>
                <w:color w:val="000000"/>
                <w:sz w:val="22"/>
                <w:szCs w:val="22"/>
                <w:lang w:val="sv-SE"/>
              </w:rPr>
              <w:t>...........................;</w:t>
            </w:r>
          </w:p>
          <w:p w14:paraId="01FF2D2D" w14:textId="77777777" w:rsidR="00A415D8" w:rsidRPr="00F6651D" w:rsidRDefault="00A415D8" w:rsidP="006860E6">
            <w:pPr>
              <w:pStyle w:val="Paragrafoelenco"/>
              <w:numPr>
                <w:ilvl w:val="0"/>
                <w:numId w:val="33"/>
              </w:numPr>
              <w:ind w:left="284" w:hanging="284"/>
              <w:rPr>
                <w:rFonts w:ascii="Calibri" w:hAnsi="Calibri" w:cs="Calibri"/>
                <w:color w:val="000000"/>
                <w:sz w:val="22"/>
                <w:szCs w:val="22"/>
                <w:lang w:val="sv-SE"/>
              </w:rPr>
            </w:pPr>
            <w:r w:rsidRPr="00B75F7F">
              <w:rPr>
                <w:rFonts w:ascii="Calibri" w:hAnsi="Calibri" w:cs="Calibri"/>
                <w:color w:val="000000"/>
                <w:sz w:val="22"/>
                <w:szCs w:val="22"/>
                <w:lang w:val="sv-SE"/>
              </w:rPr>
              <w:t>............................</w:t>
            </w:r>
          </w:p>
        </w:tc>
      </w:tr>
    </w:tbl>
    <w:p w14:paraId="5D452A70" w14:textId="77777777" w:rsidR="00A415D8" w:rsidRDefault="00A415D8" w:rsidP="00A415D8">
      <w:r>
        <w:br w:type="page"/>
      </w:r>
    </w:p>
    <w:tbl>
      <w:tblPr>
        <w:tblStyle w:val="Grigliatabella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911"/>
      </w:tblGrid>
      <w:tr w:rsidR="00A415D8" w:rsidRPr="00B75F7F" w14:paraId="7C749E62" w14:textId="77777777" w:rsidTr="0019555A">
        <w:tc>
          <w:tcPr>
            <w:tcW w:w="9911" w:type="dxa"/>
            <w:shd w:val="clear" w:color="auto" w:fill="1F497D" w:themeFill="text2"/>
            <w:vAlign w:val="center"/>
          </w:tcPr>
          <w:p w14:paraId="4179E5E0" w14:textId="58529D57" w:rsidR="00A415D8" w:rsidRPr="00A415D8" w:rsidRDefault="00094829" w:rsidP="0019555A">
            <w:pPr>
              <w:jc w:val="both"/>
              <w:rPr>
                <w:rFonts w:ascii="Calibri" w:hAnsi="Calibri" w:cs="Calibri"/>
                <w:b/>
                <w:color w:val="000000"/>
                <w:sz w:val="22"/>
                <w:szCs w:val="22"/>
                <w:lang w:val="sv-SE"/>
              </w:rPr>
            </w:pPr>
            <w:r>
              <w:rPr>
                <w:rFonts w:ascii="Calibri" w:hAnsi="Calibri" w:cs="Calibri"/>
                <w:b/>
                <w:color w:val="FFFFFF" w:themeColor="background1"/>
                <w:sz w:val="22"/>
                <w:szCs w:val="22"/>
                <w:lang w:val="sv-SE"/>
              </w:rPr>
              <w:lastRenderedPageBreak/>
              <w:t xml:space="preserve">2-E: </w:t>
            </w:r>
            <w:r w:rsidRPr="00A415D8">
              <w:rPr>
                <w:rFonts w:ascii="Calibri" w:hAnsi="Calibri" w:cs="Calibri"/>
                <w:b/>
                <w:color w:val="FFFFFF" w:themeColor="background1"/>
                <w:sz w:val="22"/>
                <w:szCs w:val="22"/>
                <w:lang w:val="sv-SE"/>
              </w:rPr>
              <w:t>ANALISI E PROPOSTE SULL’EFFETTIVA DISPONIBILITÀ E CORRETTEZZA DELLE INFORMAZIONI FORNITE NELLE PARTI PUBBLICHE DELLA SUA-CDS</w:t>
            </w:r>
          </w:p>
        </w:tc>
      </w:tr>
      <w:tr w:rsidR="00A415D8" w:rsidRPr="00B75F7F" w14:paraId="42BACDF6" w14:textId="77777777" w:rsidTr="0019555A">
        <w:tc>
          <w:tcPr>
            <w:tcW w:w="9911" w:type="dxa"/>
            <w:shd w:val="clear" w:color="auto" w:fill="548DD4" w:themeFill="text2" w:themeFillTint="99"/>
            <w:vAlign w:val="center"/>
          </w:tcPr>
          <w:p w14:paraId="20ED17E7" w14:textId="1E732475" w:rsidR="00A415D8" w:rsidRPr="00F6651D" w:rsidRDefault="00094829" w:rsidP="0019555A">
            <w:pPr>
              <w:rPr>
                <w:rFonts w:ascii="Calibri" w:hAnsi="Calibri" w:cs="Calibri"/>
                <w:color w:val="000000"/>
                <w:sz w:val="22"/>
                <w:szCs w:val="22"/>
                <w:lang w:val="sv-SE"/>
              </w:rPr>
            </w:pPr>
            <w:r w:rsidRPr="00B75F7F">
              <w:rPr>
                <w:rFonts w:ascii="Calibri" w:hAnsi="Calibri" w:cs="Calibri"/>
                <w:b/>
                <w:color w:val="FFFFFF" w:themeColor="background1"/>
                <w:sz w:val="22"/>
                <w:szCs w:val="22"/>
              </w:rPr>
              <w:t>ANALISI</w:t>
            </w:r>
          </w:p>
        </w:tc>
      </w:tr>
      <w:tr w:rsidR="00A415D8" w:rsidRPr="00B75F7F" w14:paraId="03AE8759" w14:textId="77777777" w:rsidTr="0019555A">
        <w:tc>
          <w:tcPr>
            <w:tcW w:w="9911" w:type="dxa"/>
          </w:tcPr>
          <w:p w14:paraId="137C366E" w14:textId="77777777" w:rsidR="00A415D8" w:rsidRDefault="00A415D8" w:rsidP="0019555A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      </w:r>
          </w:p>
          <w:p w14:paraId="1F40C832" w14:textId="77777777" w:rsidR="00A415D8" w:rsidRPr="00B75F7F" w:rsidRDefault="00A415D8" w:rsidP="0019555A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134CDC6A" w14:textId="77777777" w:rsidR="00A415D8" w:rsidRPr="00B75F7F" w:rsidRDefault="00A415D8" w:rsidP="0019555A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B75F7F">
              <w:rPr>
                <w:rFonts w:ascii="Calibri" w:hAnsi="Calibri" w:cs="Calibri"/>
                <w:b/>
                <w:sz w:val="22"/>
                <w:szCs w:val="22"/>
              </w:rPr>
              <w:t>Punti di forza</w:t>
            </w:r>
          </w:p>
          <w:p w14:paraId="06B09578" w14:textId="77777777" w:rsidR="00A415D8" w:rsidRPr="00B75F7F" w:rsidRDefault="00A415D8" w:rsidP="0019555A">
            <w:pPr>
              <w:pStyle w:val="Paragrafoelenco"/>
              <w:numPr>
                <w:ilvl w:val="0"/>
                <w:numId w:val="33"/>
              </w:numPr>
              <w:ind w:left="284" w:hanging="284"/>
              <w:rPr>
                <w:rFonts w:ascii="Calibri" w:hAnsi="Calibri" w:cs="Calibri"/>
                <w:color w:val="000000"/>
                <w:sz w:val="22"/>
                <w:szCs w:val="22"/>
                <w:lang w:val="sv-SE"/>
              </w:rPr>
            </w:pPr>
            <w:r w:rsidRPr="00B75F7F">
              <w:rPr>
                <w:rFonts w:ascii="Calibri" w:hAnsi="Calibri" w:cs="Calibri"/>
                <w:color w:val="000000"/>
                <w:sz w:val="22"/>
                <w:szCs w:val="22"/>
                <w:lang w:val="sv-SE"/>
              </w:rPr>
              <w:t>..........................;</w:t>
            </w:r>
          </w:p>
          <w:p w14:paraId="3F62D098" w14:textId="77777777" w:rsidR="00A415D8" w:rsidRPr="00B75F7F" w:rsidRDefault="00A415D8" w:rsidP="0019555A">
            <w:pPr>
              <w:pStyle w:val="Paragrafoelenco"/>
              <w:numPr>
                <w:ilvl w:val="0"/>
                <w:numId w:val="33"/>
              </w:numPr>
              <w:ind w:left="284" w:hanging="284"/>
              <w:rPr>
                <w:rFonts w:ascii="Calibri" w:hAnsi="Calibri" w:cs="Calibri"/>
                <w:color w:val="000000"/>
                <w:sz w:val="22"/>
                <w:szCs w:val="22"/>
                <w:lang w:val="sv-SE"/>
              </w:rPr>
            </w:pPr>
            <w:r w:rsidRPr="00B75F7F">
              <w:rPr>
                <w:rFonts w:ascii="Calibri" w:hAnsi="Calibri" w:cs="Calibri"/>
                <w:color w:val="000000"/>
                <w:sz w:val="22"/>
                <w:szCs w:val="22"/>
                <w:lang w:val="sv-SE"/>
              </w:rPr>
              <w:t>...........................;</w:t>
            </w:r>
          </w:p>
          <w:p w14:paraId="4CE9334E" w14:textId="77777777" w:rsidR="00A415D8" w:rsidRPr="00B75F7F" w:rsidRDefault="00A415D8" w:rsidP="0019555A">
            <w:pPr>
              <w:pStyle w:val="Paragrafoelenco"/>
              <w:numPr>
                <w:ilvl w:val="0"/>
                <w:numId w:val="33"/>
              </w:numPr>
              <w:ind w:left="284" w:hanging="284"/>
              <w:rPr>
                <w:rFonts w:ascii="Calibri" w:hAnsi="Calibri" w:cs="Calibri"/>
                <w:color w:val="000000"/>
                <w:sz w:val="22"/>
                <w:szCs w:val="22"/>
                <w:lang w:val="sv-SE"/>
              </w:rPr>
            </w:pPr>
            <w:r w:rsidRPr="00B75F7F">
              <w:rPr>
                <w:rFonts w:ascii="Calibri" w:hAnsi="Calibri" w:cs="Calibri"/>
                <w:color w:val="000000"/>
                <w:sz w:val="22"/>
                <w:szCs w:val="22"/>
                <w:lang w:val="sv-SE"/>
              </w:rPr>
              <w:t>............................</w:t>
            </w:r>
          </w:p>
          <w:p w14:paraId="29621A3E" w14:textId="77777777" w:rsidR="00A415D8" w:rsidRPr="00B75F7F" w:rsidRDefault="00A415D8" w:rsidP="0019555A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33958D5F" w14:textId="77777777" w:rsidR="00A415D8" w:rsidRPr="00B75F7F" w:rsidRDefault="00A415D8" w:rsidP="0019555A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B75F7F">
              <w:rPr>
                <w:rFonts w:ascii="Calibri" w:hAnsi="Calibri" w:cs="Calibri"/>
                <w:b/>
                <w:sz w:val="22"/>
                <w:szCs w:val="22"/>
              </w:rPr>
              <w:t>Aree da migliorare</w:t>
            </w:r>
          </w:p>
          <w:p w14:paraId="0B5D4EFB" w14:textId="77777777" w:rsidR="00A415D8" w:rsidRPr="00B75F7F" w:rsidRDefault="00A415D8" w:rsidP="0019555A">
            <w:pPr>
              <w:pStyle w:val="Paragrafoelenco"/>
              <w:numPr>
                <w:ilvl w:val="0"/>
                <w:numId w:val="33"/>
              </w:numPr>
              <w:ind w:left="284" w:hanging="284"/>
              <w:rPr>
                <w:rFonts w:ascii="Calibri" w:hAnsi="Calibri" w:cs="Calibri"/>
                <w:color w:val="000000"/>
                <w:sz w:val="22"/>
                <w:szCs w:val="22"/>
                <w:lang w:val="sv-SE"/>
              </w:rPr>
            </w:pPr>
            <w:r w:rsidRPr="00B75F7F">
              <w:rPr>
                <w:rFonts w:ascii="Calibri" w:hAnsi="Calibri" w:cs="Calibri"/>
                <w:color w:val="000000"/>
                <w:sz w:val="22"/>
                <w:szCs w:val="22"/>
                <w:lang w:val="sv-SE"/>
              </w:rPr>
              <w:t>..........................;</w:t>
            </w:r>
          </w:p>
          <w:p w14:paraId="15ABA204" w14:textId="77777777" w:rsidR="00A415D8" w:rsidRDefault="00A415D8" w:rsidP="0019555A">
            <w:pPr>
              <w:pStyle w:val="Paragrafoelenco"/>
              <w:numPr>
                <w:ilvl w:val="0"/>
                <w:numId w:val="33"/>
              </w:numPr>
              <w:ind w:left="284" w:hanging="284"/>
              <w:rPr>
                <w:rFonts w:ascii="Calibri" w:hAnsi="Calibri" w:cs="Calibri"/>
                <w:color w:val="000000"/>
                <w:sz w:val="22"/>
                <w:szCs w:val="22"/>
                <w:lang w:val="sv-SE"/>
              </w:rPr>
            </w:pPr>
            <w:r w:rsidRPr="00B75F7F">
              <w:rPr>
                <w:rFonts w:ascii="Calibri" w:hAnsi="Calibri" w:cs="Calibri"/>
                <w:color w:val="000000"/>
                <w:sz w:val="22"/>
                <w:szCs w:val="22"/>
                <w:lang w:val="sv-SE"/>
              </w:rPr>
              <w:t>...........................;</w:t>
            </w:r>
          </w:p>
          <w:p w14:paraId="74733B15" w14:textId="77777777" w:rsidR="00A415D8" w:rsidRPr="00F6651D" w:rsidRDefault="00A415D8" w:rsidP="006860E6">
            <w:pPr>
              <w:pStyle w:val="Paragrafoelenco"/>
              <w:numPr>
                <w:ilvl w:val="0"/>
                <w:numId w:val="33"/>
              </w:numPr>
              <w:ind w:left="284" w:hanging="284"/>
              <w:rPr>
                <w:rFonts w:ascii="Calibri" w:hAnsi="Calibri" w:cs="Calibri"/>
                <w:color w:val="000000"/>
                <w:sz w:val="22"/>
                <w:szCs w:val="22"/>
                <w:lang w:val="sv-SE"/>
              </w:rPr>
            </w:pPr>
            <w:r w:rsidRPr="00B75F7F">
              <w:rPr>
                <w:rFonts w:ascii="Calibri" w:hAnsi="Calibri" w:cs="Calibri"/>
                <w:color w:val="000000"/>
                <w:sz w:val="22"/>
                <w:szCs w:val="22"/>
                <w:lang w:val="sv-SE"/>
              </w:rPr>
              <w:t>..........................</w:t>
            </w:r>
          </w:p>
        </w:tc>
      </w:tr>
      <w:tr w:rsidR="00A415D8" w:rsidRPr="00B75F7F" w14:paraId="483414AA" w14:textId="77777777" w:rsidTr="0019555A">
        <w:tc>
          <w:tcPr>
            <w:tcW w:w="9911" w:type="dxa"/>
            <w:shd w:val="clear" w:color="auto" w:fill="548DD4" w:themeFill="text2" w:themeFillTint="99"/>
            <w:vAlign w:val="center"/>
          </w:tcPr>
          <w:p w14:paraId="598B1867" w14:textId="22664B9D" w:rsidR="00A415D8" w:rsidRPr="00F6651D" w:rsidRDefault="00094829" w:rsidP="0019555A">
            <w:pPr>
              <w:rPr>
                <w:rFonts w:ascii="Calibri" w:hAnsi="Calibri" w:cs="Calibri"/>
                <w:color w:val="000000"/>
                <w:sz w:val="22"/>
                <w:szCs w:val="22"/>
                <w:lang w:val="sv-SE"/>
              </w:rPr>
            </w:pPr>
            <w:r w:rsidRPr="00B75F7F">
              <w:rPr>
                <w:rFonts w:ascii="Calibri" w:hAnsi="Calibri" w:cs="Calibri"/>
                <w:b/>
                <w:color w:val="FFFFFF" w:themeColor="background1"/>
                <w:sz w:val="22"/>
                <w:szCs w:val="22"/>
              </w:rPr>
              <w:t>PROPOSTE DI MIGLIORAMENTO</w:t>
            </w:r>
          </w:p>
        </w:tc>
      </w:tr>
      <w:tr w:rsidR="00A415D8" w:rsidRPr="00B75F7F" w14:paraId="2D44C827" w14:textId="77777777" w:rsidTr="0019555A">
        <w:tc>
          <w:tcPr>
            <w:tcW w:w="9911" w:type="dxa"/>
          </w:tcPr>
          <w:p w14:paraId="11099128" w14:textId="77777777" w:rsidR="00A415D8" w:rsidRPr="00B75F7F" w:rsidRDefault="00A415D8" w:rsidP="0019555A">
            <w:pPr>
              <w:pStyle w:val="Paragrafoelenco"/>
              <w:numPr>
                <w:ilvl w:val="0"/>
                <w:numId w:val="33"/>
              </w:numPr>
              <w:ind w:left="284" w:hanging="284"/>
              <w:rPr>
                <w:rFonts w:ascii="Calibri" w:hAnsi="Calibri" w:cs="Calibri"/>
                <w:color w:val="000000"/>
                <w:sz w:val="22"/>
                <w:szCs w:val="22"/>
                <w:lang w:val="sv-SE"/>
              </w:rPr>
            </w:pPr>
            <w:r w:rsidRPr="00B75F7F">
              <w:rPr>
                <w:rFonts w:ascii="Calibri" w:hAnsi="Calibri" w:cs="Calibri"/>
                <w:color w:val="000000"/>
                <w:sz w:val="22"/>
                <w:szCs w:val="22"/>
                <w:lang w:val="sv-SE"/>
              </w:rPr>
              <w:t>..........................;</w:t>
            </w:r>
          </w:p>
          <w:p w14:paraId="37126560" w14:textId="77777777" w:rsidR="00A415D8" w:rsidRPr="00B75F7F" w:rsidRDefault="00A415D8" w:rsidP="0019555A">
            <w:pPr>
              <w:pStyle w:val="Paragrafoelenco"/>
              <w:numPr>
                <w:ilvl w:val="0"/>
                <w:numId w:val="33"/>
              </w:numPr>
              <w:ind w:left="284" w:hanging="284"/>
              <w:rPr>
                <w:rFonts w:ascii="Calibri" w:hAnsi="Calibri" w:cs="Calibri"/>
                <w:color w:val="000000"/>
                <w:sz w:val="22"/>
                <w:szCs w:val="22"/>
                <w:lang w:val="sv-SE"/>
              </w:rPr>
            </w:pPr>
            <w:r w:rsidRPr="00B75F7F">
              <w:rPr>
                <w:rFonts w:ascii="Calibri" w:hAnsi="Calibri" w:cs="Calibri"/>
                <w:color w:val="000000"/>
                <w:sz w:val="22"/>
                <w:szCs w:val="22"/>
                <w:lang w:val="sv-SE"/>
              </w:rPr>
              <w:t>...........................;</w:t>
            </w:r>
          </w:p>
          <w:p w14:paraId="57C7F668" w14:textId="77777777" w:rsidR="00A415D8" w:rsidRPr="00F6651D" w:rsidRDefault="00A415D8" w:rsidP="006860E6">
            <w:pPr>
              <w:pStyle w:val="Paragrafoelenco"/>
              <w:numPr>
                <w:ilvl w:val="0"/>
                <w:numId w:val="33"/>
              </w:numPr>
              <w:ind w:left="284" w:hanging="284"/>
              <w:rPr>
                <w:rFonts w:ascii="Calibri" w:hAnsi="Calibri" w:cs="Calibri"/>
                <w:color w:val="000000"/>
                <w:sz w:val="22"/>
                <w:szCs w:val="22"/>
                <w:lang w:val="sv-SE"/>
              </w:rPr>
            </w:pPr>
            <w:r w:rsidRPr="00B75F7F">
              <w:rPr>
                <w:rFonts w:ascii="Calibri" w:hAnsi="Calibri" w:cs="Calibri"/>
                <w:color w:val="000000"/>
                <w:sz w:val="22"/>
                <w:szCs w:val="22"/>
                <w:lang w:val="sv-SE"/>
              </w:rPr>
              <w:t>............................</w:t>
            </w:r>
          </w:p>
        </w:tc>
      </w:tr>
    </w:tbl>
    <w:p w14:paraId="42BF47E0" w14:textId="77777777" w:rsidR="00A415D8" w:rsidRDefault="00A415D8" w:rsidP="00A415D8">
      <w:r>
        <w:br w:type="page"/>
      </w:r>
    </w:p>
    <w:tbl>
      <w:tblPr>
        <w:tblStyle w:val="Grigliatabella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911"/>
      </w:tblGrid>
      <w:tr w:rsidR="00A415D8" w:rsidRPr="00B75F7F" w14:paraId="767398E7" w14:textId="77777777" w:rsidTr="0019555A">
        <w:tc>
          <w:tcPr>
            <w:tcW w:w="9911" w:type="dxa"/>
            <w:shd w:val="clear" w:color="auto" w:fill="1F497D" w:themeFill="text2"/>
            <w:vAlign w:val="center"/>
          </w:tcPr>
          <w:p w14:paraId="3F352FB2" w14:textId="6622CDEF" w:rsidR="00A415D8" w:rsidRPr="00A415D8" w:rsidRDefault="00094829" w:rsidP="0019555A">
            <w:pPr>
              <w:rPr>
                <w:rFonts w:ascii="Calibri" w:hAnsi="Calibri" w:cs="Calibri"/>
                <w:b/>
                <w:color w:val="000000"/>
                <w:sz w:val="22"/>
                <w:szCs w:val="22"/>
                <w:lang w:val="sv-SE"/>
              </w:rPr>
            </w:pPr>
            <w:r>
              <w:rPr>
                <w:rFonts w:ascii="Calibri" w:hAnsi="Calibri" w:cs="Calibri"/>
                <w:b/>
                <w:color w:val="FFFFFF" w:themeColor="background1"/>
                <w:sz w:val="22"/>
                <w:szCs w:val="22"/>
                <w:lang w:val="sv-SE"/>
              </w:rPr>
              <w:lastRenderedPageBreak/>
              <w:t xml:space="preserve">2-F: </w:t>
            </w:r>
            <w:r w:rsidRPr="00A415D8">
              <w:rPr>
                <w:rFonts w:ascii="Calibri" w:hAnsi="Calibri" w:cs="Calibri"/>
                <w:b/>
                <w:color w:val="FFFFFF" w:themeColor="background1"/>
                <w:sz w:val="22"/>
                <w:szCs w:val="22"/>
                <w:lang w:val="sv-SE"/>
              </w:rPr>
              <w:t>ULTERIORI PROPOSTE DI MIGLIORAMENTO</w:t>
            </w:r>
          </w:p>
        </w:tc>
      </w:tr>
      <w:tr w:rsidR="00A415D8" w:rsidRPr="00B75F7F" w14:paraId="48F8012F" w14:textId="77777777" w:rsidTr="0019555A">
        <w:tc>
          <w:tcPr>
            <w:tcW w:w="9911" w:type="dxa"/>
            <w:shd w:val="clear" w:color="auto" w:fill="548DD4" w:themeFill="text2" w:themeFillTint="99"/>
            <w:vAlign w:val="center"/>
          </w:tcPr>
          <w:p w14:paraId="4BBDBC92" w14:textId="2726D516" w:rsidR="00A415D8" w:rsidRPr="00F6651D" w:rsidRDefault="00094829" w:rsidP="0019555A">
            <w:pPr>
              <w:rPr>
                <w:rFonts w:ascii="Calibri" w:hAnsi="Calibri" w:cs="Calibri"/>
                <w:color w:val="000000"/>
                <w:sz w:val="22"/>
                <w:szCs w:val="22"/>
                <w:lang w:val="sv-SE"/>
              </w:rPr>
            </w:pPr>
            <w:r w:rsidRPr="00B75F7F">
              <w:rPr>
                <w:rFonts w:ascii="Calibri" w:hAnsi="Calibri" w:cs="Calibri"/>
                <w:b/>
                <w:color w:val="FFFFFF" w:themeColor="background1"/>
                <w:sz w:val="22"/>
                <w:szCs w:val="22"/>
              </w:rPr>
              <w:t>ANALISI</w:t>
            </w:r>
          </w:p>
        </w:tc>
      </w:tr>
      <w:tr w:rsidR="00A415D8" w:rsidRPr="00B75F7F" w14:paraId="33EF8889" w14:textId="77777777" w:rsidTr="0019555A">
        <w:tc>
          <w:tcPr>
            <w:tcW w:w="9911" w:type="dxa"/>
          </w:tcPr>
          <w:p w14:paraId="6D52413D" w14:textId="77777777" w:rsidR="00A415D8" w:rsidRDefault="00A415D8" w:rsidP="0019555A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      </w:r>
          </w:p>
          <w:p w14:paraId="079DA0D9" w14:textId="77777777" w:rsidR="00A415D8" w:rsidRPr="00B75F7F" w:rsidRDefault="00A415D8" w:rsidP="0019555A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453056A9" w14:textId="77777777" w:rsidR="00A415D8" w:rsidRPr="00B75F7F" w:rsidRDefault="00A415D8" w:rsidP="0019555A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B75F7F">
              <w:rPr>
                <w:rFonts w:ascii="Calibri" w:hAnsi="Calibri" w:cs="Calibri"/>
                <w:b/>
                <w:sz w:val="22"/>
                <w:szCs w:val="22"/>
              </w:rPr>
              <w:t>Punti di forza</w:t>
            </w:r>
          </w:p>
          <w:p w14:paraId="6A796337" w14:textId="77777777" w:rsidR="00A415D8" w:rsidRPr="00B75F7F" w:rsidRDefault="00A415D8" w:rsidP="0019555A">
            <w:pPr>
              <w:pStyle w:val="Paragrafoelenco"/>
              <w:numPr>
                <w:ilvl w:val="0"/>
                <w:numId w:val="33"/>
              </w:numPr>
              <w:ind w:left="284" w:hanging="284"/>
              <w:rPr>
                <w:rFonts w:ascii="Calibri" w:hAnsi="Calibri" w:cs="Calibri"/>
                <w:color w:val="000000"/>
                <w:sz w:val="22"/>
                <w:szCs w:val="22"/>
                <w:lang w:val="sv-SE"/>
              </w:rPr>
            </w:pPr>
            <w:r w:rsidRPr="00B75F7F">
              <w:rPr>
                <w:rFonts w:ascii="Calibri" w:hAnsi="Calibri" w:cs="Calibri"/>
                <w:color w:val="000000"/>
                <w:sz w:val="22"/>
                <w:szCs w:val="22"/>
                <w:lang w:val="sv-SE"/>
              </w:rPr>
              <w:t>..........................;</w:t>
            </w:r>
          </w:p>
          <w:p w14:paraId="4DE01C4E" w14:textId="77777777" w:rsidR="00A415D8" w:rsidRPr="00B75F7F" w:rsidRDefault="00A415D8" w:rsidP="0019555A">
            <w:pPr>
              <w:pStyle w:val="Paragrafoelenco"/>
              <w:numPr>
                <w:ilvl w:val="0"/>
                <w:numId w:val="33"/>
              </w:numPr>
              <w:ind w:left="284" w:hanging="284"/>
              <w:rPr>
                <w:rFonts w:ascii="Calibri" w:hAnsi="Calibri" w:cs="Calibri"/>
                <w:color w:val="000000"/>
                <w:sz w:val="22"/>
                <w:szCs w:val="22"/>
                <w:lang w:val="sv-SE"/>
              </w:rPr>
            </w:pPr>
            <w:r w:rsidRPr="00B75F7F">
              <w:rPr>
                <w:rFonts w:ascii="Calibri" w:hAnsi="Calibri" w:cs="Calibri"/>
                <w:color w:val="000000"/>
                <w:sz w:val="22"/>
                <w:szCs w:val="22"/>
                <w:lang w:val="sv-SE"/>
              </w:rPr>
              <w:t>...........................;</w:t>
            </w:r>
          </w:p>
          <w:p w14:paraId="29AAC8AF" w14:textId="77777777" w:rsidR="00A415D8" w:rsidRPr="00B75F7F" w:rsidRDefault="00A415D8" w:rsidP="0019555A">
            <w:pPr>
              <w:pStyle w:val="Paragrafoelenco"/>
              <w:numPr>
                <w:ilvl w:val="0"/>
                <w:numId w:val="33"/>
              </w:numPr>
              <w:ind w:left="284" w:hanging="284"/>
              <w:rPr>
                <w:rFonts w:ascii="Calibri" w:hAnsi="Calibri" w:cs="Calibri"/>
                <w:color w:val="000000"/>
                <w:sz w:val="22"/>
                <w:szCs w:val="22"/>
                <w:lang w:val="sv-SE"/>
              </w:rPr>
            </w:pPr>
            <w:r w:rsidRPr="00B75F7F">
              <w:rPr>
                <w:rFonts w:ascii="Calibri" w:hAnsi="Calibri" w:cs="Calibri"/>
                <w:color w:val="000000"/>
                <w:sz w:val="22"/>
                <w:szCs w:val="22"/>
                <w:lang w:val="sv-SE"/>
              </w:rPr>
              <w:t>............................</w:t>
            </w:r>
          </w:p>
          <w:p w14:paraId="17E1AE14" w14:textId="77777777" w:rsidR="00A415D8" w:rsidRPr="00B75F7F" w:rsidRDefault="00A415D8" w:rsidP="0019555A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47DFFA33" w14:textId="77777777" w:rsidR="00A415D8" w:rsidRPr="00B75F7F" w:rsidRDefault="00A415D8" w:rsidP="0019555A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B75F7F">
              <w:rPr>
                <w:rFonts w:ascii="Calibri" w:hAnsi="Calibri" w:cs="Calibri"/>
                <w:b/>
                <w:sz w:val="22"/>
                <w:szCs w:val="22"/>
              </w:rPr>
              <w:t>Aree da migliorare</w:t>
            </w:r>
          </w:p>
          <w:p w14:paraId="768E548F" w14:textId="77777777" w:rsidR="00A415D8" w:rsidRPr="00B75F7F" w:rsidRDefault="00A415D8" w:rsidP="0019555A">
            <w:pPr>
              <w:pStyle w:val="Paragrafoelenco"/>
              <w:numPr>
                <w:ilvl w:val="0"/>
                <w:numId w:val="33"/>
              </w:numPr>
              <w:ind w:left="284" w:hanging="284"/>
              <w:rPr>
                <w:rFonts w:ascii="Calibri" w:hAnsi="Calibri" w:cs="Calibri"/>
                <w:color w:val="000000"/>
                <w:sz w:val="22"/>
                <w:szCs w:val="22"/>
                <w:lang w:val="sv-SE"/>
              </w:rPr>
            </w:pPr>
            <w:r w:rsidRPr="00B75F7F">
              <w:rPr>
                <w:rFonts w:ascii="Calibri" w:hAnsi="Calibri" w:cs="Calibri"/>
                <w:color w:val="000000"/>
                <w:sz w:val="22"/>
                <w:szCs w:val="22"/>
                <w:lang w:val="sv-SE"/>
              </w:rPr>
              <w:t>..........................;</w:t>
            </w:r>
          </w:p>
          <w:p w14:paraId="4D4EF094" w14:textId="77777777" w:rsidR="00A415D8" w:rsidRDefault="00A415D8" w:rsidP="0019555A">
            <w:pPr>
              <w:pStyle w:val="Paragrafoelenco"/>
              <w:numPr>
                <w:ilvl w:val="0"/>
                <w:numId w:val="33"/>
              </w:numPr>
              <w:ind w:left="284" w:hanging="284"/>
              <w:rPr>
                <w:rFonts w:ascii="Calibri" w:hAnsi="Calibri" w:cs="Calibri"/>
                <w:color w:val="000000"/>
                <w:sz w:val="22"/>
                <w:szCs w:val="22"/>
                <w:lang w:val="sv-SE"/>
              </w:rPr>
            </w:pPr>
            <w:r w:rsidRPr="00B75F7F">
              <w:rPr>
                <w:rFonts w:ascii="Calibri" w:hAnsi="Calibri" w:cs="Calibri"/>
                <w:color w:val="000000"/>
                <w:sz w:val="22"/>
                <w:szCs w:val="22"/>
                <w:lang w:val="sv-SE"/>
              </w:rPr>
              <w:t>...........................;</w:t>
            </w:r>
          </w:p>
          <w:p w14:paraId="687036B4" w14:textId="77777777" w:rsidR="00A415D8" w:rsidRPr="00F6651D" w:rsidRDefault="00A415D8" w:rsidP="006860E6">
            <w:pPr>
              <w:pStyle w:val="Paragrafoelenco"/>
              <w:numPr>
                <w:ilvl w:val="0"/>
                <w:numId w:val="33"/>
              </w:numPr>
              <w:ind w:left="284" w:hanging="284"/>
              <w:rPr>
                <w:rFonts w:ascii="Calibri" w:hAnsi="Calibri" w:cs="Calibri"/>
                <w:color w:val="000000"/>
                <w:sz w:val="22"/>
                <w:szCs w:val="22"/>
                <w:lang w:val="sv-SE"/>
              </w:rPr>
            </w:pPr>
            <w:r w:rsidRPr="00B75F7F">
              <w:rPr>
                <w:rFonts w:ascii="Calibri" w:hAnsi="Calibri" w:cs="Calibri"/>
                <w:color w:val="000000"/>
                <w:sz w:val="22"/>
                <w:szCs w:val="22"/>
                <w:lang w:val="sv-SE"/>
              </w:rPr>
              <w:t>..........................</w:t>
            </w:r>
          </w:p>
        </w:tc>
      </w:tr>
      <w:tr w:rsidR="00A415D8" w:rsidRPr="00B75F7F" w14:paraId="7CFCA731" w14:textId="77777777" w:rsidTr="0019555A">
        <w:tc>
          <w:tcPr>
            <w:tcW w:w="9911" w:type="dxa"/>
            <w:shd w:val="clear" w:color="auto" w:fill="548DD4" w:themeFill="text2" w:themeFillTint="99"/>
            <w:vAlign w:val="center"/>
          </w:tcPr>
          <w:p w14:paraId="0755ADE4" w14:textId="248A1A0C" w:rsidR="00A415D8" w:rsidRPr="00F6651D" w:rsidRDefault="00094829" w:rsidP="0019555A">
            <w:pPr>
              <w:rPr>
                <w:rFonts w:ascii="Calibri" w:hAnsi="Calibri" w:cs="Calibri"/>
                <w:color w:val="000000"/>
                <w:sz w:val="22"/>
                <w:szCs w:val="22"/>
                <w:lang w:val="sv-SE"/>
              </w:rPr>
            </w:pPr>
            <w:r w:rsidRPr="00B75F7F">
              <w:rPr>
                <w:rFonts w:ascii="Calibri" w:hAnsi="Calibri" w:cs="Calibri"/>
                <w:b/>
                <w:color w:val="FFFFFF" w:themeColor="background1"/>
                <w:sz w:val="22"/>
                <w:szCs w:val="22"/>
              </w:rPr>
              <w:t>PROPOSTE DI MIGLIORAMENTO</w:t>
            </w:r>
          </w:p>
        </w:tc>
      </w:tr>
      <w:tr w:rsidR="00A415D8" w:rsidRPr="00B75F7F" w14:paraId="1657E0F0" w14:textId="77777777" w:rsidTr="0019555A">
        <w:tc>
          <w:tcPr>
            <w:tcW w:w="9911" w:type="dxa"/>
          </w:tcPr>
          <w:p w14:paraId="03A6F8D1" w14:textId="77777777" w:rsidR="00A415D8" w:rsidRPr="00B75F7F" w:rsidRDefault="00A415D8" w:rsidP="0019555A">
            <w:pPr>
              <w:pStyle w:val="Paragrafoelenco"/>
              <w:numPr>
                <w:ilvl w:val="0"/>
                <w:numId w:val="33"/>
              </w:numPr>
              <w:ind w:left="284" w:hanging="284"/>
              <w:rPr>
                <w:rFonts w:ascii="Calibri" w:hAnsi="Calibri" w:cs="Calibri"/>
                <w:color w:val="000000"/>
                <w:sz w:val="22"/>
                <w:szCs w:val="22"/>
                <w:lang w:val="sv-SE"/>
              </w:rPr>
            </w:pPr>
            <w:r w:rsidRPr="00B75F7F">
              <w:rPr>
                <w:rFonts w:ascii="Calibri" w:hAnsi="Calibri" w:cs="Calibri"/>
                <w:color w:val="000000"/>
                <w:sz w:val="22"/>
                <w:szCs w:val="22"/>
                <w:lang w:val="sv-SE"/>
              </w:rPr>
              <w:t>..........................;</w:t>
            </w:r>
          </w:p>
          <w:p w14:paraId="37A420B3" w14:textId="77777777" w:rsidR="00A415D8" w:rsidRPr="00B75F7F" w:rsidRDefault="00A415D8" w:rsidP="0019555A">
            <w:pPr>
              <w:pStyle w:val="Paragrafoelenco"/>
              <w:numPr>
                <w:ilvl w:val="0"/>
                <w:numId w:val="33"/>
              </w:numPr>
              <w:ind w:left="284" w:hanging="284"/>
              <w:rPr>
                <w:rFonts w:ascii="Calibri" w:hAnsi="Calibri" w:cs="Calibri"/>
                <w:color w:val="000000"/>
                <w:sz w:val="22"/>
                <w:szCs w:val="22"/>
                <w:lang w:val="sv-SE"/>
              </w:rPr>
            </w:pPr>
            <w:r w:rsidRPr="00B75F7F">
              <w:rPr>
                <w:rFonts w:ascii="Calibri" w:hAnsi="Calibri" w:cs="Calibri"/>
                <w:color w:val="000000"/>
                <w:sz w:val="22"/>
                <w:szCs w:val="22"/>
                <w:lang w:val="sv-SE"/>
              </w:rPr>
              <w:t>...........................;</w:t>
            </w:r>
          </w:p>
          <w:p w14:paraId="2E874467" w14:textId="77777777" w:rsidR="00A415D8" w:rsidRPr="00F6651D" w:rsidRDefault="00A415D8" w:rsidP="006860E6">
            <w:pPr>
              <w:pStyle w:val="Paragrafoelenco"/>
              <w:numPr>
                <w:ilvl w:val="0"/>
                <w:numId w:val="33"/>
              </w:numPr>
              <w:ind w:left="284" w:hanging="284"/>
              <w:rPr>
                <w:rFonts w:ascii="Calibri" w:hAnsi="Calibri" w:cs="Calibri"/>
                <w:color w:val="000000"/>
                <w:sz w:val="22"/>
                <w:szCs w:val="22"/>
                <w:lang w:val="sv-SE"/>
              </w:rPr>
            </w:pPr>
            <w:r w:rsidRPr="00B75F7F">
              <w:rPr>
                <w:rFonts w:ascii="Calibri" w:hAnsi="Calibri" w:cs="Calibri"/>
                <w:color w:val="000000"/>
                <w:sz w:val="22"/>
                <w:szCs w:val="22"/>
                <w:lang w:val="sv-SE"/>
              </w:rPr>
              <w:t>............................</w:t>
            </w:r>
          </w:p>
        </w:tc>
      </w:tr>
    </w:tbl>
    <w:p w14:paraId="30D1E69B" w14:textId="77777777" w:rsidR="00AB022A" w:rsidRPr="00B615C4" w:rsidRDefault="00AB022A">
      <w:pPr>
        <w:suppressAutoHyphens w:val="0"/>
        <w:rPr>
          <w:rFonts w:ascii="Calibri" w:hAnsi="Calibri" w:cs="Calibri"/>
          <w:b/>
          <w:color w:val="000000"/>
        </w:rPr>
      </w:pPr>
      <w:r w:rsidRPr="00B615C4">
        <w:rPr>
          <w:rFonts w:ascii="Calibri" w:hAnsi="Calibri" w:cs="Calibri"/>
          <w:b/>
          <w:color w:val="000000"/>
        </w:rPr>
        <w:br w:type="page"/>
      </w:r>
    </w:p>
    <w:p w14:paraId="0F8035F8" w14:textId="77777777" w:rsidR="00AB022A" w:rsidRPr="00B615C4" w:rsidRDefault="00AB022A">
      <w:pPr>
        <w:spacing w:before="120"/>
        <w:jc w:val="both"/>
        <w:rPr>
          <w:rFonts w:ascii="Calibri" w:hAnsi="Calibri" w:cs="Calibri"/>
          <w:b/>
          <w:color w:val="000000"/>
        </w:rPr>
        <w:sectPr w:rsidR="00AB022A" w:rsidRPr="00B615C4" w:rsidSect="00B0620B">
          <w:headerReference w:type="default" r:id="rId9"/>
          <w:footerReference w:type="default" r:id="rId10"/>
          <w:pgSz w:w="11906" w:h="16838"/>
          <w:pgMar w:top="851" w:right="851" w:bottom="851" w:left="1134" w:header="624" w:footer="624" w:gutter="0"/>
          <w:cols w:space="720"/>
          <w:titlePg/>
          <w:docGrid w:linePitch="600" w:charSpace="40960"/>
        </w:sectPr>
      </w:pPr>
    </w:p>
    <w:p w14:paraId="009CD3C9" w14:textId="39930313" w:rsidR="00787E0D" w:rsidRDefault="00C11830" w:rsidP="00C11830">
      <w:pPr>
        <w:rPr>
          <w:rFonts w:ascii="Calibri" w:hAnsi="Calibri" w:cs="Calibri"/>
        </w:rPr>
      </w:pPr>
      <w:r w:rsidRPr="00C11830">
        <w:rPr>
          <w:rFonts w:ascii="Calibri" w:hAnsi="Calibri" w:cs="Calibri"/>
          <w:b/>
        </w:rPr>
        <w:lastRenderedPageBreak/>
        <w:t>Tabella 1</w:t>
      </w:r>
      <w:r w:rsidRPr="00C11830">
        <w:rPr>
          <w:rFonts w:ascii="Calibri" w:hAnsi="Calibri" w:cs="Calibri"/>
        </w:rPr>
        <w:t xml:space="preserve"> – </w:t>
      </w:r>
      <w:r w:rsidRPr="00C11830">
        <w:rPr>
          <w:rFonts w:ascii="Calibri" w:hAnsi="Calibri" w:cs="Calibri"/>
          <w:i/>
        </w:rPr>
        <w:t>Quadro sinottico della Relazione annuale della CPDS– Parte generale.</w:t>
      </w:r>
    </w:p>
    <w:p w14:paraId="57E9BBA7" w14:textId="77777777" w:rsidR="00C11830" w:rsidRPr="00B615C4" w:rsidRDefault="00C11830" w:rsidP="00C11830">
      <w:pPr>
        <w:rPr>
          <w:rFonts w:ascii="Calibri" w:hAnsi="Calibri" w:cs="Calibri"/>
        </w:rPr>
      </w:pPr>
    </w:p>
    <w:tbl>
      <w:tblPr>
        <w:tblStyle w:val="Grigliatabella"/>
        <w:tblW w:w="5000" w:type="pct"/>
        <w:tblBorders>
          <w:top w:val="single" w:sz="2" w:space="0" w:color="1F497D" w:themeColor="text2"/>
          <w:left w:val="single" w:sz="2" w:space="0" w:color="1F497D" w:themeColor="text2"/>
          <w:bottom w:val="single" w:sz="2" w:space="0" w:color="1F497D" w:themeColor="text2"/>
          <w:right w:val="single" w:sz="2" w:space="0" w:color="1F497D" w:themeColor="text2"/>
          <w:insideH w:val="single" w:sz="2" w:space="0" w:color="1F497D" w:themeColor="text2"/>
          <w:insideV w:val="single" w:sz="2" w:space="0" w:color="1F497D" w:themeColor="text2"/>
        </w:tblBorders>
        <w:tblLook w:val="04A0" w:firstRow="1" w:lastRow="0" w:firstColumn="1" w:lastColumn="0" w:noHBand="0" w:noVBand="1"/>
      </w:tblPr>
      <w:tblGrid>
        <w:gridCol w:w="1510"/>
        <w:gridCol w:w="2633"/>
        <w:gridCol w:w="2987"/>
        <w:gridCol w:w="4000"/>
        <w:gridCol w:w="4000"/>
      </w:tblGrid>
      <w:tr w:rsidR="007C4564" w:rsidRPr="007C4564" w14:paraId="3A376532" w14:textId="4578F92E" w:rsidTr="00203A9B">
        <w:trPr>
          <w:trHeight w:val="624"/>
          <w:tblHeader/>
        </w:trPr>
        <w:tc>
          <w:tcPr>
            <w:tcW w:w="5000" w:type="pct"/>
            <w:gridSpan w:val="5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1F497D" w:themeFill="text2"/>
            <w:vAlign w:val="center"/>
          </w:tcPr>
          <w:p w14:paraId="4CFC28AF" w14:textId="1A4F6D26" w:rsidR="007C4564" w:rsidRPr="007C4564" w:rsidRDefault="007C4564" w:rsidP="00C11830">
            <w:pPr>
              <w:rPr>
                <w:rFonts w:cstheme="minorHAnsi"/>
                <w:b/>
                <w:bCs/>
                <w:color w:val="FFFFFF" w:themeColor="background1"/>
                <w:szCs w:val="22"/>
              </w:rPr>
            </w:pPr>
            <w:r w:rsidRPr="007C4564">
              <w:rPr>
                <w:rFonts w:cstheme="minorHAnsi"/>
                <w:b/>
                <w:bCs/>
                <w:color w:val="FFFFFF" w:themeColor="background1"/>
                <w:szCs w:val="22"/>
              </w:rPr>
              <w:t>PARTE GENERALE</w:t>
            </w:r>
            <w:r w:rsidR="00094829">
              <w:rPr>
                <w:rFonts w:cstheme="minorHAnsi"/>
                <w:b/>
                <w:bCs/>
                <w:color w:val="FFFFFF" w:themeColor="background1"/>
                <w:szCs w:val="22"/>
              </w:rPr>
              <w:t xml:space="preserve"> DELLA RELAZIONE ANNUALE CPDS</w:t>
            </w:r>
          </w:p>
        </w:tc>
      </w:tr>
      <w:tr w:rsidR="007C4564" w:rsidRPr="007C4564" w14:paraId="450C6389" w14:textId="00B1ACA7" w:rsidTr="0019555A">
        <w:trPr>
          <w:trHeight w:val="567"/>
          <w:tblHeader/>
        </w:trPr>
        <w:tc>
          <w:tcPr>
            <w:tcW w:w="499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548DD4" w:themeFill="text2" w:themeFillTint="99"/>
            <w:vAlign w:val="center"/>
          </w:tcPr>
          <w:p w14:paraId="6D87F222" w14:textId="18E8EDD0" w:rsidR="007C4564" w:rsidRPr="00203A9B" w:rsidRDefault="007C4564" w:rsidP="00787E0D">
            <w:pPr>
              <w:pStyle w:val="Nessunaspaziatura"/>
              <w:jc w:val="center"/>
              <w:rPr>
                <w:rFonts w:cstheme="minorHAnsi"/>
                <w:b/>
                <w:color w:val="FFFFFF" w:themeColor="background1"/>
                <w:szCs w:val="22"/>
              </w:rPr>
            </w:pPr>
            <w:r w:rsidRPr="00203A9B">
              <w:rPr>
                <w:rFonts w:cstheme="minorHAnsi"/>
                <w:b/>
                <w:color w:val="FFFFFF" w:themeColor="background1"/>
                <w:szCs w:val="22"/>
              </w:rPr>
              <w:t>Quadro</w:t>
            </w:r>
          </w:p>
        </w:tc>
        <w:tc>
          <w:tcPr>
            <w:tcW w:w="870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548DD4" w:themeFill="text2" w:themeFillTint="99"/>
            <w:vAlign w:val="center"/>
          </w:tcPr>
          <w:p w14:paraId="4C2C9057" w14:textId="0A98A2F5" w:rsidR="007C4564" w:rsidRPr="007C4564" w:rsidRDefault="007C4564" w:rsidP="00787E0D">
            <w:pPr>
              <w:pStyle w:val="Nessunaspaziatura"/>
              <w:jc w:val="center"/>
              <w:rPr>
                <w:rFonts w:cstheme="minorHAnsi"/>
                <w:b/>
                <w:bCs/>
                <w:color w:val="FFFFFF" w:themeColor="background1"/>
                <w:szCs w:val="22"/>
              </w:rPr>
            </w:pPr>
            <w:r>
              <w:rPr>
                <w:rFonts w:cstheme="minorHAnsi"/>
                <w:b/>
                <w:bCs/>
                <w:color w:val="FFFFFF" w:themeColor="background1"/>
                <w:szCs w:val="22"/>
              </w:rPr>
              <w:t>PUNTI DI FORZA</w:t>
            </w:r>
          </w:p>
        </w:tc>
        <w:tc>
          <w:tcPr>
            <w:tcW w:w="987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548DD4" w:themeFill="text2" w:themeFillTint="99"/>
            <w:vAlign w:val="center"/>
          </w:tcPr>
          <w:p w14:paraId="64AA3098" w14:textId="4E7B7378" w:rsidR="007C4564" w:rsidRPr="007C4564" w:rsidRDefault="007C4564" w:rsidP="00787E0D">
            <w:pPr>
              <w:pStyle w:val="Nessunaspaziatura"/>
              <w:jc w:val="center"/>
              <w:rPr>
                <w:rFonts w:cstheme="minorHAnsi"/>
                <w:b/>
                <w:bCs/>
                <w:color w:val="FFFFFF" w:themeColor="background1"/>
                <w:szCs w:val="22"/>
              </w:rPr>
            </w:pPr>
            <w:r>
              <w:rPr>
                <w:rFonts w:cstheme="minorHAnsi"/>
                <w:b/>
                <w:bCs/>
                <w:color w:val="FFFFFF" w:themeColor="background1"/>
                <w:szCs w:val="22"/>
              </w:rPr>
              <w:t>AREE DA MIGLIORARE</w:t>
            </w:r>
          </w:p>
        </w:tc>
        <w:tc>
          <w:tcPr>
            <w:tcW w:w="1322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548DD4" w:themeFill="text2" w:themeFillTint="99"/>
            <w:vAlign w:val="center"/>
          </w:tcPr>
          <w:p w14:paraId="2EC23024" w14:textId="77777777" w:rsidR="007C4564" w:rsidRDefault="007C4564" w:rsidP="00787E0D">
            <w:pPr>
              <w:pStyle w:val="Nessunaspaziatura"/>
              <w:jc w:val="center"/>
              <w:rPr>
                <w:rFonts w:cstheme="minorHAnsi"/>
                <w:b/>
                <w:bCs/>
                <w:color w:val="FFFFFF" w:themeColor="background1"/>
                <w:szCs w:val="22"/>
              </w:rPr>
            </w:pPr>
            <w:r>
              <w:rPr>
                <w:rFonts w:cstheme="minorHAnsi"/>
                <w:b/>
                <w:bCs/>
                <w:color w:val="FFFFFF" w:themeColor="background1"/>
                <w:szCs w:val="22"/>
              </w:rPr>
              <w:t>PROPOSTE</w:t>
            </w:r>
            <w:r w:rsidRPr="007C4564">
              <w:rPr>
                <w:rFonts w:cstheme="minorHAnsi"/>
                <w:b/>
                <w:bCs/>
                <w:color w:val="FFFFFF" w:themeColor="background1"/>
                <w:szCs w:val="22"/>
              </w:rPr>
              <w:t xml:space="preserve"> DI MIGLIORAMENTO</w:t>
            </w:r>
          </w:p>
          <w:p w14:paraId="701732FF" w14:textId="200F1BAC" w:rsidR="005442F4" w:rsidRPr="005442F4" w:rsidRDefault="005442F4" w:rsidP="00787E0D">
            <w:pPr>
              <w:pStyle w:val="Nessunaspaziatura"/>
              <w:jc w:val="center"/>
              <w:rPr>
                <w:rFonts w:cstheme="minorHAnsi"/>
                <w:b/>
                <w:bCs/>
                <w:color w:val="FFFFFF" w:themeColor="background1"/>
                <w:sz w:val="16"/>
                <w:szCs w:val="16"/>
              </w:rPr>
            </w:pPr>
            <w:r w:rsidRPr="005442F4">
              <w:rPr>
                <w:rFonts w:cstheme="minorHAnsi"/>
                <w:b/>
                <w:bCs/>
                <w:color w:val="FFFFFF" w:themeColor="background1"/>
                <w:sz w:val="16"/>
                <w:szCs w:val="16"/>
              </w:rPr>
              <w:t>(COLLEGATE ALLE AREE DA MIGLIORARE)</w:t>
            </w:r>
          </w:p>
        </w:tc>
        <w:tc>
          <w:tcPr>
            <w:tcW w:w="1322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548DD4" w:themeFill="text2" w:themeFillTint="99"/>
          </w:tcPr>
          <w:p w14:paraId="0908CB1B" w14:textId="110D9390" w:rsidR="00D14CFA" w:rsidRDefault="00D14CFA" w:rsidP="00D14CFA">
            <w:pPr>
              <w:widowControl w:val="0"/>
              <w:jc w:val="center"/>
              <w:rPr>
                <w:rFonts w:ascii="Calibri" w:hAnsi="Calibri" w:cstheme="minorHAnsi"/>
                <w:b/>
                <w:bCs/>
                <w:color w:val="FFFFFF" w:themeColor="background1"/>
                <w:sz w:val="22"/>
                <w:szCs w:val="22"/>
              </w:rPr>
            </w:pPr>
            <w:r>
              <w:rPr>
                <w:rFonts w:ascii="Calibri" w:hAnsi="Calibri" w:cstheme="minorHAnsi"/>
                <w:b/>
                <w:bCs/>
                <w:color w:val="FFFFFF" w:themeColor="background1"/>
                <w:sz w:val="22"/>
                <w:szCs w:val="22"/>
              </w:rPr>
              <w:t>DESTINATAR</w:t>
            </w:r>
            <w:r w:rsidRPr="00B55B86">
              <w:rPr>
                <w:rFonts w:ascii="Calibri" w:hAnsi="Calibri" w:cstheme="minorHAnsi"/>
                <w:b/>
                <w:bCs/>
                <w:color w:val="FFFFFF" w:themeColor="background1"/>
                <w:sz w:val="22"/>
                <w:szCs w:val="22"/>
              </w:rPr>
              <w:t>I</w:t>
            </w:r>
            <w:r>
              <w:rPr>
                <w:rFonts w:ascii="Calibri" w:hAnsi="Calibri" w:cstheme="minorHAnsi"/>
                <w:b/>
                <w:bCs/>
                <w:color w:val="FFFFFF" w:themeColor="background1"/>
                <w:sz w:val="22"/>
                <w:szCs w:val="22"/>
              </w:rPr>
              <w:t xml:space="preserve"> </w:t>
            </w:r>
            <w:r w:rsidR="00836D00">
              <w:rPr>
                <w:rFonts w:ascii="Calibri" w:hAnsi="Calibri" w:cstheme="minorHAnsi"/>
                <w:b/>
                <w:bCs/>
                <w:color w:val="FFFFFF" w:themeColor="background1"/>
                <w:sz w:val="22"/>
                <w:szCs w:val="22"/>
              </w:rPr>
              <w:t>PRINCIPALI</w:t>
            </w:r>
          </w:p>
          <w:p w14:paraId="3164900B" w14:textId="77777777" w:rsidR="00D14CFA" w:rsidRPr="00B55B86" w:rsidRDefault="00D14CFA" w:rsidP="00D14CFA">
            <w:pPr>
              <w:widowControl w:val="0"/>
              <w:jc w:val="center"/>
              <w:rPr>
                <w:rFonts w:ascii="Calibri" w:hAnsi="Calibri" w:cstheme="minorHAnsi"/>
                <w:b/>
                <w:bCs/>
                <w:color w:val="FFFFFF" w:themeColor="background1"/>
                <w:sz w:val="22"/>
                <w:szCs w:val="22"/>
              </w:rPr>
            </w:pPr>
            <w:r>
              <w:rPr>
                <w:rFonts w:ascii="Calibri" w:hAnsi="Calibri" w:cstheme="minorHAnsi"/>
                <w:b/>
                <w:bCs/>
                <w:color w:val="FFFFFF" w:themeColor="background1"/>
                <w:sz w:val="22"/>
                <w:szCs w:val="22"/>
              </w:rPr>
              <w:t xml:space="preserve">PRESA IN CARICO </w:t>
            </w:r>
          </w:p>
          <w:p w14:paraId="3B39256F" w14:textId="79F6C98A" w:rsidR="007C4564" w:rsidRDefault="00D14CFA" w:rsidP="00D14CFA">
            <w:pPr>
              <w:pStyle w:val="Nessunaspaziatura"/>
              <w:jc w:val="center"/>
              <w:rPr>
                <w:rFonts w:cstheme="minorHAnsi"/>
                <w:b/>
                <w:bCs/>
                <w:color w:val="FFFFFF" w:themeColor="background1"/>
                <w:szCs w:val="22"/>
              </w:rPr>
            </w:pPr>
            <w:r w:rsidRPr="00B55B86">
              <w:rPr>
                <w:rFonts w:ascii="Calibri" w:hAnsi="Calibri" w:cstheme="minorHAnsi"/>
                <w:b/>
                <w:bCs/>
                <w:color w:val="FFFFFF" w:themeColor="background1"/>
                <w:szCs w:val="22"/>
              </w:rPr>
              <w:t>PROPOSTE DI MIGLIORAMENTO</w:t>
            </w:r>
          </w:p>
        </w:tc>
      </w:tr>
      <w:tr w:rsidR="005442F4" w:rsidRPr="007C4564" w14:paraId="399F8994" w14:textId="1A5DF7F5" w:rsidTr="00203A9B">
        <w:trPr>
          <w:trHeight w:val="567"/>
        </w:trPr>
        <w:tc>
          <w:tcPr>
            <w:tcW w:w="499" w:type="pct"/>
            <w:vMerge w:val="restart"/>
            <w:tcBorders>
              <w:top w:val="single" w:sz="2" w:space="0" w:color="FFFFFF" w:themeColor="background1"/>
            </w:tcBorders>
            <w:shd w:val="clear" w:color="auto" w:fill="auto"/>
            <w:vAlign w:val="center"/>
          </w:tcPr>
          <w:p w14:paraId="07536533" w14:textId="4CC318C2" w:rsidR="005442F4" w:rsidRPr="007C4564" w:rsidRDefault="005442F4" w:rsidP="005442F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1-A</w:t>
            </w:r>
          </w:p>
        </w:tc>
        <w:tc>
          <w:tcPr>
            <w:tcW w:w="870" w:type="pct"/>
            <w:tcBorders>
              <w:top w:val="single" w:sz="2" w:space="0" w:color="FFFFFF" w:themeColor="background1"/>
            </w:tcBorders>
            <w:vAlign w:val="center"/>
          </w:tcPr>
          <w:p w14:paraId="1AB078B7" w14:textId="5513A33E" w:rsidR="005442F4" w:rsidRPr="007C4564" w:rsidRDefault="005442F4" w:rsidP="005442F4">
            <w:pPr>
              <w:pStyle w:val="Paragrafoelenco"/>
              <w:numPr>
                <w:ilvl w:val="0"/>
                <w:numId w:val="33"/>
              </w:numPr>
              <w:ind w:left="284" w:hanging="28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………………………………</w:t>
            </w:r>
          </w:p>
        </w:tc>
        <w:tc>
          <w:tcPr>
            <w:tcW w:w="987" w:type="pct"/>
            <w:tcBorders>
              <w:top w:val="single" w:sz="2" w:space="0" w:color="FFFFFF" w:themeColor="background1"/>
            </w:tcBorders>
            <w:vAlign w:val="center"/>
          </w:tcPr>
          <w:p w14:paraId="7F13C00C" w14:textId="65387AEB" w:rsidR="005442F4" w:rsidRPr="007C4564" w:rsidRDefault="005442F4" w:rsidP="005442F4">
            <w:pPr>
              <w:pStyle w:val="Paragrafoelenco"/>
              <w:numPr>
                <w:ilvl w:val="0"/>
                <w:numId w:val="33"/>
              </w:numPr>
              <w:ind w:left="284" w:hanging="28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………………………………</w:t>
            </w:r>
          </w:p>
        </w:tc>
        <w:tc>
          <w:tcPr>
            <w:tcW w:w="1322" w:type="pct"/>
            <w:tcBorders>
              <w:top w:val="single" w:sz="2" w:space="0" w:color="FFFFFF" w:themeColor="background1"/>
            </w:tcBorders>
            <w:vAlign w:val="center"/>
          </w:tcPr>
          <w:p w14:paraId="33BB75B6" w14:textId="35562998" w:rsidR="005442F4" w:rsidRPr="007C4564" w:rsidRDefault="005442F4" w:rsidP="005442F4">
            <w:pPr>
              <w:pStyle w:val="Paragrafoelenco"/>
              <w:numPr>
                <w:ilvl w:val="0"/>
                <w:numId w:val="33"/>
              </w:numPr>
              <w:ind w:left="284" w:hanging="28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………………………………</w:t>
            </w:r>
          </w:p>
        </w:tc>
        <w:tc>
          <w:tcPr>
            <w:tcW w:w="1322" w:type="pct"/>
            <w:tcBorders>
              <w:top w:val="single" w:sz="2" w:space="0" w:color="FFFFFF" w:themeColor="background1"/>
            </w:tcBorders>
            <w:vAlign w:val="center"/>
          </w:tcPr>
          <w:p w14:paraId="21FE2EC6" w14:textId="27858684" w:rsidR="005442F4" w:rsidRPr="007C4564" w:rsidRDefault="005442F4" w:rsidP="005442F4">
            <w:pPr>
              <w:pStyle w:val="Paragrafoelenco"/>
              <w:numPr>
                <w:ilvl w:val="0"/>
                <w:numId w:val="33"/>
              </w:numPr>
              <w:ind w:left="284" w:hanging="28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………………………………</w:t>
            </w:r>
          </w:p>
        </w:tc>
      </w:tr>
      <w:tr w:rsidR="005442F4" w:rsidRPr="007C4564" w14:paraId="13193C80" w14:textId="2F552152" w:rsidTr="00203A9B">
        <w:trPr>
          <w:trHeight w:val="567"/>
        </w:trPr>
        <w:tc>
          <w:tcPr>
            <w:tcW w:w="499" w:type="pct"/>
            <w:vMerge/>
            <w:shd w:val="clear" w:color="auto" w:fill="auto"/>
            <w:vAlign w:val="center"/>
          </w:tcPr>
          <w:p w14:paraId="386DD107" w14:textId="77777777" w:rsidR="005442F4" w:rsidRPr="007C4564" w:rsidRDefault="005442F4" w:rsidP="005442F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70" w:type="pct"/>
            <w:vAlign w:val="center"/>
          </w:tcPr>
          <w:p w14:paraId="6282CE97" w14:textId="7FDE7F80" w:rsidR="005442F4" w:rsidRPr="007C4564" w:rsidRDefault="005442F4" w:rsidP="005442F4">
            <w:pPr>
              <w:pStyle w:val="Paragrafoelenco"/>
              <w:numPr>
                <w:ilvl w:val="0"/>
                <w:numId w:val="33"/>
              </w:numPr>
              <w:ind w:left="284" w:hanging="28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………………………………</w:t>
            </w:r>
          </w:p>
        </w:tc>
        <w:tc>
          <w:tcPr>
            <w:tcW w:w="987" w:type="pct"/>
            <w:vAlign w:val="center"/>
          </w:tcPr>
          <w:p w14:paraId="4F3C5903" w14:textId="42D072DF" w:rsidR="005442F4" w:rsidRPr="007C4564" w:rsidRDefault="005442F4" w:rsidP="005442F4">
            <w:pPr>
              <w:pStyle w:val="Paragrafoelenco"/>
              <w:numPr>
                <w:ilvl w:val="0"/>
                <w:numId w:val="33"/>
              </w:numPr>
              <w:ind w:left="284" w:hanging="28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………………………………</w:t>
            </w:r>
          </w:p>
        </w:tc>
        <w:tc>
          <w:tcPr>
            <w:tcW w:w="1322" w:type="pct"/>
            <w:vAlign w:val="center"/>
          </w:tcPr>
          <w:p w14:paraId="592F9FFB" w14:textId="458674AD" w:rsidR="005442F4" w:rsidRPr="005442F4" w:rsidRDefault="005442F4" w:rsidP="005442F4">
            <w:pPr>
              <w:pStyle w:val="Paragrafoelenco"/>
              <w:numPr>
                <w:ilvl w:val="0"/>
                <w:numId w:val="33"/>
              </w:numPr>
              <w:ind w:left="284" w:hanging="28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………………………………</w:t>
            </w:r>
          </w:p>
        </w:tc>
        <w:tc>
          <w:tcPr>
            <w:tcW w:w="1322" w:type="pct"/>
            <w:vAlign w:val="center"/>
          </w:tcPr>
          <w:p w14:paraId="6FEC13E3" w14:textId="48864F58" w:rsidR="005442F4" w:rsidRPr="007C4564" w:rsidRDefault="005442F4" w:rsidP="005442F4">
            <w:pPr>
              <w:pStyle w:val="Paragrafoelenco"/>
              <w:numPr>
                <w:ilvl w:val="0"/>
                <w:numId w:val="33"/>
              </w:numPr>
              <w:ind w:left="284" w:hanging="28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………………………………</w:t>
            </w:r>
          </w:p>
        </w:tc>
      </w:tr>
      <w:tr w:rsidR="005442F4" w:rsidRPr="007C4564" w14:paraId="59EF145C" w14:textId="4EC3E825" w:rsidTr="00203A9B">
        <w:trPr>
          <w:trHeight w:val="567"/>
        </w:trPr>
        <w:tc>
          <w:tcPr>
            <w:tcW w:w="499" w:type="pct"/>
            <w:vMerge/>
            <w:shd w:val="clear" w:color="auto" w:fill="auto"/>
            <w:vAlign w:val="center"/>
          </w:tcPr>
          <w:p w14:paraId="4A32A595" w14:textId="77777777" w:rsidR="005442F4" w:rsidRPr="007C4564" w:rsidRDefault="005442F4" w:rsidP="005442F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70" w:type="pct"/>
            <w:vAlign w:val="center"/>
          </w:tcPr>
          <w:p w14:paraId="0CC0DAC7" w14:textId="308D8338" w:rsidR="005442F4" w:rsidRPr="007C4564" w:rsidRDefault="005442F4" w:rsidP="005442F4">
            <w:pPr>
              <w:pStyle w:val="Paragrafoelenco"/>
              <w:numPr>
                <w:ilvl w:val="0"/>
                <w:numId w:val="33"/>
              </w:numPr>
              <w:ind w:left="284" w:hanging="28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………………………………</w:t>
            </w:r>
          </w:p>
        </w:tc>
        <w:tc>
          <w:tcPr>
            <w:tcW w:w="987" w:type="pct"/>
            <w:vAlign w:val="center"/>
          </w:tcPr>
          <w:p w14:paraId="5D95B478" w14:textId="51D3A542" w:rsidR="005442F4" w:rsidRPr="007C4564" w:rsidRDefault="005442F4" w:rsidP="005442F4">
            <w:pPr>
              <w:pStyle w:val="Paragrafoelenco"/>
              <w:numPr>
                <w:ilvl w:val="0"/>
                <w:numId w:val="33"/>
              </w:numPr>
              <w:ind w:left="284" w:hanging="28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………………………………</w:t>
            </w:r>
          </w:p>
        </w:tc>
        <w:tc>
          <w:tcPr>
            <w:tcW w:w="1322" w:type="pct"/>
            <w:vAlign w:val="center"/>
          </w:tcPr>
          <w:p w14:paraId="533957EE" w14:textId="5236DD20" w:rsidR="005442F4" w:rsidRPr="007C4564" w:rsidRDefault="005442F4" w:rsidP="005442F4">
            <w:pPr>
              <w:pStyle w:val="Paragrafoelenco"/>
              <w:numPr>
                <w:ilvl w:val="0"/>
                <w:numId w:val="33"/>
              </w:numPr>
              <w:ind w:left="284" w:hanging="28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………………………………</w:t>
            </w:r>
          </w:p>
        </w:tc>
        <w:tc>
          <w:tcPr>
            <w:tcW w:w="1322" w:type="pct"/>
            <w:vAlign w:val="center"/>
          </w:tcPr>
          <w:p w14:paraId="4CADB6DF" w14:textId="639EB131" w:rsidR="005442F4" w:rsidRPr="007C4564" w:rsidRDefault="005442F4" w:rsidP="005442F4">
            <w:pPr>
              <w:pStyle w:val="Paragrafoelenco"/>
              <w:numPr>
                <w:ilvl w:val="0"/>
                <w:numId w:val="33"/>
              </w:numPr>
              <w:ind w:left="284" w:hanging="28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………………………………</w:t>
            </w:r>
          </w:p>
        </w:tc>
      </w:tr>
      <w:tr w:rsidR="005442F4" w:rsidRPr="007C4564" w14:paraId="47255E29" w14:textId="77777777" w:rsidTr="00203A9B">
        <w:trPr>
          <w:trHeight w:val="567"/>
        </w:trPr>
        <w:tc>
          <w:tcPr>
            <w:tcW w:w="499" w:type="pct"/>
            <w:vMerge w:val="restart"/>
            <w:tcBorders>
              <w:top w:val="single" w:sz="2" w:space="0" w:color="FFFFFF" w:themeColor="background1"/>
            </w:tcBorders>
            <w:shd w:val="clear" w:color="auto" w:fill="auto"/>
            <w:vAlign w:val="center"/>
          </w:tcPr>
          <w:p w14:paraId="5DAE1460" w14:textId="6B7A0D34" w:rsidR="005442F4" w:rsidRPr="007C4564" w:rsidRDefault="005442F4" w:rsidP="005442F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1-B</w:t>
            </w:r>
          </w:p>
        </w:tc>
        <w:tc>
          <w:tcPr>
            <w:tcW w:w="870" w:type="pct"/>
            <w:tcBorders>
              <w:top w:val="single" w:sz="2" w:space="0" w:color="FFFFFF" w:themeColor="background1"/>
            </w:tcBorders>
            <w:vAlign w:val="center"/>
          </w:tcPr>
          <w:p w14:paraId="7A5094CB" w14:textId="4D187FC1" w:rsidR="005442F4" w:rsidRDefault="005442F4" w:rsidP="005442F4">
            <w:pPr>
              <w:pStyle w:val="Paragrafoelenco"/>
              <w:numPr>
                <w:ilvl w:val="0"/>
                <w:numId w:val="33"/>
              </w:numPr>
              <w:ind w:left="284" w:hanging="28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………………………………</w:t>
            </w:r>
          </w:p>
        </w:tc>
        <w:tc>
          <w:tcPr>
            <w:tcW w:w="987" w:type="pct"/>
            <w:tcBorders>
              <w:top w:val="single" w:sz="2" w:space="0" w:color="FFFFFF" w:themeColor="background1"/>
            </w:tcBorders>
            <w:vAlign w:val="center"/>
          </w:tcPr>
          <w:p w14:paraId="00691B7F" w14:textId="3FE9F70A" w:rsidR="005442F4" w:rsidRDefault="005442F4" w:rsidP="005442F4">
            <w:pPr>
              <w:pStyle w:val="Paragrafoelenco"/>
              <w:numPr>
                <w:ilvl w:val="0"/>
                <w:numId w:val="33"/>
              </w:numPr>
              <w:ind w:left="284" w:hanging="28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………………………………</w:t>
            </w:r>
          </w:p>
        </w:tc>
        <w:tc>
          <w:tcPr>
            <w:tcW w:w="1322" w:type="pct"/>
            <w:tcBorders>
              <w:top w:val="single" w:sz="2" w:space="0" w:color="FFFFFF" w:themeColor="background1"/>
            </w:tcBorders>
            <w:vAlign w:val="center"/>
          </w:tcPr>
          <w:p w14:paraId="5B509267" w14:textId="0DB71201" w:rsidR="005442F4" w:rsidRDefault="005442F4" w:rsidP="005442F4">
            <w:pPr>
              <w:pStyle w:val="Paragrafoelenco"/>
              <w:numPr>
                <w:ilvl w:val="0"/>
                <w:numId w:val="33"/>
              </w:numPr>
              <w:ind w:left="284" w:hanging="28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………………………………</w:t>
            </w:r>
          </w:p>
        </w:tc>
        <w:tc>
          <w:tcPr>
            <w:tcW w:w="1322" w:type="pct"/>
            <w:tcBorders>
              <w:top w:val="single" w:sz="2" w:space="0" w:color="FFFFFF" w:themeColor="background1"/>
            </w:tcBorders>
            <w:vAlign w:val="center"/>
          </w:tcPr>
          <w:p w14:paraId="3D0D6D42" w14:textId="433A5BE6" w:rsidR="005442F4" w:rsidRDefault="005442F4" w:rsidP="005442F4">
            <w:pPr>
              <w:pStyle w:val="Paragrafoelenco"/>
              <w:numPr>
                <w:ilvl w:val="0"/>
                <w:numId w:val="33"/>
              </w:numPr>
              <w:ind w:left="284" w:hanging="28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………………………………</w:t>
            </w:r>
          </w:p>
        </w:tc>
      </w:tr>
      <w:tr w:rsidR="005442F4" w:rsidRPr="007C4564" w14:paraId="474A0CDF" w14:textId="77777777" w:rsidTr="00203A9B">
        <w:trPr>
          <w:trHeight w:val="567"/>
        </w:trPr>
        <w:tc>
          <w:tcPr>
            <w:tcW w:w="499" w:type="pct"/>
            <w:vMerge/>
            <w:shd w:val="clear" w:color="auto" w:fill="auto"/>
            <w:vAlign w:val="center"/>
          </w:tcPr>
          <w:p w14:paraId="3F0A8909" w14:textId="77777777" w:rsidR="005442F4" w:rsidRPr="007C4564" w:rsidRDefault="005442F4" w:rsidP="005442F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70" w:type="pct"/>
            <w:vAlign w:val="center"/>
          </w:tcPr>
          <w:p w14:paraId="1237F112" w14:textId="30E44E7D" w:rsidR="005442F4" w:rsidRDefault="005442F4" w:rsidP="005442F4">
            <w:pPr>
              <w:pStyle w:val="Paragrafoelenco"/>
              <w:numPr>
                <w:ilvl w:val="0"/>
                <w:numId w:val="33"/>
              </w:numPr>
              <w:ind w:left="284" w:hanging="28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………………………………</w:t>
            </w:r>
          </w:p>
        </w:tc>
        <w:tc>
          <w:tcPr>
            <w:tcW w:w="987" w:type="pct"/>
            <w:vAlign w:val="center"/>
          </w:tcPr>
          <w:p w14:paraId="0727E801" w14:textId="41A3D346" w:rsidR="005442F4" w:rsidRDefault="005442F4" w:rsidP="005442F4">
            <w:pPr>
              <w:pStyle w:val="Paragrafoelenco"/>
              <w:numPr>
                <w:ilvl w:val="0"/>
                <w:numId w:val="33"/>
              </w:numPr>
              <w:ind w:left="284" w:hanging="28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………………………………</w:t>
            </w:r>
          </w:p>
        </w:tc>
        <w:tc>
          <w:tcPr>
            <w:tcW w:w="1322" w:type="pct"/>
            <w:vAlign w:val="center"/>
          </w:tcPr>
          <w:p w14:paraId="20FC2523" w14:textId="44ECF14E" w:rsidR="005442F4" w:rsidRDefault="005442F4" w:rsidP="005442F4">
            <w:pPr>
              <w:pStyle w:val="Paragrafoelenco"/>
              <w:numPr>
                <w:ilvl w:val="0"/>
                <w:numId w:val="33"/>
              </w:numPr>
              <w:ind w:left="284" w:hanging="28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………………………………</w:t>
            </w:r>
          </w:p>
        </w:tc>
        <w:tc>
          <w:tcPr>
            <w:tcW w:w="1322" w:type="pct"/>
            <w:vAlign w:val="center"/>
          </w:tcPr>
          <w:p w14:paraId="04298117" w14:textId="50F2251C" w:rsidR="005442F4" w:rsidRDefault="005442F4" w:rsidP="005442F4">
            <w:pPr>
              <w:pStyle w:val="Paragrafoelenco"/>
              <w:numPr>
                <w:ilvl w:val="0"/>
                <w:numId w:val="33"/>
              </w:numPr>
              <w:ind w:left="284" w:hanging="28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………………………………</w:t>
            </w:r>
          </w:p>
        </w:tc>
      </w:tr>
      <w:tr w:rsidR="005442F4" w:rsidRPr="007C4564" w14:paraId="5C77F774" w14:textId="77777777" w:rsidTr="00203A9B">
        <w:trPr>
          <w:trHeight w:val="567"/>
        </w:trPr>
        <w:tc>
          <w:tcPr>
            <w:tcW w:w="499" w:type="pct"/>
            <w:vMerge/>
            <w:shd w:val="clear" w:color="auto" w:fill="auto"/>
            <w:vAlign w:val="center"/>
          </w:tcPr>
          <w:p w14:paraId="4A9F9C96" w14:textId="77777777" w:rsidR="005442F4" w:rsidRPr="007C4564" w:rsidRDefault="005442F4" w:rsidP="005442F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70" w:type="pct"/>
            <w:vAlign w:val="center"/>
          </w:tcPr>
          <w:p w14:paraId="6846F8B0" w14:textId="748692F6" w:rsidR="005442F4" w:rsidRDefault="005442F4" w:rsidP="005442F4">
            <w:pPr>
              <w:pStyle w:val="Paragrafoelenco"/>
              <w:numPr>
                <w:ilvl w:val="0"/>
                <w:numId w:val="33"/>
              </w:numPr>
              <w:ind w:left="284" w:hanging="28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………………………………</w:t>
            </w:r>
          </w:p>
        </w:tc>
        <w:tc>
          <w:tcPr>
            <w:tcW w:w="987" w:type="pct"/>
            <w:vAlign w:val="center"/>
          </w:tcPr>
          <w:p w14:paraId="05BF5BBF" w14:textId="69C0E7DE" w:rsidR="005442F4" w:rsidRDefault="005442F4" w:rsidP="005442F4">
            <w:pPr>
              <w:pStyle w:val="Paragrafoelenco"/>
              <w:numPr>
                <w:ilvl w:val="0"/>
                <w:numId w:val="33"/>
              </w:numPr>
              <w:ind w:left="284" w:hanging="28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………………………………</w:t>
            </w:r>
          </w:p>
        </w:tc>
        <w:tc>
          <w:tcPr>
            <w:tcW w:w="1322" w:type="pct"/>
            <w:vAlign w:val="center"/>
          </w:tcPr>
          <w:p w14:paraId="192F5FC4" w14:textId="288C1D45" w:rsidR="005442F4" w:rsidRDefault="005442F4" w:rsidP="005442F4">
            <w:pPr>
              <w:pStyle w:val="Paragrafoelenco"/>
              <w:numPr>
                <w:ilvl w:val="0"/>
                <w:numId w:val="33"/>
              </w:numPr>
              <w:ind w:left="284" w:hanging="28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………………………………</w:t>
            </w:r>
          </w:p>
        </w:tc>
        <w:tc>
          <w:tcPr>
            <w:tcW w:w="1322" w:type="pct"/>
            <w:vAlign w:val="center"/>
          </w:tcPr>
          <w:p w14:paraId="4979B094" w14:textId="224BAFF1" w:rsidR="005442F4" w:rsidRDefault="005442F4" w:rsidP="005442F4">
            <w:pPr>
              <w:pStyle w:val="Paragrafoelenco"/>
              <w:numPr>
                <w:ilvl w:val="0"/>
                <w:numId w:val="33"/>
              </w:numPr>
              <w:ind w:left="284" w:hanging="28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………………………………</w:t>
            </w:r>
          </w:p>
        </w:tc>
      </w:tr>
      <w:tr w:rsidR="00203A9B" w:rsidRPr="007C4564" w14:paraId="356ED1F9" w14:textId="77777777" w:rsidTr="00203A9B">
        <w:trPr>
          <w:trHeight w:val="567"/>
        </w:trPr>
        <w:tc>
          <w:tcPr>
            <w:tcW w:w="499" w:type="pct"/>
            <w:vMerge w:val="restart"/>
            <w:shd w:val="clear" w:color="auto" w:fill="auto"/>
            <w:vAlign w:val="center"/>
          </w:tcPr>
          <w:p w14:paraId="01C883D6" w14:textId="76268798" w:rsidR="00203A9B" w:rsidRPr="007C4564" w:rsidRDefault="00203A9B" w:rsidP="00203A9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1-C</w:t>
            </w:r>
          </w:p>
        </w:tc>
        <w:tc>
          <w:tcPr>
            <w:tcW w:w="870" w:type="pct"/>
            <w:tcBorders>
              <w:top w:val="single" w:sz="2" w:space="0" w:color="FFFFFF" w:themeColor="background1"/>
            </w:tcBorders>
            <w:vAlign w:val="center"/>
          </w:tcPr>
          <w:p w14:paraId="04765B79" w14:textId="538DE017" w:rsidR="00203A9B" w:rsidRDefault="00203A9B" w:rsidP="00203A9B">
            <w:pPr>
              <w:pStyle w:val="Paragrafoelenco"/>
              <w:numPr>
                <w:ilvl w:val="0"/>
                <w:numId w:val="33"/>
              </w:numPr>
              <w:ind w:left="284" w:hanging="28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………………………………</w:t>
            </w:r>
          </w:p>
        </w:tc>
        <w:tc>
          <w:tcPr>
            <w:tcW w:w="987" w:type="pct"/>
            <w:tcBorders>
              <w:top w:val="single" w:sz="2" w:space="0" w:color="FFFFFF" w:themeColor="background1"/>
            </w:tcBorders>
            <w:vAlign w:val="center"/>
          </w:tcPr>
          <w:p w14:paraId="4B9FE350" w14:textId="04DAA96D" w:rsidR="00203A9B" w:rsidRDefault="00203A9B" w:rsidP="00203A9B">
            <w:pPr>
              <w:pStyle w:val="Paragrafoelenco"/>
              <w:numPr>
                <w:ilvl w:val="0"/>
                <w:numId w:val="33"/>
              </w:numPr>
              <w:ind w:left="284" w:hanging="28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………………………………</w:t>
            </w:r>
          </w:p>
        </w:tc>
        <w:tc>
          <w:tcPr>
            <w:tcW w:w="1322" w:type="pct"/>
            <w:tcBorders>
              <w:top w:val="single" w:sz="2" w:space="0" w:color="FFFFFF" w:themeColor="background1"/>
            </w:tcBorders>
            <w:vAlign w:val="center"/>
          </w:tcPr>
          <w:p w14:paraId="4FE040EE" w14:textId="53A2709F" w:rsidR="00203A9B" w:rsidRDefault="00203A9B" w:rsidP="00203A9B">
            <w:pPr>
              <w:pStyle w:val="Paragrafoelenco"/>
              <w:numPr>
                <w:ilvl w:val="0"/>
                <w:numId w:val="33"/>
              </w:numPr>
              <w:ind w:left="284" w:hanging="28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………………………………</w:t>
            </w:r>
          </w:p>
        </w:tc>
        <w:tc>
          <w:tcPr>
            <w:tcW w:w="1322" w:type="pct"/>
            <w:tcBorders>
              <w:top w:val="single" w:sz="2" w:space="0" w:color="FFFFFF" w:themeColor="background1"/>
            </w:tcBorders>
            <w:vAlign w:val="center"/>
          </w:tcPr>
          <w:p w14:paraId="6927C2F3" w14:textId="19C75C2E" w:rsidR="00203A9B" w:rsidRDefault="00203A9B" w:rsidP="00203A9B">
            <w:pPr>
              <w:pStyle w:val="Paragrafoelenco"/>
              <w:numPr>
                <w:ilvl w:val="0"/>
                <w:numId w:val="33"/>
              </w:numPr>
              <w:ind w:left="284" w:hanging="28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………………………………</w:t>
            </w:r>
          </w:p>
        </w:tc>
      </w:tr>
      <w:tr w:rsidR="00203A9B" w:rsidRPr="007C4564" w14:paraId="7EF9F04D" w14:textId="77777777" w:rsidTr="00203A9B">
        <w:trPr>
          <w:trHeight w:val="567"/>
        </w:trPr>
        <w:tc>
          <w:tcPr>
            <w:tcW w:w="499" w:type="pct"/>
            <w:vMerge/>
            <w:shd w:val="clear" w:color="auto" w:fill="auto"/>
            <w:vAlign w:val="center"/>
          </w:tcPr>
          <w:p w14:paraId="7AC58282" w14:textId="77777777" w:rsidR="00203A9B" w:rsidRPr="007C4564" w:rsidRDefault="00203A9B" w:rsidP="00203A9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70" w:type="pct"/>
            <w:vAlign w:val="center"/>
          </w:tcPr>
          <w:p w14:paraId="062CB73B" w14:textId="10281114" w:rsidR="00203A9B" w:rsidRDefault="00203A9B" w:rsidP="00203A9B">
            <w:pPr>
              <w:pStyle w:val="Paragrafoelenco"/>
              <w:numPr>
                <w:ilvl w:val="0"/>
                <w:numId w:val="33"/>
              </w:numPr>
              <w:ind w:left="284" w:hanging="28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………………………………</w:t>
            </w:r>
          </w:p>
        </w:tc>
        <w:tc>
          <w:tcPr>
            <w:tcW w:w="987" w:type="pct"/>
            <w:vAlign w:val="center"/>
          </w:tcPr>
          <w:p w14:paraId="7C7E0B9A" w14:textId="6C23E0DD" w:rsidR="00203A9B" w:rsidRDefault="00203A9B" w:rsidP="00203A9B">
            <w:pPr>
              <w:pStyle w:val="Paragrafoelenco"/>
              <w:numPr>
                <w:ilvl w:val="0"/>
                <w:numId w:val="33"/>
              </w:numPr>
              <w:ind w:left="284" w:hanging="28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………………………………</w:t>
            </w:r>
          </w:p>
        </w:tc>
        <w:tc>
          <w:tcPr>
            <w:tcW w:w="1322" w:type="pct"/>
            <w:vAlign w:val="center"/>
          </w:tcPr>
          <w:p w14:paraId="0A90037E" w14:textId="37766BC2" w:rsidR="00203A9B" w:rsidRDefault="00203A9B" w:rsidP="00203A9B">
            <w:pPr>
              <w:pStyle w:val="Paragrafoelenco"/>
              <w:numPr>
                <w:ilvl w:val="0"/>
                <w:numId w:val="33"/>
              </w:numPr>
              <w:ind w:left="284" w:hanging="28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………………………………</w:t>
            </w:r>
          </w:p>
        </w:tc>
        <w:tc>
          <w:tcPr>
            <w:tcW w:w="1322" w:type="pct"/>
            <w:vAlign w:val="center"/>
          </w:tcPr>
          <w:p w14:paraId="51E2A5A8" w14:textId="5510B37D" w:rsidR="00203A9B" w:rsidRDefault="00203A9B" w:rsidP="00203A9B">
            <w:pPr>
              <w:pStyle w:val="Paragrafoelenco"/>
              <w:numPr>
                <w:ilvl w:val="0"/>
                <w:numId w:val="33"/>
              </w:numPr>
              <w:ind w:left="284" w:hanging="28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………………………………</w:t>
            </w:r>
          </w:p>
        </w:tc>
      </w:tr>
      <w:tr w:rsidR="00203A9B" w:rsidRPr="007C4564" w14:paraId="2B97131A" w14:textId="77777777" w:rsidTr="00203A9B">
        <w:trPr>
          <w:trHeight w:val="567"/>
        </w:trPr>
        <w:tc>
          <w:tcPr>
            <w:tcW w:w="499" w:type="pct"/>
            <w:vMerge/>
            <w:shd w:val="clear" w:color="auto" w:fill="auto"/>
            <w:vAlign w:val="center"/>
          </w:tcPr>
          <w:p w14:paraId="1DED74CC" w14:textId="77777777" w:rsidR="00203A9B" w:rsidRPr="007C4564" w:rsidRDefault="00203A9B" w:rsidP="00203A9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70" w:type="pct"/>
            <w:vAlign w:val="center"/>
          </w:tcPr>
          <w:p w14:paraId="39A668E0" w14:textId="7CC29D38" w:rsidR="00203A9B" w:rsidRDefault="00203A9B" w:rsidP="00203A9B">
            <w:pPr>
              <w:pStyle w:val="Paragrafoelenco"/>
              <w:numPr>
                <w:ilvl w:val="0"/>
                <w:numId w:val="33"/>
              </w:numPr>
              <w:ind w:left="284" w:hanging="28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………………………………</w:t>
            </w:r>
          </w:p>
        </w:tc>
        <w:tc>
          <w:tcPr>
            <w:tcW w:w="987" w:type="pct"/>
            <w:vAlign w:val="center"/>
          </w:tcPr>
          <w:p w14:paraId="40122265" w14:textId="5116733D" w:rsidR="00203A9B" w:rsidRDefault="00203A9B" w:rsidP="00203A9B">
            <w:pPr>
              <w:pStyle w:val="Paragrafoelenco"/>
              <w:numPr>
                <w:ilvl w:val="0"/>
                <w:numId w:val="33"/>
              </w:numPr>
              <w:ind w:left="284" w:hanging="28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………………………………</w:t>
            </w:r>
          </w:p>
        </w:tc>
        <w:tc>
          <w:tcPr>
            <w:tcW w:w="1322" w:type="pct"/>
            <w:vAlign w:val="center"/>
          </w:tcPr>
          <w:p w14:paraId="12BE43BA" w14:textId="654FDBC7" w:rsidR="00203A9B" w:rsidRDefault="00203A9B" w:rsidP="00203A9B">
            <w:pPr>
              <w:pStyle w:val="Paragrafoelenco"/>
              <w:numPr>
                <w:ilvl w:val="0"/>
                <w:numId w:val="33"/>
              </w:numPr>
              <w:ind w:left="284" w:hanging="28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………………………………</w:t>
            </w:r>
          </w:p>
        </w:tc>
        <w:tc>
          <w:tcPr>
            <w:tcW w:w="1322" w:type="pct"/>
            <w:vAlign w:val="center"/>
          </w:tcPr>
          <w:p w14:paraId="2838F18A" w14:textId="43AF3B5B" w:rsidR="00203A9B" w:rsidRDefault="00203A9B" w:rsidP="00203A9B">
            <w:pPr>
              <w:pStyle w:val="Paragrafoelenco"/>
              <w:numPr>
                <w:ilvl w:val="0"/>
                <w:numId w:val="33"/>
              </w:numPr>
              <w:ind w:left="284" w:hanging="28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………………………………</w:t>
            </w:r>
          </w:p>
        </w:tc>
      </w:tr>
      <w:tr w:rsidR="00203A9B" w:rsidRPr="007C4564" w14:paraId="39AB34F1" w14:textId="77777777" w:rsidTr="00203A9B">
        <w:trPr>
          <w:trHeight w:val="567"/>
        </w:trPr>
        <w:tc>
          <w:tcPr>
            <w:tcW w:w="499" w:type="pct"/>
            <w:vMerge w:val="restart"/>
            <w:shd w:val="clear" w:color="auto" w:fill="auto"/>
            <w:vAlign w:val="center"/>
          </w:tcPr>
          <w:p w14:paraId="1E9F9C3B" w14:textId="4F748C8F" w:rsidR="00203A9B" w:rsidRPr="007C4564" w:rsidRDefault="00203A9B" w:rsidP="00203A9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1-D</w:t>
            </w:r>
          </w:p>
        </w:tc>
        <w:tc>
          <w:tcPr>
            <w:tcW w:w="870" w:type="pct"/>
            <w:tcBorders>
              <w:top w:val="single" w:sz="2" w:space="0" w:color="FFFFFF" w:themeColor="background1"/>
            </w:tcBorders>
            <w:vAlign w:val="center"/>
          </w:tcPr>
          <w:p w14:paraId="6C395122" w14:textId="0A3EB908" w:rsidR="00203A9B" w:rsidRDefault="00203A9B" w:rsidP="00203A9B">
            <w:pPr>
              <w:pStyle w:val="Paragrafoelenco"/>
              <w:numPr>
                <w:ilvl w:val="0"/>
                <w:numId w:val="33"/>
              </w:numPr>
              <w:ind w:left="284" w:hanging="28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………………………………</w:t>
            </w:r>
          </w:p>
        </w:tc>
        <w:tc>
          <w:tcPr>
            <w:tcW w:w="987" w:type="pct"/>
            <w:tcBorders>
              <w:top w:val="single" w:sz="2" w:space="0" w:color="FFFFFF" w:themeColor="background1"/>
            </w:tcBorders>
            <w:vAlign w:val="center"/>
          </w:tcPr>
          <w:p w14:paraId="6DEA6D0D" w14:textId="234D2FD7" w:rsidR="00203A9B" w:rsidRDefault="00203A9B" w:rsidP="00203A9B">
            <w:pPr>
              <w:pStyle w:val="Paragrafoelenco"/>
              <w:numPr>
                <w:ilvl w:val="0"/>
                <w:numId w:val="33"/>
              </w:numPr>
              <w:ind w:left="284" w:hanging="28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………………………………</w:t>
            </w:r>
          </w:p>
        </w:tc>
        <w:tc>
          <w:tcPr>
            <w:tcW w:w="1322" w:type="pct"/>
            <w:tcBorders>
              <w:top w:val="single" w:sz="2" w:space="0" w:color="FFFFFF" w:themeColor="background1"/>
            </w:tcBorders>
            <w:vAlign w:val="center"/>
          </w:tcPr>
          <w:p w14:paraId="5566748C" w14:textId="63310CF7" w:rsidR="00203A9B" w:rsidRDefault="00203A9B" w:rsidP="00203A9B">
            <w:pPr>
              <w:pStyle w:val="Paragrafoelenco"/>
              <w:numPr>
                <w:ilvl w:val="0"/>
                <w:numId w:val="33"/>
              </w:numPr>
              <w:ind w:left="284" w:hanging="28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………………………………</w:t>
            </w:r>
          </w:p>
        </w:tc>
        <w:tc>
          <w:tcPr>
            <w:tcW w:w="1322" w:type="pct"/>
            <w:tcBorders>
              <w:top w:val="single" w:sz="2" w:space="0" w:color="FFFFFF" w:themeColor="background1"/>
            </w:tcBorders>
            <w:vAlign w:val="center"/>
          </w:tcPr>
          <w:p w14:paraId="5691FD31" w14:textId="6BCB52F8" w:rsidR="00203A9B" w:rsidRDefault="00203A9B" w:rsidP="00203A9B">
            <w:pPr>
              <w:pStyle w:val="Paragrafoelenco"/>
              <w:numPr>
                <w:ilvl w:val="0"/>
                <w:numId w:val="33"/>
              </w:numPr>
              <w:ind w:left="284" w:hanging="28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………………………………</w:t>
            </w:r>
          </w:p>
        </w:tc>
      </w:tr>
      <w:tr w:rsidR="00203A9B" w:rsidRPr="007C4564" w14:paraId="1BD5587A" w14:textId="77777777" w:rsidTr="00203A9B">
        <w:trPr>
          <w:trHeight w:val="567"/>
        </w:trPr>
        <w:tc>
          <w:tcPr>
            <w:tcW w:w="499" w:type="pct"/>
            <w:vMerge/>
            <w:shd w:val="clear" w:color="auto" w:fill="auto"/>
            <w:vAlign w:val="center"/>
          </w:tcPr>
          <w:p w14:paraId="781AC9DA" w14:textId="77777777" w:rsidR="00203A9B" w:rsidRPr="007C4564" w:rsidRDefault="00203A9B" w:rsidP="00203A9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70" w:type="pct"/>
            <w:vAlign w:val="center"/>
          </w:tcPr>
          <w:p w14:paraId="36BEBB43" w14:textId="723ADBDE" w:rsidR="00203A9B" w:rsidRDefault="00203A9B" w:rsidP="00203A9B">
            <w:pPr>
              <w:pStyle w:val="Paragrafoelenco"/>
              <w:numPr>
                <w:ilvl w:val="0"/>
                <w:numId w:val="33"/>
              </w:numPr>
              <w:ind w:left="284" w:hanging="28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………………………………</w:t>
            </w:r>
          </w:p>
        </w:tc>
        <w:tc>
          <w:tcPr>
            <w:tcW w:w="987" w:type="pct"/>
            <w:vAlign w:val="center"/>
          </w:tcPr>
          <w:p w14:paraId="4E22D7F9" w14:textId="5711C384" w:rsidR="00203A9B" w:rsidRDefault="00203A9B" w:rsidP="00203A9B">
            <w:pPr>
              <w:pStyle w:val="Paragrafoelenco"/>
              <w:numPr>
                <w:ilvl w:val="0"/>
                <w:numId w:val="33"/>
              </w:numPr>
              <w:ind w:left="284" w:hanging="28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………………………………</w:t>
            </w:r>
          </w:p>
        </w:tc>
        <w:tc>
          <w:tcPr>
            <w:tcW w:w="1322" w:type="pct"/>
            <w:vAlign w:val="center"/>
          </w:tcPr>
          <w:p w14:paraId="29C4551C" w14:textId="5F868022" w:rsidR="00203A9B" w:rsidRDefault="00203A9B" w:rsidP="00203A9B">
            <w:pPr>
              <w:pStyle w:val="Paragrafoelenco"/>
              <w:numPr>
                <w:ilvl w:val="0"/>
                <w:numId w:val="33"/>
              </w:numPr>
              <w:ind w:left="284" w:hanging="28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………………………………</w:t>
            </w:r>
          </w:p>
        </w:tc>
        <w:tc>
          <w:tcPr>
            <w:tcW w:w="1322" w:type="pct"/>
            <w:vAlign w:val="center"/>
          </w:tcPr>
          <w:p w14:paraId="6C01CAFE" w14:textId="45EE88BE" w:rsidR="00203A9B" w:rsidRDefault="00203A9B" w:rsidP="00203A9B">
            <w:pPr>
              <w:pStyle w:val="Paragrafoelenco"/>
              <w:numPr>
                <w:ilvl w:val="0"/>
                <w:numId w:val="33"/>
              </w:numPr>
              <w:ind w:left="284" w:hanging="28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………………………………</w:t>
            </w:r>
          </w:p>
        </w:tc>
      </w:tr>
      <w:tr w:rsidR="00203A9B" w:rsidRPr="007C4564" w14:paraId="2CEFE091" w14:textId="77777777" w:rsidTr="00203A9B">
        <w:trPr>
          <w:trHeight w:val="567"/>
        </w:trPr>
        <w:tc>
          <w:tcPr>
            <w:tcW w:w="499" w:type="pct"/>
            <w:vMerge/>
            <w:shd w:val="clear" w:color="auto" w:fill="auto"/>
            <w:vAlign w:val="center"/>
          </w:tcPr>
          <w:p w14:paraId="62B010DE" w14:textId="77777777" w:rsidR="00203A9B" w:rsidRPr="007C4564" w:rsidRDefault="00203A9B" w:rsidP="00203A9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70" w:type="pct"/>
            <w:vAlign w:val="center"/>
          </w:tcPr>
          <w:p w14:paraId="1783F89B" w14:textId="6B00CC8B" w:rsidR="00203A9B" w:rsidRDefault="00203A9B" w:rsidP="00203A9B">
            <w:pPr>
              <w:pStyle w:val="Paragrafoelenco"/>
              <w:numPr>
                <w:ilvl w:val="0"/>
                <w:numId w:val="33"/>
              </w:numPr>
              <w:ind w:left="284" w:hanging="28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………………………………</w:t>
            </w:r>
          </w:p>
        </w:tc>
        <w:tc>
          <w:tcPr>
            <w:tcW w:w="987" w:type="pct"/>
            <w:vAlign w:val="center"/>
          </w:tcPr>
          <w:p w14:paraId="3CE511A0" w14:textId="18B3E370" w:rsidR="00203A9B" w:rsidRDefault="00203A9B" w:rsidP="00203A9B">
            <w:pPr>
              <w:pStyle w:val="Paragrafoelenco"/>
              <w:numPr>
                <w:ilvl w:val="0"/>
                <w:numId w:val="33"/>
              </w:numPr>
              <w:ind w:left="284" w:hanging="28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………………………………</w:t>
            </w:r>
          </w:p>
        </w:tc>
        <w:tc>
          <w:tcPr>
            <w:tcW w:w="1322" w:type="pct"/>
            <w:vAlign w:val="center"/>
          </w:tcPr>
          <w:p w14:paraId="3AE1ED42" w14:textId="48290BBD" w:rsidR="00203A9B" w:rsidRDefault="00203A9B" w:rsidP="00203A9B">
            <w:pPr>
              <w:pStyle w:val="Paragrafoelenco"/>
              <w:numPr>
                <w:ilvl w:val="0"/>
                <w:numId w:val="33"/>
              </w:numPr>
              <w:ind w:left="284" w:hanging="28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………………………………</w:t>
            </w:r>
          </w:p>
        </w:tc>
        <w:tc>
          <w:tcPr>
            <w:tcW w:w="1322" w:type="pct"/>
            <w:vAlign w:val="center"/>
          </w:tcPr>
          <w:p w14:paraId="0857D76B" w14:textId="69B43982" w:rsidR="00203A9B" w:rsidRDefault="00203A9B" w:rsidP="00203A9B">
            <w:pPr>
              <w:pStyle w:val="Paragrafoelenco"/>
              <w:numPr>
                <w:ilvl w:val="0"/>
                <w:numId w:val="33"/>
              </w:numPr>
              <w:ind w:left="284" w:hanging="28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………………………………</w:t>
            </w:r>
          </w:p>
        </w:tc>
      </w:tr>
      <w:tr w:rsidR="00203A9B" w:rsidRPr="007C4564" w14:paraId="2AC4AE40" w14:textId="77777777" w:rsidTr="00203A9B">
        <w:trPr>
          <w:trHeight w:val="567"/>
        </w:trPr>
        <w:tc>
          <w:tcPr>
            <w:tcW w:w="499" w:type="pct"/>
            <w:vMerge w:val="restart"/>
            <w:shd w:val="clear" w:color="auto" w:fill="auto"/>
            <w:vAlign w:val="center"/>
          </w:tcPr>
          <w:p w14:paraId="34BD3CDF" w14:textId="0B75F676" w:rsidR="00203A9B" w:rsidRPr="007C4564" w:rsidRDefault="00203A9B" w:rsidP="00203A9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1-E</w:t>
            </w:r>
          </w:p>
        </w:tc>
        <w:tc>
          <w:tcPr>
            <w:tcW w:w="870" w:type="pct"/>
            <w:tcBorders>
              <w:top w:val="single" w:sz="2" w:space="0" w:color="FFFFFF" w:themeColor="background1"/>
            </w:tcBorders>
            <w:vAlign w:val="center"/>
          </w:tcPr>
          <w:p w14:paraId="5AD50FF3" w14:textId="0CF8E1DA" w:rsidR="00203A9B" w:rsidRDefault="00203A9B" w:rsidP="00203A9B">
            <w:pPr>
              <w:pStyle w:val="Paragrafoelenco"/>
              <w:numPr>
                <w:ilvl w:val="0"/>
                <w:numId w:val="33"/>
              </w:numPr>
              <w:ind w:left="284" w:hanging="28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………………………………</w:t>
            </w:r>
          </w:p>
        </w:tc>
        <w:tc>
          <w:tcPr>
            <w:tcW w:w="987" w:type="pct"/>
            <w:tcBorders>
              <w:top w:val="single" w:sz="2" w:space="0" w:color="FFFFFF" w:themeColor="background1"/>
            </w:tcBorders>
            <w:vAlign w:val="center"/>
          </w:tcPr>
          <w:p w14:paraId="3AD1CE6B" w14:textId="42FD2B8E" w:rsidR="00203A9B" w:rsidRDefault="00203A9B" w:rsidP="00203A9B">
            <w:pPr>
              <w:pStyle w:val="Paragrafoelenco"/>
              <w:numPr>
                <w:ilvl w:val="0"/>
                <w:numId w:val="33"/>
              </w:numPr>
              <w:ind w:left="284" w:hanging="28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………………………………</w:t>
            </w:r>
          </w:p>
        </w:tc>
        <w:tc>
          <w:tcPr>
            <w:tcW w:w="1322" w:type="pct"/>
            <w:tcBorders>
              <w:top w:val="single" w:sz="2" w:space="0" w:color="FFFFFF" w:themeColor="background1"/>
            </w:tcBorders>
            <w:vAlign w:val="center"/>
          </w:tcPr>
          <w:p w14:paraId="1DE8C35A" w14:textId="057CCBBE" w:rsidR="00203A9B" w:rsidRDefault="00203A9B" w:rsidP="00203A9B">
            <w:pPr>
              <w:pStyle w:val="Paragrafoelenco"/>
              <w:numPr>
                <w:ilvl w:val="0"/>
                <w:numId w:val="33"/>
              </w:numPr>
              <w:ind w:left="284" w:hanging="28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………………………………</w:t>
            </w:r>
          </w:p>
        </w:tc>
        <w:tc>
          <w:tcPr>
            <w:tcW w:w="1322" w:type="pct"/>
            <w:tcBorders>
              <w:top w:val="single" w:sz="2" w:space="0" w:color="FFFFFF" w:themeColor="background1"/>
            </w:tcBorders>
            <w:vAlign w:val="center"/>
          </w:tcPr>
          <w:p w14:paraId="059B1D6E" w14:textId="1FA0F3BE" w:rsidR="00203A9B" w:rsidRDefault="00203A9B" w:rsidP="00203A9B">
            <w:pPr>
              <w:pStyle w:val="Paragrafoelenco"/>
              <w:numPr>
                <w:ilvl w:val="0"/>
                <w:numId w:val="33"/>
              </w:numPr>
              <w:ind w:left="284" w:hanging="28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………………………………</w:t>
            </w:r>
          </w:p>
        </w:tc>
      </w:tr>
      <w:tr w:rsidR="00203A9B" w:rsidRPr="007C4564" w14:paraId="5E0DF653" w14:textId="77777777" w:rsidTr="00203A9B">
        <w:trPr>
          <w:trHeight w:val="567"/>
        </w:trPr>
        <w:tc>
          <w:tcPr>
            <w:tcW w:w="499" w:type="pct"/>
            <w:vMerge/>
            <w:shd w:val="clear" w:color="auto" w:fill="auto"/>
            <w:vAlign w:val="center"/>
          </w:tcPr>
          <w:p w14:paraId="565D83F2" w14:textId="77777777" w:rsidR="00203A9B" w:rsidRPr="007C4564" w:rsidRDefault="00203A9B" w:rsidP="00203A9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70" w:type="pct"/>
            <w:vAlign w:val="center"/>
          </w:tcPr>
          <w:p w14:paraId="5C9BCBAE" w14:textId="7CB390F1" w:rsidR="00203A9B" w:rsidRDefault="00203A9B" w:rsidP="00203A9B">
            <w:pPr>
              <w:pStyle w:val="Paragrafoelenco"/>
              <w:numPr>
                <w:ilvl w:val="0"/>
                <w:numId w:val="33"/>
              </w:numPr>
              <w:ind w:left="284" w:hanging="28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………………………………</w:t>
            </w:r>
          </w:p>
        </w:tc>
        <w:tc>
          <w:tcPr>
            <w:tcW w:w="987" w:type="pct"/>
            <w:vAlign w:val="center"/>
          </w:tcPr>
          <w:p w14:paraId="5FE1BA36" w14:textId="0FCC745A" w:rsidR="00203A9B" w:rsidRDefault="00203A9B" w:rsidP="00203A9B">
            <w:pPr>
              <w:pStyle w:val="Paragrafoelenco"/>
              <w:numPr>
                <w:ilvl w:val="0"/>
                <w:numId w:val="33"/>
              </w:numPr>
              <w:ind w:left="284" w:hanging="28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………………………………</w:t>
            </w:r>
          </w:p>
        </w:tc>
        <w:tc>
          <w:tcPr>
            <w:tcW w:w="1322" w:type="pct"/>
            <w:vAlign w:val="center"/>
          </w:tcPr>
          <w:p w14:paraId="71B187F3" w14:textId="31984B7B" w:rsidR="00203A9B" w:rsidRDefault="00203A9B" w:rsidP="00203A9B">
            <w:pPr>
              <w:pStyle w:val="Paragrafoelenco"/>
              <w:numPr>
                <w:ilvl w:val="0"/>
                <w:numId w:val="33"/>
              </w:numPr>
              <w:ind w:left="284" w:hanging="28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………………………………</w:t>
            </w:r>
          </w:p>
        </w:tc>
        <w:tc>
          <w:tcPr>
            <w:tcW w:w="1322" w:type="pct"/>
            <w:vAlign w:val="center"/>
          </w:tcPr>
          <w:p w14:paraId="42B9696B" w14:textId="3A947CA9" w:rsidR="00203A9B" w:rsidRDefault="00203A9B" w:rsidP="00203A9B">
            <w:pPr>
              <w:pStyle w:val="Paragrafoelenco"/>
              <w:numPr>
                <w:ilvl w:val="0"/>
                <w:numId w:val="33"/>
              </w:numPr>
              <w:ind w:left="284" w:hanging="28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………………………………</w:t>
            </w:r>
          </w:p>
        </w:tc>
      </w:tr>
      <w:tr w:rsidR="00203A9B" w:rsidRPr="007C4564" w14:paraId="40358556" w14:textId="77777777" w:rsidTr="00203A9B">
        <w:trPr>
          <w:trHeight w:val="567"/>
        </w:trPr>
        <w:tc>
          <w:tcPr>
            <w:tcW w:w="499" w:type="pct"/>
            <w:vMerge/>
            <w:shd w:val="clear" w:color="auto" w:fill="auto"/>
            <w:vAlign w:val="center"/>
          </w:tcPr>
          <w:p w14:paraId="58AFC0CB" w14:textId="77777777" w:rsidR="00203A9B" w:rsidRPr="007C4564" w:rsidRDefault="00203A9B" w:rsidP="00203A9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70" w:type="pct"/>
            <w:vAlign w:val="center"/>
          </w:tcPr>
          <w:p w14:paraId="69840223" w14:textId="6D7F241A" w:rsidR="00203A9B" w:rsidRDefault="00203A9B" w:rsidP="00203A9B">
            <w:pPr>
              <w:pStyle w:val="Paragrafoelenco"/>
              <w:numPr>
                <w:ilvl w:val="0"/>
                <w:numId w:val="33"/>
              </w:numPr>
              <w:ind w:left="284" w:hanging="28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………………………………</w:t>
            </w:r>
          </w:p>
        </w:tc>
        <w:tc>
          <w:tcPr>
            <w:tcW w:w="987" w:type="pct"/>
            <w:vAlign w:val="center"/>
          </w:tcPr>
          <w:p w14:paraId="0852E31E" w14:textId="4198E8F0" w:rsidR="00203A9B" w:rsidRDefault="00203A9B" w:rsidP="00203A9B">
            <w:pPr>
              <w:pStyle w:val="Paragrafoelenco"/>
              <w:numPr>
                <w:ilvl w:val="0"/>
                <w:numId w:val="33"/>
              </w:numPr>
              <w:ind w:left="284" w:hanging="28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………………………………</w:t>
            </w:r>
          </w:p>
        </w:tc>
        <w:tc>
          <w:tcPr>
            <w:tcW w:w="1322" w:type="pct"/>
            <w:vAlign w:val="center"/>
          </w:tcPr>
          <w:p w14:paraId="6EDFA6AD" w14:textId="222D23D1" w:rsidR="00203A9B" w:rsidRDefault="00203A9B" w:rsidP="00203A9B">
            <w:pPr>
              <w:pStyle w:val="Paragrafoelenco"/>
              <w:numPr>
                <w:ilvl w:val="0"/>
                <w:numId w:val="33"/>
              </w:numPr>
              <w:ind w:left="284" w:hanging="28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………………………………</w:t>
            </w:r>
          </w:p>
        </w:tc>
        <w:tc>
          <w:tcPr>
            <w:tcW w:w="1322" w:type="pct"/>
            <w:vAlign w:val="center"/>
          </w:tcPr>
          <w:p w14:paraId="150A1E35" w14:textId="38C3E098" w:rsidR="00203A9B" w:rsidRDefault="00203A9B" w:rsidP="00203A9B">
            <w:pPr>
              <w:pStyle w:val="Paragrafoelenco"/>
              <w:numPr>
                <w:ilvl w:val="0"/>
                <w:numId w:val="33"/>
              </w:numPr>
              <w:ind w:left="284" w:hanging="28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………………………………</w:t>
            </w:r>
          </w:p>
        </w:tc>
      </w:tr>
      <w:tr w:rsidR="00203A9B" w:rsidRPr="007C4564" w14:paraId="5C70606E" w14:textId="77777777" w:rsidTr="00203A9B">
        <w:trPr>
          <w:trHeight w:val="567"/>
        </w:trPr>
        <w:tc>
          <w:tcPr>
            <w:tcW w:w="499" w:type="pct"/>
            <w:vMerge w:val="restart"/>
            <w:shd w:val="clear" w:color="auto" w:fill="auto"/>
            <w:vAlign w:val="center"/>
          </w:tcPr>
          <w:p w14:paraId="56D9F117" w14:textId="34100F52" w:rsidR="00203A9B" w:rsidRPr="007C4564" w:rsidRDefault="00203A9B" w:rsidP="00203A9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1-F</w:t>
            </w:r>
          </w:p>
        </w:tc>
        <w:tc>
          <w:tcPr>
            <w:tcW w:w="870" w:type="pct"/>
            <w:tcBorders>
              <w:top w:val="single" w:sz="2" w:space="0" w:color="FFFFFF" w:themeColor="background1"/>
            </w:tcBorders>
            <w:vAlign w:val="center"/>
          </w:tcPr>
          <w:p w14:paraId="0202EC01" w14:textId="6DB0DA62" w:rsidR="00203A9B" w:rsidRDefault="00203A9B" w:rsidP="00203A9B">
            <w:pPr>
              <w:pStyle w:val="Paragrafoelenco"/>
              <w:numPr>
                <w:ilvl w:val="0"/>
                <w:numId w:val="33"/>
              </w:numPr>
              <w:ind w:left="284" w:hanging="28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………………………………</w:t>
            </w:r>
          </w:p>
        </w:tc>
        <w:tc>
          <w:tcPr>
            <w:tcW w:w="987" w:type="pct"/>
            <w:tcBorders>
              <w:top w:val="single" w:sz="2" w:space="0" w:color="FFFFFF" w:themeColor="background1"/>
            </w:tcBorders>
            <w:vAlign w:val="center"/>
          </w:tcPr>
          <w:p w14:paraId="4524A460" w14:textId="34B6D31E" w:rsidR="00203A9B" w:rsidRDefault="00203A9B" w:rsidP="00203A9B">
            <w:pPr>
              <w:pStyle w:val="Paragrafoelenco"/>
              <w:numPr>
                <w:ilvl w:val="0"/>
                <w:numId w:val="33"/>
              </w:numPr>
              <w:ind w:left="284" w:hanging="28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………………………………</w:t>
            </w:r>
          </w:p>
        </w:tc>
        <w:tc>
          <w:tcPr>
            <w:tcW w:w="1322" w:type="pct"/>
            <w:tcBorders>
              <w:top w:val="single" w:sz="2" w:space="0" w:color="FFFFFF" w:themeColor="background1"/>
            </w:tcBorders>
            <w:vAlign w:val="center"/>
          </w:tcPr>
          <w:p w14:paraId="29C2D1B1" w14:textId="64CE06EE" w:rsidR="00203A9B" w:rsidRDefault="00203A9B" w:rsidP="00203A9B">
            <w:pPr>
              <w:pStyle w:val="Paragrafoelenco"/>
              <w:numPr>
                <w:ilvl w:val="0"/>
                <w:numId w:val="33"/>
              </w:numPr>
              <w:ind w:left="284" w:hanging="28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………………………………</w:t>
            </w:r>
          </w:p>
        </w:tc>
        <w:tc>
          <w:tcPr>
            <w:tcW w:w="1322" w:type="pct"/>
            <w:tcBorders>
              <w:top w:val="single" w:sz="2" w:space="0" w:color="FFFFFF" w:themeColor="background1"/>
            </w:tcBorders>
            <w:vAlign w:val="center"/>
          </w:tcPr>
          <w:p w14:paraId="31F3437A" w14:textId="4EECBAEB" w:rsidR="00203A9B" w:rsidRDefault="00203A9B" w:rsidP="00203A9B">
            <w:pPr>
              <w:pStyle w:val="Paragrafoelenco"/>
              <w:numPr>
                <w:ilvl w:val="0"/>
                <w:numId w:val="33"/>
              </w:numPr>
              <w:ind w:left="284" w:hanging="28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………………………………</w:t>
            </w:r>
          </w:p>
        </w:tc>
      </w:tr>
      <w:tr w:rsidR="00203A9B" w:rsidRPr="007C4564" w14:paraId="06A6896E" w14:textId="77777777" w:rsidTr="00203A9B">
        <w:trPr>
          <w:trHeight w:val="567"/>
        </w:trPr>
        <w:tc>
          <w:tcPr>
            <w:tcW w:w="499" w:type="pct"/>
            <w:vMerge/>
            <w:shd w:val="clear" w:color="auto" w:fill="auto"/>
            <w:vAlign w:val="center"/>
          </w:tcPr>
          <w:p w14:paraId="59B0D185" w14:textId="77777777" w:rsidR="00203A9B" w:rsidRPr="007C4564" w:rsidRDefault="00203A9B" w:rsidP="00203A9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70" w:type="pct"/>
            <w:vAlign w:val="center"/>
          </w:tcPr>
          <w:p w14:paraId="6F62B767" w14:textId="6ACB96C5" w:rsidR="00203A9B" w:rsidRDefault="00203A9B" w:rsidP="00203A9B">
            <w:pPr>
              <w:pStyle w:val="Paragrafoelenco"/>
              <w:numPr>
                <w:ilvl w:val="0"/>
                <w:numId w:val="33"/>
              </w:numPr>
              <w:ind w:left="284" w:hanging="28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………………………………</w:t>
            </w:r>
          </w:p>
        </w:tc>
        <w:tc>
          <w:tcPr>
            <w:tcW w:w="987" w:type="pct"/>
            <w:vAlign w:val="center"/>
          </w:tcPr>
          <w:p w14:paraId="3922CD53" w14:textId="1F63F5C2" w:rsidR="00203A9B" w:rsidRDefault="00203A9B" w:rsidP="00203A9B">
            <w:pPr>
              <w:pStyle w:val="Paragrafoelenco"/>
              <w:numPr>
                <w:ilvl w:val="0"/>
                <w:numId w:val="33"/>
              </w:numPr>
              <w:ind w:left="284" w:hanging="28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………………………………</w:t>
            </w:r>
          </w:p>
        </w:tc>
        <w:tc>
          <w:tcPr>
            <w:tcW w:w="1322" w:type="pct"/>
            <w:vAlign w:val="center"/>
          </w:tcPr>
          <w:p w14:paraId="072BBA01" w14:textId="58D7E66C" w:rsidR="00203A9B" w:rsidRDefault="00203A9B" w:rsidP="00203A9B">
            <w:pPr>
              <w:pStyle w:val="Paragrafoelenco"/>
              <w:numPr>
                <w:ilvl w:val="0"/>
                <w:numId w:val="33"/>
              </w:numPr>
              <w:ind w:left="284" w:hanging="28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………………………………</w:t>
            </w:r>
          </w:p>
        </w:tc>
        <w:tc>
          <w:tcPr>
            <w:tcW w:w="1322" w:type="pct"/>
            <w:vAlign w:val="center"/>
          </w:tcPr>
          <w:p w14:paraId="338B6B77" w14:textId="6DAF99FE" w:rsidR="00203A9B" w:rsidRDefault="00203A9B" w:rsidP="00203A9B">
            <w:pPr>
              <w:pStyle w:val="Paragrafoelenco"/>
              <w:numPr>
                <w:ilvl w:val="0"/>
                <w:numId w:val="33"/>
              </w:numPr>
              <w:ind w:left="284" w:hanging="28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………………………………</w:t>
            </w:r>
          </w:p>
        </w:tc>
      </w:tr>
      <w:tr w:rsidR="00203A9B" w:rsidRPr="007C4564" w14:paraId="33093FE7" w14:textId="77777777" w:rsidTr="00203A9B">
        <w:trPr>
          <w:trHeight w:val="567"/>
        </w:trPr>
        <w:tc>
          <w:tcPr>
            <w:tcW w:w="499" w:type="pct"/>
            <w:vMerge/>
            <w:shd w:val="clear" w:color="auto" w:fill="auto"/>
            <w:vAlign w:val="center"/>
          </w:tcPr>
          <w:p w14:paraId="1553AFBC" w14:textId="77777777" w:rsidR="00203A9B" w:rsidRPr="007C4564" w:rsidRDefault="00203A9B" w:rsidP="00203A9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70" w:type="pct"/>
            <w:vAlign w:val="center"/>
          </w:tcPr>
          <w:p w14:paraId="46898B0D" w14:textId="04B3A089" w:rsidR="00203A9B" w:rsidRDefault="00203A9B" w:rsidP="00203A9B">
            <w:pPr>
              <w:pStyle w:val="Paragrafoelenco"/>
              <w:numPr>
                <w:ilvl w:val="0"/>
                <w:numId w:val="33"/>
              </w:numPr>
              <w:ind w:left="284" w:hanging="28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………………………………</w:t>
            </w:r>
          </w:p>
        </w:tc>
        <w:tc>
          <w:tcPr>
            <w:tcW w:w="987" w:type="pct"/>
            <w:vAlign w:val="center"/>
          </w:tcPr>
          <w:p w14:paraId="25A83DB4" w14:textId="7A225399" w:rsidR="00203A9B" w:rsidRDefault="00203A9B" w:rsidP="00203A9B">
            <w:pPr>
              <w:pStyle w:val="Paragrafoelenco"/>
              <w:numPr>
                <w:ilvl w:val="0"/>
                <w:numId w:val="33"/>
              </w:numPr>
              <w:ind w:left="284" w:hanging="28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………………………………</w:t>
            </w:r>
          </w:p>
        </w:tc>
        <w:tc>
          <w:tcPr>
            <w:tcW w:w="1322" w:type="pct"/>
            <w:vAlign w:val="center"/>
          </w:tcPr>
          <w:p w14:paraId="4253DCE9" w14:textId="11EE1EC1" w:rsidR="00203A9B" w:rsidRDefault="00203A9B" w:rsidP="00203A9B">
            <w:pPr>
              <w:pStyle w:val="Paragrafoelenco"/>
              <w:numPr>
                <w:ilvl w:val="0"/>
                <w:numId w:val="33"/>
              </w:numPr>
              <w:ind w:left="284" w:hanging="28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………………………………</w:t>
            </w:r>
          </w:p>
        </w:tc>
        <w:tc>
          <w:tcPr>
            <w:tcW w:w="1322" w:type="pct"/>
            <w:vAlign w:val="center"/>
          </w:tcPr>
          <w:p w14:paraId="264EAB2A" w14:textId="771E837D" w:rsidR="00203A9B" w:rsidRDefault="00203A9B" w:rsidP="00203A9B">
            <w:pPr>
              <w:pStyle w:val="Paragrafoelenco"/>
              <w:numPr>
                <w:ilvl w:val="0"/>
                <w:numId w:val="33"/>
              </w:numPr>
              <w:ind w:left="284" w:hanging="28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………………………………</w:t>
            </w:r>
          </w:p>
        </w:tc>
      </w:tr>
    </w:tbl>
    <w:p w14:paraId="23BF5762" w14:textId="04A8B632" w:rsidR="00203A9B" w:rsidRDefault="00203A9B">
      <w:pPr>
        <w:spacing w:before="120"/>
        <w:jc w:val="both"/>
        <w:rPr>
          <w:rFonts w:ascii="Calibri" w:hAnsi="Calibri" w:cs="Calibri"/>
          <w:b/>
          <w:color w:val="000000"/>
        </w:rPr>
      </w:pPr>
    </w:p>
    <w:p w14:paraId="57624599" w14:textId="77777777" w:rsidR="00203A9B" w:rsidRDefault="00203A9B">
      <w:pPr>
        <w:suppressAutoHyphens w:val="0"/>
        <w:rPr>
          <w:rFonts w:ascii="Calibri" w:hAnsi="Calibri" w:cs="Calibri"/>
          <w:b/>
          <w:color w:val="000000"/>
        </w:rPr>
      </w:pPr>
      <w:r>
        <w:rPr>
          <w:rFonts w:ascii="Calibri" w:hAnsi="Calibri" w:cs="Calibri"/>
          <w:b/>
          <w:color w:val="000000"/>
        </w:rPr>
        <w:br w:type="page"/>
      </w:r>
    </w:p>
    <w:p w14:paraId="4E1BC75D" w14:textId="66371EC0" w:rsidR="00203A9B" w:rsidRPr="00B615C4" w:rsidRDefault="00E6532D" w:rsidP="00C11830">
      <w:pPr>
        <w:rPr>
          <w:rFonts w:ascii="Calibri" w:hAnsi="Calibri" w:cs="Calibri"/>
        </w:rPr>
      </w:pPr>
      <w:r>
        <w:rPr>
          <w:rFonts w:ascii="Calibri" w:hAnsi="Calibri" w:cs="Calibri"/>
          <w:b/>
        </w:rPr>
        <w:lastRenderedPageBreak/>
        <w:t>Tabella 2</w:t>
      </w:r>
      <w:r w:rsidR="00C11830" w:rsidRPr="00C11830">
        <w:rPr>
          <w:rFonts w:ascii="Calibri" w:hAnsi="Calibri" w:cs="Calibri"/>
        </w:rPr>
        <w:t xml:space="preserve"> – </w:t>
      </w:r>
      <w:r w:rsidR="00C11830" w:rsidRPr="00C11830">
        <w:rPr>
          <w:rFonts w:ascii="Calibri" w:hAnsi="Calibri" w:cs="Calibri"/>
          <w:i/>
        </w:rPr>
        <w:t>Quadro sinottico della Relazione annuale della CPDS– Analisi del CdS.</w:t>
      </w:r>
    </w:p>
    <w:tbl>
      <w:tblPr>
        <w:tblStyle w:val="Grigliatabella"/>
        <w:tblW w:w="5000" w:type="pct"/>
        <w:tblBorders>
          <w:top w:val="single" w:sz="2" w:space="0" w:color="1F497D" w:themeColor="text2"/>
          <w:left w:val="single" w:sz="2" w:space="0" w:color="1F497D" w:themeColor="text2"/>
          <w:bottom w:val="single" w:sz="2" w:space="0" w:color="1F497D" w:themeColor="text2"/>
          <w:right w:val="single" w:sz="2" w:space="0" w:color="1F497D" w:themeColor="text2"/>
          <w:insideH w:val="single" w:sz="2" w:space="0" w:color="1F497D" w:themeColor="text2"/>
          <w:insideV w:val="single" w:sz="2" w:space="0" w:color="1F497D" w:themeColor="text2"/>
        </w:tblBorders>
        <w:tblLook w:val="04A0" w:firstRow="1" w:lastRow="0" w:firstColumn="1" w:lastColumn="0" w:noHBand="0" w:noVBand="1"/>
      </w:tblPr>
      <w:tblGrid>
        <w:gridCol w:w="1510"/>
        <w:gridCol w:w="2633"/>
        <w:gridCol w:w="2987"/>
        <w:gridCol w:w="4000"/>
        <w:gridCol w:w="4000"/>
      </w:tblGrid>
      <w:tr w:rsidR="00203A9B" w:rsidRPr="007C4564" w14:paraId="3C2B12E7" w14:textId="77777777" w:rsidTr="0019555A">
        <w:trPr>
          <w:trHeight w:val="624"/>
          <w:tblHeader/>
        </w:trPr>
        <w:tc>
          <w:tcPr>
            <w:tcW w:w="5000" w:type="pct"/>
            <w:gridSpan w:val="5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1F497D" w:themeFill="text2"/>
            <w:vAlign w:val="center"/>
          </w:tcPr>
          <w:p w14:paraId="1ABC12D4" w14:textId="19A1163D" w:rsidR="00203A9B" w:rsidRPr="007C4564" w:rsidRDefault="00203A9B" w:rsidP="0019555A">
            <w:pPr>
              <w:pStyle w:val="Nessunaspaziatura"/>
              <w:jc w:val="center"/>
              <w:rPr>
                <w:rFonts w:cstheme="minorHAnsi"/>
                <w:b/>
                <w:bCs/>
                <w:color w:val="FFFFFF" w:themeColor="background1"/>
                <w:szCs w:val="22"/>
              </w:rPr>
            </w:pPr>
            <w:r>
              <w:rPr>
                <w:rFonts w:cstheme="minorHAnsi"/>
                <w:b/>
                <w:bCs/>
                <w:color w:val="FFFFFF" w:themeColor="background1"/>
                <w:szCs w:val="22"/>
              </w:rPr>
              <w:t>ANALISI DEL CDS</w:t>
            </w:r>
            <w:r w:rsidR="00CE377C">
              <w:rPr>
                <w:rFonts w:cstheme="minorHAnsi"/>
                <w:b/>
                <w:bCs/>
                <w:color w:val="FFFFFF" w:themeColor="background1"/>
                <w:szCs w:val="22"/>
              </w:rPr>
              <w:t xml:space="preserve"> DELLA RELAZIONE ANNUALE CPDS</w:t>
            </w:r>
          </w:p>
        </w:tc>
      </w:tr>
      <w:tr w:rsidR="00D14CFA" w:rsidRPr="007C4564" w14:paraId="0D1912C3" w14:textId="77777777" w:rsidTr="0019555A">
        <w:trPr>
          <w:trHeight w:val="567"/>
          <w:tblHeader/>
        </w:trPr>
        <w:tc>
          <w:tcPr>
            <w:tcW w:w="499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548DD4" w:themeFill="text2" w:themeFillTint="99"/>
            <w:vAlign w:val="center"/>
          </w:tcPr>
          <w:p w14:paraId="5B80F11F" w14:textId="77777777" w:rsidR="00D14CFA" w:rsidRPr="00203A9B" w:rsidRDefault="00D14CFA" w:rsidP="00D14CFA">
            <w:pPr>
              <w:pStyle w:val="Nessunaspaziatura"/>
              <w:jc w:val="center"/>
              <w:rPr>
                <w:rFonts w:cstheme="minorHAnsi"/>
                <w:b/>
                <w:color w:val="FFFFFF" w:themeColor="background1"/>
                <w:szCs w:val="22"/>
              </w:rPr>
            </w:pPr>
            <w:r w:rsidRPr="00203A9B">
              <w:rPr>
                <w:rFonts w:cstheme="minorHAnsi"/>
                <w:b/>
                <w:color w:val="FFFFFF" w:themeColor="background1"/>
                <w:szCs w:val="22"/>
              </w:rPr>
              <w:t>Quadro</w:t>
            </w:r>
          </w:p>
        </w:tc>
        <w:tc>
          <w:tcPr>
            <w:tcW w:w="870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548DD4" w:themeFill="text2" w:themeFillTint="99"/>
            <w:vAlign w:val="center"/>
          </w:tcPr>
          <w:p w14:paraId="7CAF1DDB" w14:textId="77777777" w:rsidR="00D14CFA" w:rsidRPr="007C4564" w:rsidRDefault="00D14CFA" w:rsidP="00D14CFA">
            <w:pPr>
              <w:pStyle w:val="Nessunaspaziatura"/>
              <w:jc w:val="center"/>
              <w:rPr>
                <w:rFonts w:cstheme="minorHAnsi"/>
                <w:b/>
                <w:bCs/>
                <w:color w:val="FFFFFF" w:themeColor="background1"/>
                <w:szCs w:val="22"/>
              </w:rPr>
            </w:pPr>
            <w:r>
              <w:rPr>
                <w:rFonts w:cstheme="minorHAnsi"/>
                <w:b/>
                <w:bCs/>
                <w:color w:val="FFFFFF" w:themeColor="background1"/>
                <w:szCs w:val="22"/>
              </w:rPr>
              <w:t>PUNTI DI FORZA</w:t>
            </w:r>
          </w:p>
        </w:tc>
        <w:tc>
          <w:tcPr>
            <w:tcW w:w="987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548DD4" w:themeFill="text2" w:themeFillTint="99"/>
            <w:vAlign w:val="center"/>
          </w:tcPr>
          <w:p w14:paraId="65195477" w14:textId="77777777" w:rsidR="00D14CFA" w:rsidRPr="007C4564" w:rsidRDefault="00D14CFA" w:rsidP="00D14CFA">
            <w:pPr>
              <w:pStyle w:val="Nessunaspaziatura"/>
              <w:jc w:val="center"/>
              <w:rPr>
                <w:rFonts w:cstheme="minorHAnsi"/>
                <w:b/>
                <w:bCs/>
                <w:color w:val="FFFFFF" w:themeColor="background1"/>
                <w:szCs w:val="22"/>
              </w:rPr>
            </w:pPr>
            <w:r>
              <w:rPr>
                <w:rFonts w:cstheme="minorHAnsi"/>
                <w:b/>
                <w:bCs/>
                <w:color w:val="FFFFFF" w:themeColor="background1"/>
                <w:szCs w:val="22"/>
              </w:rPr>
              <w:t>AREE DA MIGLIORARE</w:t>
            </w:r>
          </w:p>
        </w:tc>
        <w:tc>
          <w:tcPr>
            <w:tcW w:w="1322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548DD4" w:themeFill="text2" w:themeFillTint="99"/>
            <w:vAlign w:val="center"/>
          </w:tcPr>
          <w:p w14:paraId="17CA4774" w14:textId="77777777" w:rsidR="00D14CFA" w:rsidRDefault="00D14CFA" w:rsidP="00D14CFA">
            <w:pPr>
              <w:pStyle w:val="Nessunaspaziatura"/>
              <w:jc w:val="center"/>
              <w:rPr>
                <w:rFonts w:cstheme="minorHAnsi"/>
                <w:b/>
                <w:bCs/>
                <w:color w:val="FFFFFF" w:themeColor="background1"/>
                <w:szCs w:val="22"/>
              </w:rPr>
            </w:pPr>
            <w:r>
              <w:rPr>
                <w:rFonts w:cstheme="minorHAnsi"/>
                <w:b/>
                <w:bCs/>
                <w:color w:val="FFFFFF" w:themeColor="background1"/>
                <w:szCs w:val="22"/>
              </w:rPr>
              <w:t>PROPOSTE</w:t>
            </w:r>
            <w:r w:rsidRPr="007C4564">
              <w:rPr>
                <w:rFonts w:cstheme="minorHAnsi"/>
                <w:b/>
                <w:bCs/>
                <w:color w:val="FFFFFF" w:themeColor="background1"/>
                <w:szCs w:val="22"/>
              </w:rPr>
              <w:t xml:space="preserve"> DI MIGLIORAMENTO</w:t>
            </w:r>
          </w:p>
          <w:p w14:paraId="4623E809" w14:textId="77777777" w:rsidR="00D14CFA" w:rsidRPr="005442F4" w:rsidRDefault="00D14CFA" w:rsidP="00D14CFA">
            <w:pPr>
              <w:pStyle w:val="Nessunaspaziatura"/>
              <w:jc w:val="center"/>
              <w:rPr>
                <w:rFonts w:cstheme="minorHAnsi"/>
                <w:b/>
                <w:bCs/>
                <w:color w:val="FFFFFF" w:themeColor="background1"/>
                <w:sz w:val="16"/>
                <w:szCs w:val="16"/>
              </w:rPr>
            </w:pPr>
            <w:r w:rsidRPr="005442F4">
              <w:rPr>
                <w:rFonts w:cstheme="minorHAnsi"/>
                <w:b/>
                <w:bCs/>
                <w:color w:val="FFFFFF" w:themeColor="background1"/>
                <w:sz w:val="16"/>
                <w:szCs w:val="16"/>
              </w:rPr>
              <w:t>(COLLEGATE ALLE AREE DA MIGLIORARE)</w:t>
            </w:r>
          </w:p>
        </w:tc>
        <w:tc>
          <w:tcPr>
            <w:tcW w:w="1322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548DD4" w:themeFill="text2" w:themeFillTint="99"/>
          </w:tcPr>
          <w:p w14:paraId="3C806C87" w14:textId="4D6F8677" w:rsidR="00D14CFA" w:rsidRDefault="00D14CFA" w:rsidP="00D14CFA">
            <w:pPr>
              <w:widowControl w:val="0"/>
              <w:jc w:val="center"/>
              <w:rPr>
                <w:rFonts w:ascii="Calibri" w:hAnsi="Calibri" w:cstheme="minorHAnsi"/>
                <w:b/>
                <w:bCs/>
                <w:color w:val="FFFFFF" w:themeColor="background1"/>
                <w:sz w:val="22"/>
                <w:szCs w:val="22"/>
              </w:rPr>
            </w:pPr>
            <w:r>
              <w:rPr>
                <w:rFonts w:ascii="Calibri" w:hAnsi="Calibri" w:cstheme="minorHAnsi"/>
                <w:b/>
                <w:bCs/>
                <w:color w:val="FFFFFF" w:themeColor="background1"/>
                <w:sz w:val="22"/>
                <w:szCs w:val="22"/>
              </w:rPr>
              <w:t>DESTINATAR</w:t>
            </w:r>
            <w:r w:rsidRPr="00B55B86">
              <w:rPr>
                <w:rFonts w:ascii="Calibri" w:hAnsi="Calibri" w:cstheme="minorHAnsi"/>
                <w:b/>
                <w:bCs/>
                <w:color w:val="FFFFFF" w:themeColor="background1"/>
                <w:sz w:val="22"/>
                <w:szCs w:val="22"/>
              </w:rPr>
              <w:t>I</w:t>
            </w:r>
            <w:r>
              <w:rPr>
                <w:rFonts w:ascii="Calibri" w:hAnsi="Calibri" w:cstheme="minorHAnsi"/>
                <w:b/>
                <w:bCs/>
                <w:color w:val="FFFFFF" w:themeColor="background1"/>
                <w:sz w:val="22"/>
                <w:szCs w:val="22"/>
              </w:rPr>
              <w:t xml:space="preserve"> </w:t>
            </w:r>
            <w:r w:rsidR="00836D00">
              <w:rPr>
                <w:rFonts w:ascii="Calibri" w:hAnsi="Calibri" w:cstheme="minorHAnsi"/>
                <w:b/>
                <w:bCs/>
                <w:color w:val="FFFFFF" w:themeColor="background1"/>
                <w:sz w:val="22"/>
                <w:szCs w:val="22"/>
              </w:rPr>
              <w:t>PRINCIPALI</w:t>
            </w:r>
          </w:p>
          <w:p w14:paraId="25D059E0" w14:textId="77777777" w:rsidR="00D14CFA" w:rsidRPr="00B55B86" w:rsidRDefault="00D14CFA" w:rsidP="00D14CFA">
            <w:pPr>
              <w:widowControl w:val="0"/>
              <w:jc w:val="center"/>
              <w:rPr>
                <w:rFonts w:ascii="Calibri" w:hAnsi="Calibri" w:cstheme="minorHAnsi"/>
                <w:b/>
                <w:bCs/>
                <w:color w:val="FFFFFF" w:themeColor="background1"/>
                <w:sz w:val="22"/>
                <w:szCs w:val="22"/>
              </w:rPr>
            </w:pPr>
            <w:r>
              <w:rPr>
                <w:rFonts w:ascii="Calibri" w:hAnsi="Calibri" w:cstheme="minorHAnsi"/>
                <w:b/>
                <w:bCs/>
                <w:color w:val="FFFFFF" w:themeColor="background1"/>
                <w:sz w:val="22"/>
                <w:szCs w:val="22"/>
              </w:rPr>
              <w:t xml:space="preserve">PRESA IN CARICO </w:t>
            </w:r>
          </w:p>
          <w:p w14:paraId="35F1821B" w14:textId="4514B041" w:rsidR="00D14CFA" w:rsidRDefault="00D14CFA" w:rsidP="00D14CFA">
            <w:pPr>
              <w:pStyle w:val="Nessunaspaziatura"/>
              <w:jc w:val="center"/>
              <w:rPr>
                <w:rFonts w:cstheme="minorHAnsi"/>
                <w:b/>
                <w:bCs/>
                <w:color w:val="FFFFFF" w:themeColor="background1"/>
                <w:szCs w:val="22"/>
              </w:rPr>
            </w:pPr>
            <w:r w:rsidRPr="00B55B86">
              <w:rPr>
                <w:rFonts w:ascii="Calibri" w:hAnsi="Calibri" w:cstheme="minorHAnsi"/>
                <w:b/>
                <w:bCs/>
                <w:color w:val="FFFFFF" w:themeColor="background1"/>
                <w:szCs w:val="22"/>
              </w:rPr>
              <w:t>PROPOSTE DI MIGLIORAMENTO</w:t>
            </w:r>
          </w:p>
        </w:tc>
      </w:tr>
      <w:tr w:rsidR="00D14CFA" w:rsidRPr="007C4564" w14:paraId="644AE4E3" w14:textId="77777777" w:rsidTr="0019555A">
        <w:trPr>
          <w:trHeight w:val="567"/>
        </w:trPr>
        <w:tc>
          <w:tcPr>
            <w:tcW w:w="499" w:type="pct"/>
            <w:vMerge w:val="restart"/>
            <w:tcBorders>
              <w:top w:val="single" w:sz="2" w:space="0" w:color="FFFFFF" w:themeColor="background1"/>
            </w:tcBorders>
            <w:shd w:val="clear" w:color="auto" w:fill="auto"/>
            <w:vAlign w:val="center"/>
          </w:tcPr>
          <w:p w14:paraId="15F18B39" w14:textId="7FE63220" w:rsidR="00D14CFA" w:rsidRPr="007C4564" w:rsidRDefault="00D14CFA" w:rsidP="00D14CF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2-A</w:t>
            </w:r>
          </w:p>
        </w:tc>
        <w:tc>
          <w:tcPr>
            <w:tcW w:w="870" w:type="pct"/>
            <w:tcBorders>
              <w:top w:val="single" w:sz="2" w:space="0" w:color="FFFFFF" w:themeColor="background1"/>
            </w:tcBorders>
            <w:vAlign w:val="center"/>
          </w:tcPr>
          <w:p w14:paraId="6E76CF03" w14:textId="77777777" w:rsidR="00D14CFA" w:rsidRPr="007C4564" w:rsidRDefault="00D14CFA" w:rsidP="00D14CFA">
            <w:pPr>
              <w:pStyle w:val="Paragrafoelenco"/>
              <w:numPr>
                <w:ilvl w:val="0"/>
                <w:numId w:val="33"/>
              </w:numPr>
              <w:ind w:left="284" w:hanging="28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………………………………</w:t>
            </w:r>
          </w:p>
        </w:tc>
        <w:tc>
          <w:tcPr>
            <w:tcW w:w="987" w:type="pct"/>
            <w:tcBorders>
              <w:top w:val="single" w:sz="2" w:space="0" w:color="FFFFFF" w:themeColor="background1"/>
            </w:tcBorders>
            <w:vAlign w:val="center"/>
          </w:tcPr>
          <w:p w14:paraId="5EF0A6F7" w14:textId="77777777" w:rsidR="00D14CFA" w:rsidRPr="007C4564" w:rsidRDefault="00D14CFA" w:rsidP="00D14CFA">
            <w:pPr>
              <w:pStyle w:val="Paragrafoelenco"/>
              <w:numPr>
                <w:ilvl w:val="0"/>
                <w:numId w:val="33"/>
              </w:numPr>
              <w:ind w:left="284" w:hanging="28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………………………………</w:t>
            </w:r>
          </w:p>
        </w:tc>
        <w:tc>
          <w:tcPr>
            <w:tcW w:w="1322" w:type="pct"/>
            <w:tcBorders>
              <w:top w:val="single" w:sz="2" w:space="0" w:color="FFFFFF" w:themeColor="background1"/>
            </w:tcBorders>
            <w:vAlign w:val="center"/>
          </w:tcPr>
          <w:p w14:paraId="51423BC1" w14:textId="77777777" w:rsidR="00D14CFA" w:rsidRPr="007C4564" w:rsidRDefault="00D14CFA" w:rsidP="00D14CFA">
            <w:pPr>
              <w:pStyle w:val="Paragrafoelenco"/>
              <w:numPr>
                <w:ilvl w:val="0"/>
                <w:numId w:val="33"/>
              </w:numPr>
              <w:ind w:left="284" w:hanging="28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………………………………</w:t>
            </w:r>
          </w:p>
        </w:tc>
        <w:tc>
          <w:tcPr>
            <w:tcW w:w="1322" w:type="pct"/>
            <w:tcBorders>
              <w:top w:val="single" w:sz="2" w:space="0" w:color="FFFFFF" w:themeColor="background1"/>
            </w:tcBorders>
            <w:vAlign w:val="center"/>
          </w:tcPr>
          <w:p w14:paraId="74FB35C6" w14:textId="77777777" w:rsidR="00D14CFA" w:rsidRPr="007C4564" w:rsidRDefault="00D14CFA" w:rsidP="00D14CFA">
            <w:pPr>
              <w:pStyle w:val="Paragrafoelenco"/>
              <w:numPr>
                <w:ilvl w:val="0"/>
                <w:numId w:val="33"/>
              </w:numPr>
              <w:ind w:left="284" w:hanging="28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………………………………</w:t>
            </w:r>
          </w:p>
        </w:tc>
      </w:tr>
      <w:tr w:rsidR="00D14CFA" w:rsidRPr="007C4564" w14:paraId="07F5827C" w14:textId="77777777" w:rsidTr="0019555A">
        <w:trPr>
          <w:trHeight w:val="567"/>
        </w:trPr>
        <w:tc>
          <w:tcPr>
            <w:tcW w:w="499" w:type="pct"/>
            <w:vMerge/>
            <w:shd w:val="clear" w:color="auto" w:fill="auto"/>
            <w:vAlign w:val="center"/>
          </w:tcPr>
          <w:p w14:paraId="283BD153" w14:textId="77777777" w:rsidR="00D14CFA" w:rsidRPr="007C4564" w:rsidRDefault="00D14CFA" w:rsidP="00D14CF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70" w:type="pct"/>
            <w:vAlign w:val="center"/>
          </w:tcPr>
          <w:p w14:paraId="19DA3678" w14:textId="77777777" w:rsidR="00D14CFA" w:rsidRPr="007C4564" w:rsidRDefault="00D14CFA" w:rsidP="00D14CFA">
            <w:pPr>
              <w:pStyle w:val="Paragrafoelenco"/>
              <w:numPr>
                <w:ilvl w:val="0"/>
                <w:numId w:val="33"/>
              </w:numPr>
              <w:ind w:left="284" w:hanging="28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………………………………</w:t>
            </w:r>
          </w:p>
        </w:tc>
        <w:tc>
          <w:tcPr>
            <w:tcW w:w="987" w:type="pct"/>
            <w:vAlign w:val="center"/>
          </w:tcPr>
          <w:p w14:paraId="636860D9" w14:textId="77777777" w:rsidR="00D14CFA" w:rsidRPr="007C4564" w:rsidRDefault="00D14CFA" w:rsidP="00D14CFA">
            <w:pPr>
              <w:pStyle w:val="Paragrafoelenco"/>
              <w:numPr>
                <w:ilvl w:val="0"/>
                <w:numId w:val="33"/>
              </w:numPr>
              <w:ind w:left="284" w:hanging="28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………………………………</w:t>
            </w:r>
          </w:p>
        </w:tc>
        <w:tc>
          <w:tcPr>
            <w:tcW w:w="1322" w:type="pct"/>
            <w:vAlign w:val="center"/>
          </w:tcPr>
          <w:p w14:paraId="36585B12" w14:textId="77777777" w:rsidR="00D14CFA" w:rsidRPr="005442F4" w:rsidRDefault="00D14CFA" w:rsidP="00D14CFA">
            <w:pPr>
              <w:pStyle w:val="Paragrafoelenco"/>
              <w:numPr>
                <w:ilvl w:val="0"/>
                <w:numId w:val="33"/>
              </w:numPr>
              <w:ind w:left="284" w:hanging="28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………………………………</w:t>
            </w:r>
          </w:p>
        </w:tc>
        <w:tc>
          <w:tcPr>
            <w:tcW w:w="1322" w:type="pct"/>
            <w:vAlign w:val="center"/>
          </w:tcPr>
          <w:p w14:paraId="76AA8D24" w14:textId="77777777" w:rsidR="00D14CFA" w:rsidRPr="007C4564" w:rsidRDefault="00D14CFA" w:rsidP="00D14CFA">
            <w:pPr>
              <w:pStyle w:val="Paragrafoelenco"/>
              <w:numPr>
                <w:ilvl w:val="0"/>
                <w:numId w:val="33"/>
              </w:numPr>
              <w:ind w:left="284" w:hanging="28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………………………………</w:t>
            </w:r>
          </w:p>
        </w:tc>
      </w:tr>
      <w:tr w:rsidR="00D14CFA" w:rsidRPr="007C4564" w14:paraId="465DE41F" w14:textId="77777777" w:rsidTr="0019555A">
        <w:trPr>
          <w:trHeight w:val="567"/>
        </w:trPr>
        <w:tc>
          <w:tcPr>
            <w:tcW w:w="499" w:type="pct"/>
            <w:vMerge/>
            <w:shd w:val="clear" w:color="auto" w:fill="auto"/>
            <w:vAlign w:val="center"/>
          </w:tcPr>
          <w:p w14:paraId="709B91CE" w14:textId="77777777" w:rsidR="00D14CFA" w:rsidRPr="007C4564" w:rsidRDefault="00D14CFA" w:rsidP="00D14CF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70" w:type="pct"/>
            <w:vAlign w:val="center"/>
          </w:tcPr>
          <w:p w14:paraId="1B3585F9" w14:textId="77777777" w:rsidR="00D14CFA" w:rsidRPr="007C4564" w:rsidRDefault="00D14CFA" w:rsidP="00D14CFA">
            <w:pPr>
              <w:pStyle w:val="Paragrafoelenco"/>
              <w:numPr>
                <w:ilvl w:val="0"/>
                <w:numId w:val="33"/>
              </w:numPr>
              <w:ind w:left="284" w:hanging="28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………………………………</w:t>
            </w:r>
          </w:p>
        </w:tc>
        <w:tc>
          <w:tcPr>
            <w:tcW w:w="987" w:type="pct"/>
            <w:vAlign w:val="center"/>
          </w:tcPr>
          <w:p w14:paraId="6F6157ED" w14:textId="77777777" w:rsidR="00D14CFA" w:rsidRPr="007C4564" w:rsidRDefault="00D14CFA" w:rsidP="00D14CFA">
            <w:pPr>
              <w:pStyle w:val="Paragrafoelenco"/>
              <w:numPr>
                <w:ilvl w:val="0"/>
                <w:numId w:val="33"/>
              </w:numPr>
              <w:ind w:left="284" w:hanging="28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………………………………</w:t>
            </w:r>
          </w:p>
        </w:tc>
        <w:tc>
          <w:tcPr>
            <w:tcW w:w="1322" w:type="pct"/>
            <w:vAlign w:val="center"/>
          </w:tcPr>
          <w:p w14:paraId="04772154" w14:textId="77777777" w:rsidR="00D14CFA" w:rsidRPr="007C4564" w:rsidRDefault="00D14CFA" w:rsidP="00D14CFA">
            <w:pPr>
              <w:pStyle w:val="Paragrafoelenco"/>
              <w:numPr>
                <w:ilvl w:val="0"/>
                <w:numId w:val="33"/>
              </w:numPr>
              <w:ind w:left="284" w:hanging="28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………………………………</w:t>
            </w:r>
          </w:p>
        </w:tc>
        <w:tc>
          <w:tcPr>
            <w:tcW w:w="1322" w:type="pct"/>
            <w:vAlign w:val="center"/>
          </w:tcPr>
          <w:p w14:paraId="69463B4D" w14:textId="77777777" w:rsidR="00D14CFA" w:rsidRPr="007C4564" w:rsidRDefault="00D14CFA" w:rsidP="00D14CFA">
            <w:pPr>
              <w:pStyle w:val="Paragrafoelenco"/>
              <w:numPr>
                <w:ilvl w:val="0"/>
                <w:numId w:val="33"/>
              </w:numPr>
              <w:ind w:left="284" w:hanging="28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………………………………</w:t>
            </w:r>
          </w:p>
        </w:tc>
      </w:tr>
      <w:tr w:rsidR="00D14CFA" w:rsidRPr="007C4564" w14:paraId="1C14C1FB" w14:textId="77777777" w:rsidTr="0019555A">
        <w:trPr>
          <w:trHeight w:val="567"/>
        </w:trPr>
        <w:tc>
          <w:tcPr>
            <w:tcW w:w="499" w:type="pct"/>
            <w:vMerge w:val="restart"/>
            <w:tcBorders>
              <w:top w:val="single" w:sz="2" w:space="0" w:color="FFFFFF" w:themeColor="background1"/>
            </w:tcBorders>
            <w:shd w:val="clear" w:color="auto" w:fill="auto"/>
            <w:vAlign w:val="center"/>
          </w:tcPr>
          <w:p w14:paraId="1B05495D" w14:textId="76E300AB" w:rsidR="00D14CFA" w:rsidRPr="007C4564" w:rsidRDefault="00D14CFA" w:rsidP="00D14CF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2-B</w:t>
            </w:r>
          </w:p>
        </w:tc>
        <w:tc>
          <w:tcPr>
            <w:tcW w:w="870" w:type="pct"/>
            <w:tcBorders>
              <w:top w:val="single" w:sz="2" w:space="0" w:color="FFFFFF" w:themeColor="background1"/>
            </w:tcBorders>
            <w:vAlign w:val="center"/>
          </w:tcPr>
          <w:p w14:paraId="34DC2EEE" w14:textId="77777777" w:rsidR="00D14CFA" w:rsidRDefault="00D14CFA" w:rsidP="00D14CFA">
            <w:pPr>
              <w:pStyle w:val="Paragrafoelenco"/>
              <w:numPr>
                <w:ilvl w:val="0"/>
                <w:numId w:val="33"/>
              </w:numPr>
              <w:ind w:left="284" w:hanging="28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………………………………</w:t>
            </w:r>
          </w:p>
        </w:tc>
        <w:tc>
          <w:tcPr>
            <w:tcW w:w="987" w:type="pct"/>
            <w:tcBorders>
              <w:top w:val="single" w:sz="2" w:space="0" w:color="FFFFFF" w:themeColor="background1"/>
            </w:tcBorders>
            <w:vAlign w:val="center"/>
          </w:tcPr>
          <w:p w14:paraId="7E013880" w14:textId="77777777" w:rsidR="00D14CFA" w:rsidRDefault="00D14CFA" w:rsidP="00D14CFA">
            <w:pPr>
              <w:pStyle w:val="Paragrafoelenco"/>
              <w:numPr>
                <w:ilvl w:val="0"/>
                <w:numId w:val="33"/>
              </w:numPr>
              <w:ind w:left="284" w:hanging="28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………………………………</w:t>
            </w:r>
          </w:p>
        </w:tc>
        <w:tc>
          <w:tcPr>
            <w:tcW w:w="1322" w:type="pct"/>
            <w:tcBorders>
              <w:top w:val="single" w:sz="2" w:space="0" w:color="FFFFFF" w:themeColor="background1"/>
            </w:tcBorders>
            <w:vAlign w:val="center"/>
          </w:tcPr>
          <w:p w14:paraId="0FE170C0" w14:textId="77777777" w:rsidR="00D14CFA" w:rsidRDefault="00D14CFA" w:rsidP="00D14CFA">
            <w:pPr>
              <w:pStyle w:val="Paragrafoelenco"/>
              <w:numPr>
                <w:ilvl w:val="0"/>
                <w:numId w:val="33"/>
              </w:numPr>
              <w:ind w:left="284" w:hanging="28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………………………………</w:t>
            </w:r>
          </w:p>
        </w:tc>
        <w:tc>
          <w:tcPr>
            <w:tcW w:w="1322" w:type="pct"/>
            <w:tcBorders>
              <w:top w:val="single" w:sz="2" w:space="0" w:color="FFFFFF" w:themeColor="background1"/>
            </w:tcBorders>
            <w:vAlign w:val="center"/>
          </w:tcPr>
          <w:p w14:paraId="56AF3F1B" w14:textId="77777777" w:rsidR="00D14CFA" w:rsidRDefault="00D14CFA" w:rsidP="00D14CFA">
            <w:pPr>
              <w:pStyle w:val="Paragrafoelenco"/>
              <w:numPr>
                <w:ilvl w:val="0"/>
                <w:numId w:val="33"/>
              </w:numPr>
              <w:ind w:left="284" w:hanging="28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………………………………</w:t>
            </w:r>
          </w:p>
        </w:tc>
      </w:tr>
      <w:tr w:rsidR="00D14CFA" w:rsidRPr="007C4564" w14:paraId="08E8B2B7" w14:textId="77777777" w:rsidTr="0019555A">
        <w:trPr>
          <w:trHeight w:val="567"/>
        </w:trPr>
        <w:tc>
          <w:tcPr>
            <w:tcW w:w="499" w:type="pct"/>
            <w:vMerge/>
            <w:shd w:val="clear" w:color="auto" w:fill="auto"/>
            <w:vAlign w:val="center"/>
          </w:tcPr>
          <w:p w14:paraId="6362857C" w14:textId="77777777" w:rsidR="00D14CFA" w:rsidRPr="007C4564" w:rsidRDefault="00D14CFA" w:rsidP="00D14CF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70" w:type="pct"/>
            <w:vAlign w:val="center"/>
          </w:tcPr>
          <w:p w14:paraId="55A7D4F1" w14:textId="77777777" w:rsidR="00D14CFA" w:rsidRDefault="00D14CFA" w:rsidP="00D14CFA">
            <w:pPr>
              <w:pStyle w:val="Paragrafoelenco"/>
              <w:numPr>
                <w:ilvl w:val="0"/>
                <w:numId w:val="33"/>
              </w:numPr>
              <w:ind w:left="284" w:hanging="28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………………………………</w:t>
            </w:r>
          </w:p>
        </w:tc>
        <w:tc>
          <w:tcPr>
            <w:tcW w:w="987" w:type="pct"/>
            <w:vAlign w:val="center"/>
          </w:tcPr>
          <w:p w14:paraId="22A0F4CC" w14:textId="77777777" w:rsidR="00D14CFA" w:rsidRDefault="00D14CFA" w:rsidP="00D14CFA">
            <w:pPr>
              <w:pStyle w:val="Paragrafoelenco"/>
              <w:numPr>
                <w:ilvl w:val="0"/>
                <w:numId w:val="33"/>
              </w:numPr>
              <w:ind w:left="284" w:hanging="28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………………………………</w:t>
            </w:r>
          </w:p>
        </w:tc>
        <w:tc>
          <w:tcPr>
            <w:tcW w:w="1322" w:type="pct"/>
            <w:vAlign w:val="center"/>
          </w:tcPr>
          <w:p w14:paraId="13DC0862" w14:textId="77777777" w:rsidR="00D14CFA" w:rsidRDefault="00D14CFA" w:rsidP="00D14CFA">
            <w:pPr>
              <w:pStyle w:val="Paragrafoelenco"/>
              <w:numPr>
                <w:ilvl w:val="0"/>
                <w:numId w:val="33"/>
              </w:numPr>
              <w:ind w:left="284" w:hanging="28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………………………………</w:t>
            </w:r>
          </w:p>
        </w:tc>
        <w:tc>
          <w:tcPr>
            <w:tcW w:w="1322" w:type="pct"/>
            <w:vAlign w:val="center"/>
          </w:tcPr>
          <w:p w14:paraId="7B3A5C02" w14:textId="77777777" w:rsidR="00D14CFA" w:rsidRDefault="00D14CFA" w:rsidP="00D14CFA">
            <w:pPr>
              <w:pStyle w:val="Paragrafoelenco"/>
              <w:numPr>
                <w:ilvl w:val="0"/>
                <w:numId w:val="33"/>
              </w:numPr>
              <w:ind w:left="284" w:hanging="28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………………………………</w:t>
            </w:r>
          </w:p>
        </w:tc>
      </w:tr>
      <w:tr w:rsidR="00D14CFA" w:rsidRPr="007C4564" w14:paraId="74BA2AAA" w14:textId="77777777" w:rsidTr="0019555A">
        <w:trPr>
          <w:trHeight w:val="567"/>
        </w:trPr>
        <w:tc>
          <w:tcPr>
            <w:tcW w:w="499" w:type="pct"/>
            <w:vMerge/>
            <w:shd w:val="clear" w:color="auto" w:fill="auto"/>
            <w:vAlign w:val="center"/>
          </w:tcPr>
          <w:p w14:paraId="621CBEDD" w14:textId="77777777" w:rsidR="00D14CFA" w:rsidRPr="007C4564" w:rsidRDefault="00D14CFA" w:rsidP="00D14CF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70" w:type="pct"/>
            <w:vAlign w:val="center"/>
          </w:tcPr>
          <w:p w14:paraId="03D320D2" w14:textId="77777777" w:rsidR="00D14CFA" w:rsidRDefault="00D14CFA" w:rsidP="00D14CFA">
            <w:pPr>
              <w:pStyle w:val="Paragrafoelenco"/>
              <w:numPr>
                <w:ilvl w:val="0"/>
                <w:numId w:val="33"/>
              </w:numPr>
              <w:ind w:left="284" w:hanging="28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………………………………</w:t>
            </w:r>
          </w:p>
        </w:tc>
        <w:tc>
          <w:tcPr>
            <w:tcW w:w="987" w:type="pct"/>
            <w:vAlign w:val="center"/>
          </w:tcPr>
          <w:p w14:paraId="559EC76B" w14:textId="77777777" w:rsidR="00D14CFA" w:rsidRDefault="00D14CFA" w:rsidP="00D14CFA">
            <w:pPr>
              <w:pStyle w:val="Paragrafoelenco"/>
              <w:numPr>
                <w:ilvl w:val="0"/>
                <w:numId w:val="33"/>
              </w:numPr>
              <w:ind w:left="284" w:hanging="28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………………………………</w:t>
            </w:r>
          </w:p>
        </w:tc>
        <w:tc>
          <w:tcPr>
            <w:tcW w:w="1322" w:type="pct"/>
            <w:vAlign w:val="center"/>
          </w:tcPr>
          <w:p w14:paraId="47553760" w14:textId="77777777" w:rsidR="00D14CFA" w:rsidRDefault="00D14CFA" w:rsidP="00D14CFA">
            <w:pPr>
              <w:pStyle w:val="Paragrafoelenco"/>
              <w:numPr>
                <w:ilvl w:val="0"/>
                <w:numId w:val="33"/>
              </w:numPr>
              <w:ind w:left="284" w:hanging="28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………………………………</w:t>
            </w:r>
          </w:p>
        </w:tc>
        <w:tc>
          <w:tcPr>
            <w:tcW w:w="1322" w:type="pct"/>
            <w:vAlign w:val="center"/>
          </w:tcPr>
          <w:p w14:paraId="2B3A401C" w14:textId="77777777" w:rsidR="00D14CFA" w:rsidRDefault="00D14CFA" w:rsidP="00D14CFA">
            <w:pPr>
              <w:pStyle w:val="Paragrafoelenco"/>
              <w:numPr>
                <w:ilvl w:val="0"/>
                <w:numId w:val="33"/>
              </w:numPr>
              <w:ind w:left="284" w:hanging="28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………………………………</w:t>
            </w:r>
          </w:p>
        </w:tc>
      </w:tr>
      <w:tr w:rsidR="00D14CFA" w:rsidRPr="007C4564" w14:paraId="64E4B72C" w14:textId="77777777" w:rsidTr="0019555A">
        <w:trPr>
          <w:trHeight w:val="567"/>
        </w:trPr>
        <w:tc>
          <w:tcPr>
            <w:tcW w:w="499" w:type="pct"/>
            <w:vMerge w:val="restart"/>
            <w:shd w:val="clear" w:color="auto" w:fill="auto"/>
            <w:vAlign w:val="center"/>
          </w:tcPr>
          <w:p w14:paraId="2503BA50" w14:textId="41F1FEE9" w:rsidR="00D14CFA" w:rsidRPr="007C4564" w:rsidRDefault="00D14CFA" w:rsidP="00D14CF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2-C</w:t>
            </w:r>
          </w:p>
        </w:tc>
        <w:tc>
          <w:tcPr>
            <w:tcW w:w="870" w:type="pct"/>
            <w:tcBorders>
              <w:top w:val="single" w:sz="2" w:space="0" w:color="FFFFFF" w:themeColor="background1"/>
            </w:tcBorders>
            <w:vAlign w:val="center"/>
          </w:tcPr>
          <w:p w14:paraId="1B0F60F6" w14:textId="77777777" w:rsidR="00D14CFA" w:rsidRDefault="00D14CFA" w:rsidP="00D14CFA">
            <w:pPr>
              <w:pStyle w:val="Paragrafoelenco"/>
              <w:numPr>
                <w:ilvl w:val="0"/>
                <w:numId w:val="33"/>
              </w:numPr>
              <w:ind w:left="284" w:hanging="28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………………………………</w:t>
            </w:r>
          </w:p>
        </w:tc>
        <w:tc>
          <w:tcPr>
            <w:tcW w:w="987" w:type="pct"/>
            <w:tcBorders>
              <w:top w:val="single" w:sz="2" w:space="0" w:color="FFFFFF" w:themeColor="background1"/>
            </w:tcBorders>
            <w:vAlign w:val="center"/>
          </w:tcPr>
          <w:p w14:paraId="3807854D" w14:textId="77777777" w:rsidR="00D14CFA" w:rsidRDefault="00D14CFA" w:rsidP="00D14CFA">
            <w:pPr>
              <w:pStyle w:val="Paragrafoelenco"/>
              <w:numPr>
                <w:ilvl w:val="0"/>
                <w:numId w:val="33"/>
              </w:numPr>
              <w:ind w:left="284" w:hanging="28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………………………………</w:t>
            </w:r>
          </w:p>
        </w:tc>
        <w:tc>
          <w:tcPr>
            <w:tcW w:w="1322" w:type="pct"/>
            <w:tcBorders>
              <w:top w:val="single" w:sz="2" w:space="0" w:color="FFFFFF" w:themeColor="background1"/>
            </w:tcBorders>
            <w:vAlign w:val="center"/>
          </w:tcPr>
          <w:p w14:paraId="13919CD6" w14:textId="77777777" w:rsidR="00D14CFA" w:rsidRDefault="00D14CFA" w:rsidP="00D14CFA">
            <w:pPr>
              <w:pStyle w:val="Paragrafoelenco"/>
              <w:numPr>
                <w:ilvl w:val="0"/>
                <w:numId w:val="33"/>
              </w:numPr>
              <w:ind w:left="284" w:hanging="28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………………………………</w:t>
            </w:r>
          </w:p>
        </w:tc>
        <w:tc>
          <w:tcPr>
            <w:tcW w:w="1322" w:type="pct"/>
            <w:tcBorders>
              <w:top w:val="single" w:sz="2" w:space="0" w:color="FFFFFF" w:themeColor="background1"/>
            </w:tcBorders>
            <w:vAlign w:val="center"/>
          </w:tcPr>
          <w:p w14:paraId="543A8A9E" w14:textId="77777777" w:rsidR="00D14CFA" w:rsidRDefault="00D14CFA" w:rsidP="00D14CFA">
            <w:pPr>
              <w:pStyle w:val="Paragrafoelenco"/>
              <w:numPr>
                <w:ilvl w:val="0"/>
                <w:numId w:val="33"/>
              </w:numPr>
              <w:ind w:left="284" w:hanging="28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………………………………</w:t>
            </w:r>
          </w:p>
        </w:tc>
      </w:tr>
      <w:tr w:rsidR="00D14CFA" w:rsidRPr="007C4564" w14:paraId="21FA8FB7" w14:textId="77777777" w:rsidTr="0019555A">
        <w:trPr>
          <w:trHeight w:val="567"/>
        </w:trPr>
        <w:tc>
          <w:tcPr>
            <w:tcW w:w="499" w:type="pct"/>
            <w:vMerge/>
            <w:shd w:val="clear" w:color="auto" w:fill="auto"/>
            <w:vAlign w:val="center"/>
          </w:tcPr>
          <w:p w14:paraId="355402C7" w14:textId="77777777" w:rsidR="00D14CFA" w:rsidRPr="007C4564" w:rsidRDefault="00D14CFA" w:rsidP="00D14CF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70" w:type="pct"/>
            <w:vAlign w:val="center"/>
          </w:tcPr>
          <w:p w14:paraId="72FB666E" w14:textId="77777777" w:rsidR="00D14CFA" w:rsidRDefault="00D14CFA" w:rsidP="00D14CFA">
            <w:pPr>
              <w:pStyle w:val="Paragrafoelenco"/>
              <w:numPr>
                <w:ilvl w:val="0"/>
                <w:numId w:val="33"/>
              </w:numPr>
              <w:ind w:left="284" w:hanging="28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………………………………</w:t>
            </w:r>
          </w:p>
        </w:tc>
        <w:tc>
          <w:tcPr>
            <w:tcW w:w="987" w:type="pct"/>
            <w:vAlign w:val="center"/>
          </w:tcPr>
          <w:p w14:paraId="31957782" w14:textId="77777777" w:rsidR="00D14CFA" w:rsidRDefault="00D14CFA" w:rsidP="00D14CFA">
            <w:pPr>
              <w:pStyle w:val="Paragrafoelenco"/>
              <w:numPr>
                <w:ilvl w:val="0"/>
                <w:numId w:val="33"/>
              </w:numPr>
              <w:ind w:left="284" w:hanging="28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………………………………</w:t>
            </w:r>
          </w:p>
        </w:tc>
        <w:tc>
          <w:tcPr>
            <w:tcW w:w="1322" w:type="pct"/>
            <w:vAlign w:val="center"/>
          </w:tcPr>
          <w:p w14:paraId="4E167F48" w14:textId="77777777" w:rsidR="00D14CFA" w:rsidRDefault="00D14CFA" w:rsidP="00D14CFA">
            <w:pPr>
              <w:pStyle w:val="Paragrafoelenco"/>
              <w:numPr>
                <w:ilvl w:val="0"/>
                <w:numId w:val="33"/>
              </w:numPr>
              <w:ind w:left="284" w:hanging="28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………………………………</w:t>
            </w:r>
          </w:p>
        </w:tc>
        <w:tc>
          <w:tcPr>
            <w:tcW w:w="1322" w:type="pct"/>
            <w:vAlign w:val="center"/>
          </w:tcPr>
          <w:p w14:paraId="501DCAD1" w14:textId="77777777" w:rsidR="00D14CFA" w:rsidRDefault="00D14CFA" w:rsidP="00D14CFA">
            <w:pPr>
              <w:pStyle w:val="Paragrafoelenco"/>
              <w:numPr>
                <w:ilvl w:val="0"/>
                <w:numId w:val="33"/>
              </w:numPr>
              <w:ind w:left="284" w:hanging="28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………………………………</w:t>
            </w:r>
          </w:p>
        </w:tc>
      </w:tr>
      <w:tr w:rsidR="00D14CFA" w:rsidRPr="007C4564" w14:paraId="6769A466" w14:textId="77777777" w:rsidTr="0019555A">
        <w:trPr>
          <w:trHeight w:val="567"/>
        </w:trPr>
        <w:tc>
          <w:tcPr>
            <w:tcW w:w="499" w:type="pct"/>
            <w:vMerge/>
            <w:shd w:val="clear" w:color="auto" w:fill="auto"/>
            <w:vAlign w:val="center"/>
          </w:tcPr>
          <w:p w14:paraId="24682684" w14:textId="77777777" w:rsidR="00D14CFA" w:rsidRPr="007C4564" w:rsidRDefault="00D14CFA" w:rsidP="00D14CF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70" w:type="pct"/>
            <w:vAlign w:val="center"/>
          </w:tcPr>
          <w:p w14:paraId="4A9A50EC" w14:textId="77777777" w:rsidR="00D14CFA" w:rsidRDefault="00D14CFA" w:rsidP="00D14CFA">
            <w:pPr>
              <w:pStyle w:val="Paragrafoelenco"/>
              <w:numPr>
                <w:ilvl w:val="0"/>
                <w:numId w:val="33"/>
              </w:numPr>
              <w:ind w:left="284" w:hanging="28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………………………………</w:t>
            </w:r>
          </w:p>
        </w:tc>
        <w:tc>
          <w:tcPr>
            <w:tcW w:w="987" w:type="pct"/>
            <w:vAlign w:val="center"/>
          </w:tcPr>
          <w:p w14:paraId="1D1F45B4" w14:textId="77777777" w:rsidR="00D14CFA" w:rsidRDefault="00D14CFA" w:rsidP="00D14CFA">
            <w:pPr>
              <w:pStyle w:val="Paragrafoelenco"/>
              <w:numPr>
                <w:ilvl w:val="0"/>
                <w:numId w:val="33"/>
              </w:numPr>
              <w:ind w:left="284" w:hanging="28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………………………………</w:t>
            </w:r>
          </w:p>
        </w:tc>
        <w:tc>
          <w:tcPr>
            <w:tcW w:w="1322" w:type="pct"/>
            <w:vAlign w:val="center"/>
          </w:tcPr>
          <w:p w14:paraId="53C1C74E" w14:textId="77777777" w:rsidR="00D14CFA" w:rsidRDefault="00D14CFA" w:rsidP="00D14CFA">
            <w:pPr>
              <w:pStyle w:val="Paragrafoelenco"/>
              <w:numPr>
                <w:ilvl w:val="0"/>
                <w:numId w:val="33"/>
              </w:numPr>
              <w:ind w:left="284" w:hanging="28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………………………………</w:t>
            </w:r>
          </w:p>
        </w:tc>
        <w:tc>
          <w:tcPr>
            <w:tcW w:w="1322" w:type="pct"/>
            <w:vAlign w:val="center"/>
          </w:tcPr>
          <w:p w14:paraId="4C07EF06" w14:textId="77777777" w:rsidR="00D14CFA" w:rsidRDefault="00D14CFA" w:rsidP="00D14CFA">
            <w:pPr>
              <w:pStyle w:val="Paragrafoelenco"/>
              <w:numPr>
                <w:ilvl w:val="0"/>
                <w:numId w:val="33"/>
              </w:numPr>
              <w:ind w:left="284" w:hanging="28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………………………………</w:t>
            </w:r>
          </w:p>
        </w:tc>
      </w:tr>
      <w:tr w:rsidR="00D14CFA" w:rsidRPr="007C4564" w14:paraId="74FD9791" w14:textId="77777777" w:rsidTr="0019555A">
        <w:trPr>
          <w:trHeight w:val="567"/>
        </w:trPr>
        <w:tc>
          <w:tcPr>
            <w:tcW w:w="499" w:type="pct"/>
            <w:vMerge w:val="restart"/>
            <w:shd w:val="clear" w:color="auto" w:fill="auto"/>
            <w:vAlign w:val="center"/>
          </w:tcPr>
          <w:p w14:paraId="5AD4DA7C" w14:textId="04028FC5" w:rsidR="00D14CFA" w:rsidRPr="007C4564" w:rsidRDefault="00D14CFA" w:rsidP="00D14CF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2-D</w:t>
            </w:r>
          </w:p>
        </w:tc>
        <w:tc>
          <w:tcPr>
            <w:tcW w:w="870" w:type="pct"/>
            <w:tcBorders>
              <w:top w:val="single" w:sz="2" w:space="0" w:color="FFFFFF" w:themeColor="background1"/>
            </w:tcBorders>
            <w:vAlign w:val="center"/>
          </w:tcPr>
          <w:p w14:paraId="32CEA36F" w14:textId="77777777" w:rsidR="00D14CFA" w:rsidRDefault="00D14CFA" w:rsidP="00D14CFA">
            <w:pPr>
              <w:pStyle w:val="Paragrafoelenco"/>
              <w:numPr>
                <w:ilvl w:val="0"/>
                <w:numId w:val="33"/>
              </w:numPr>
              <w:ind w:left="284" w:hanging="28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………………………………</w:t>
            </w:r>
          </w:p>
        </w:tc>
        <w:tc>
          <w:tcPr>
            <w:tcW w:w="987" w:type="pct"/>
            <w:tcBorders>
              <w:top w:val="single" w:sz="2" w:space="0" w:color="FFFFFF" w:themeColor="background1"/>
            </w:tcBorders>
            <w:vAlign w:val="center"/>
          </w:tcPr>
          <w:p w14:paraId="3C60B1BD" w14:textId="77777777" w:rsidR="00D14CFA" w:rsidRDefault="00D14CFA" w:rsidP="00D14CFA">
            <w:pPr>
              <w:pStyle w:val="Paragrafoelenco"/>
              <w:numPr>
                <w:ilvl w:val="0"/>
                <w:numId w:val="33"/>
              </w:numPr>
              <w:ind w:left="284" w:hanging="28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………………………………</w:t>
            </w:r>
          </w:p>
        </w:tc>
        <w:tc>
          <w:tcPr>
            <w:tcW w:w="1322" w:type="pct"/>
            <w:tcBorders>
              <w:top w:val="single" w:sz="2" w:space="0" w:color="FFFFFF" w:themeColor="background1"/>
            </w:tcBorders>
            <w:vAlign w:val="center"/>
          </w:tcPr>
          <w:p w14:paraId="648F8663" w14:textId="77777777" w:rsidR="00D14CFA" w:rsidRDefault="00D14CFA" w:rsidP="00D14CFA">
            <w:pPr>
              <w:pStyle w:val="Paragrafoelenco"/>
              <w:numPr>
                <w:ilvl w:val="0"/>
                <w:numId w:val="33"/>
              </w:numPr>
              <w:ind w:left="284" w:hanging="28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………………………………</w:t>
            </w:r>
          </w:p>
        </w:tc>
        <w:tc>
          <w:tcPr>
            <w:tcW w:w="1322" w:type="pct"/>
            <w:tcBorders>
              <w:top w:val="single" w:sz="2" w:space="0" w:color="FFFFFF" w:themeColor="background1"/>
            </w:tcBorders>
            <w:vAlign w:val="center"/>
          </w:tcPr>
          <w:p w14:paraId="71235EED" w14:textId="77777777" w:rsidR="00D14CFA" w:rsidRDefault="00D14CFA" w:rsidP="00D14CFA">
            <w:pPr>
              <w:pStyle w:val="Paragrafoelenco"/>
              <w:numPr>
                <w:ilvl w:val="0"/>
                <w:numId w:val="33"/>
              </w:numPr>
              <w:ind w:left="284" w:hanging="28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………………………………</w:t>
            </w:r>
          </w:p>
        </w:tc>
      </w:tr>
      <w:tr w:rsidR="00D14CFA" w:rsidRPr="007C4564" w14:paraId="25BE8D4D" w14:textId="77777777" w:rsidTr="0019555A">
        <w:trPr>
          <w:trHeight w:val="567"/>
        </w:trPr>
        <w:tc>
          <w:tcPr>
            <w:tcW w:w="499" w:type="pct"/>
            <w:vMerge/>
            <w:shd w:val="clear" w:color="auto" w:fill="auto"/>
            <w:vAlign w:val="center"/>
          </w:tcPr>
          <w:p w14:paraId="3FAC7E0D" w14:textId="77777777" w:rsidR="00D14CFA" w:rsidRPr="007C4564" w:rsidRDefault="00D14CFA" w:rsidP="00D14CF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70" w:type="pct"/>
            <w:vAlign w:val="center"/>
          </w:tcPr>
          <w:p w14:paraId="576C939C" w14:textId="77777777" w:rsidR="00D14CFA" w:rsidRDefault="00D14CFA" w:rsidP="00D14CFA">
            <w:pPr>
              <w:pStyle w:val="Paragrafoelenco"/>
              <w:numPr>
                <w:ilvl w:val="0"/>
                <w:numId w:val="33"/>
              </w:numPr>
              <w:ind w:left="284" w:hanging="28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………………………………</w:t>
            </w:r>
          </w:p>
        </w:tc>
        <w:tc>
          <w:tcPr>
            <w:tcW w:w="987" w:type="pct"/>
            <w:vAlign w:val="center"/>
          </w:tcPr>
          <w:p w14:paraId="7B67AE2C" w14:textId="77777777" w:rsidR="00D14CFA" w:rsidRDefault="00D14CFA" w:rsidP="00D14CFA">
            <w:pPr>
              <w:pStyle w:val="Paragrafoelenco"/>
              <w:numPr>
                <w:ilvl w:val="0"/>
                <w:numId w:val="33"/>
              </w:numPr>
              <w:ind w:left="284" w:hanging="28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………………………………</w:t>
            </w:r>
          </w:p>
        </w:tc>
        <w:tc>
          <w:tcPr>
            <w:tcW w:w="1322" w:type="pct"/>
            <w:vAlign w:val="center"/>
          </w:tcPr>
          <w:p w14:paraId="5391BA68" w14:textId="77777777" w:rsidR="00D14CFA" w:rsidRDefault="00D14CFA" w:rsidP="00D14CFA">
            <w:pPr>
              <w:pStyle w:val="Paragrafoelenco"/>
              <w:numPr>
                <w:ilvl w:val="0"/>
                <w:numId w:val="33"/>
              </w:numPr>
              <w:ind w:left="284" w:hanging="28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………………………………</w:t>
            </w:r>
          </w:p>
        </w:tc>
        <w:tc>
          <w:tcPr>
            <w:tcW w:w="1322" w:type="pct"/>
            <w:vAlign w:val="center"/>
          </w:tcPr>
          <w:p w14:paraId="18A8FB54" w14:textId="77777777" w:rsidR="00D14CFA" w:rsidRDefault="00D14CFA" w:rsidP="00D14CFA">
            <w:pPr>
              <w:pStyle w:val="Paragrafoelenco"/>
              <w:numPr>
                <w:ilvl w:val="0"/>
                <w:numId w:val="33"/>
              </w:numPr>
              <w:ind w:left="284" w:hanging="28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………………………………</w:t>
            </w:r>
          </w:p>
        </w:tc>
      </w:tr>
      <w:tr w:rsidR="00D14CFA" w:rsidRPr="007C4564" w14:paraId="2CA8AE68" w14:textId="77777777" w:rsidTr="0019555A">
        <w:trPr>
          <w:trHeight w:val="567"/>
        </w:trPr>
        <w:tc>
          <w:tcPr>
            <w:tcW w:w="499" w:type="pct"/>
            <w:vMerge/>
            <w:shd w:val="clear" w:color="auto" w:fill="auto"/>
            <w:vAlign w:val="center"/>
          </w:tcPr>
          <w:p w14:paraId="1A3F76E7" w14:textId="77777777" w:rsidR="00D14CFA" w:rsidRPr="007C4564" w:rsidRDefault="00D14CFA" w:rsidP="00D14CF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70" w:type="pct"/>
            <w:vAlign w:val="center"/>
          </w:tcPr>
          <w:p w14:paraId="0FC12AAD" w14:textId="77777777" w:rsidR="00D14CFA" w:rsidRDefault="00D14CFA" w:rsidP="00D14CFA">
            <w:pPr>
              <w:pStyle w:val="Paragrafoelenco"/>
              <w:numPr>
                <w:ilvl w:val="0"/>
                <w:numId w:val="33"/>
              </w:numPr>
              <w:ind w:left="284" w:hanging="28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………………………………</w:t>
            </w:r>
          </w:p>
        </w:tc>
        <w:tc>
          <w:tcPr>
            <w:tcW w:w="987" w:type="pct"/>
            <w:vAlign w:val="center"/>
          </w:tcPr>
          <w:p w14:paraId="008EEF84" w14:textId="77777777" w:rsidR="00D14CFA" w:rsidRDefault="00D14CFA" w:rsidP="00D14CFA">
            <w:pPr>
              <w:pStyle w:val="Paragrafoelenco"/>
              <w:numPr>
                <w:ilvl w:val="0"/>
                <w:numId w:val="33"/>
              </w:numPr>
              <w:ind w:left="284" w:hanging="28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………………………………</w:t>
            </w:r>
          </w:p>
        </w:tc>
        <w:tc>
          <w:tcPr>
            <w:tcW w:w="1322" w:type="pct"/>
            <w:vAlign w:val="center"/>
          </w:tcPr>
          <w:p w14:paraId="06874511" w14:textId="77777777" w:rsidR="00D14CFA" w:rsidRDefault="00D14CFA" w:rsidP="00D14CFA">
            <w:pPr>
              <w:pStyle w:val="Paragrafoelenco"/>
              <w:numPr>
                <w:ilvl w:val="0"/>
                <w:numId w:val="33"/>
              </w:numPr>
              <w:ind w:left="284" w:hanging="28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………………………………</w:t>
            </w:r>
          </w:p>
        </w:tc>
        <w:tc>
          <w:tcPr>
            <w:tcW w:w="1322" w:type="pct"/>
            <w:vAlign w:val="center"/>
          </w:tcPr>
          <w:p w14:paraId="0E7153CE" w14:textId="77777777" w:rsidR="00D14CFA" w:rsidRDefault="00D14CFA" w:rsidP="00D14CFA">
            <w:pPr>
              <w:pStyle w:val="Paragrafoelenco"/>
              <w:numPr>
                <w:ilvl w:val="0"/>
                <w:numId w:val="33"/>
              </w:numPr>
              <w:ind w:left="284" w:hanging="28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………………………………</w:t>
            </w:r>
          </w:p>
        </w:tc>
      </w:tr>
      <w:tr w:rsidR="00D14CFA" w:rsidRPr="007C4564" w14:paraId="1FA04F9B" w14:textId="77777777" w:rsidTr="0019555A">
        <w:trPr>
          <w:trHeight w:val="567"/>
        </w:trPr>
        <w:tc>
          <w:tcPr>
            <w:tcW w:w="499" w:type="pct"/>
            <w:vMerge w:val="restart"/>
            <w:shd w:val="clear" w:color="auto" w:fill="auto"/>
            <w:vAlign w:val="center"/>
          </w:tcPr>
          <w:p w14:paraId="5E379890" w14:textId="7832D5E5" w:rsidR="00D14CFA" w:rsidRPr="007C4564" w:rsidRDefault="00D14CFA" w:rsidP="00D14CF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2-E</w:t>
            </w:r>
          </w:p>
        </w:tc>
        <w:tc>
          <w:tcPr>
            <w:tcW w:w="870" w:type="pct"/>
            <w:tcBorders>
              <w:top w:val="single" w:sz="2" w:space="0" w:color="FFFFFF" w:themeColor="background1"/>
            </w:tcBorders>
            <w:vAlign w:val="center"/>
          </w:tcPr>
          <w:p w14:paraId="15E4B4FD" w14:textId="77777777" w:rsidR="00D14CFA" w:rsidRDefault="00D14CFA" w:rsidP="00D14CFA">
            <w:pPr>
              <w:pStyle w:val="Paragrafoelenco"/>
              <w:numPr>
                <w:ilvl w:val="0"/>
                <w:numId w:val="33"/>
              </w:numPr>
              <w:ind w:left="284" w:hanging="28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………………………………</w:t>
            </w:r>
          </w:p>
        </w:tc>
        <w:tc>
          <w:tcPr>
            <w:tcW w:w="987" w:type="pct"/>
            <w:tcBorders>
              <w:top w:val="single" w:sz="2" w:space="0" w:color="FFFFFF" w:themeColor="background1"/>
            </w:tcBorders>
            <w:vAlign w:val="center"/>
          </w:tcPr>
          <w:p w14:paraId="02001E3D" w14:textId="77777777" w:rsidR="00D14CFA" w:rsidRDefault="00D14CFA" w:rsidP="00D14CFA">
            <w:pPr>
              <w:pStyle w:val="Paragrafoelenco"/>
              <w:numPr>
                <w:ilvl w:val="0"/>
                <w:numId w:val="33"/>
              </w:numPr>
              <w:ind w:left="284" w:hanging="28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………………………………</w:t>
            </w:r>
          </w:p>
        </w:tc>
        <w:tc>
          <w:tcPr>
            <w:tcW w:w="1322" w:type="pct"/>
            <w:tcBorders>
              <w:top w:val="single" w:sz="2" w:space="0" w:color="FFFFFF" w:themeColor="background1"/>
            </w:tcBorders>
            <w:vAlign w:val="center"/>
          </w:tcPr>
          <w:p w14:paraId="5994B2D8" w14:textId="77777777" w:rsidR="00D14CFA" w:rsidRDefault="00D14CFA" w:rsidP="00D14CFA">
            <w:pPr>
              <w:pStyle w:val="Paragrafoelenco"/>
              <w:numPr>
                <w:ilvl w:val="0"/>
                <w:numId w:val="33"/>
              </w:numPr>
              <w:ind w:left="284" w:hanging="28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………………………………</w:t>
            </w:r>
          </w:p>
        </w:tc>
        <w:tc>
          <w:tcPr>
            <w:tcW w:w="1322" w:type="pct"/>
            <w:tcBorders>
              <w:top w:val="single" w:sz="2" w:space="0" w:color="FFFFFF" w:themeColor="background1"/>
            </w:tcBorders>
            <w:vAlign w:val="center"/>
          </w:tcPr>
          <w:p w14:paraId="389DFA83" w14:textId="77777777" w:rsidR="00D14CFA" w:rsidRDefault="00D14CFA" w:rsidP="00D14CFA">
            <w:pPr>
              <w:pStyle w:val="Paragrafoelenco"/>
              <w:numPr>
                <w:ilvl w:val="0"/>
                <w:numId w:val="33"/>
              </w:numPr>
              <w:ind w:left="284" w:hanging="28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………………………………</w:t>
            </w:r>
          </w:p>
        </w:tc>
      </w:tr>
      <w:tr w:rsidR="00D14CFA" w:rsidRPr="007C4564" w14:paraId="432A265C" w14:textId="77777777" w:rsidTr="0019555A">
        <w:trPr>
          <w:trHeight w:val="567"/>
        </w:trPr>
        <w:tc>
          <w:tcPr>
            <w:tcW w:w="499" w:type="pct"/>
            <w:vMerge/>
            <w:shd w:val="clear" w:color="auto" w:fill="auto"/>
            <w:vAlign w:val="center"/>
          </w:tcPr>
          <w:p w14:paraId="641AA2E1" w14:textId="77777777" w:rsidR="00D14CFA" w:rsidRPr="007C4564" w:rsidRDefault="00D14CFA" w:rsidP="00D14CF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70" w:type="pct"/>
            <w:vAlign w:val="center"/>
          </w:tcPr>
          <w:p w14:paraId="6CE78D11" w14:textId="77777777" w:rsidR="00D14CFA" w:rsidRDefault="00D14CFA" w:rsidP="00D14CFA">
            <w:pPr>
              <w:pStyle w:val="Paragrafoelenco"/>
              <w:numPr>
                <w:ilvl w:val="0"/>
                <w:numId w:val="33"/>
              </w:numPr>
              <w:ind w:left="284" w:hanging="28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………………………………</w:t>
            </w:r>
          </w:p>
        </w:tc>
        <w:tc>
          <w:tcPr>
            <w:tcW w:w="987" w:type="pct"/>
            <w:vAlign w:val="center"/>
          </w:tcPr>
          <w:p w14:paraId="0A1BC4A2" w14:textId="77777777" w:rsidR="00D14CFA" w:rsidRDefault="00D14CFA" w:rsidP="00D14CFA">
            <w:pPr>
              <w:pStyle w:val="Paragrafoelenco"/>
              <w:numPr>
                <w:ilvl w:val="0"/>
                <w:numId w:val="33"/>
              </w:numPr>
              <w:ind w:left="284" w:hanging="28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………………………………</w:t>
            </w:r>
          </w:p>
        </w:tc>
        <w:tc>
          <w:tcPr>
            <w:tcW w:w="1322" w:type="pct"/>
            <w:vAlign w:val="center"/>
          </w:tcPr>
          <w:p w14:paraId="66532D47" w14:textId="77777777" w:rsidR="00D14CFA" w:rsidRDefault="00D14CFA" w:rsidP="00D14CFA">
            <w:pPr>
              <w:pStyle w:val="Paragrafoelenco"/>
              <w:numPr>
                <w:ilvl w:val="0"/>
                <w:numId w:val="33"/>
              </w:numPr>
              <w:ind w:left="284" w:hanging="28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………………………………</w:t>
            </w:r>
          </w:p>
        </w:tc>
        <w:tc>
          <w:tcPr>
            <w:tcW w:w="1322" w:type="pct"/>
            <w:vAlign w:val="center"/>
          </w:tcPr>
          <w:p w14:paraId="1FFCE000" w14:textId="77777777" w:rsidR="00D14CFA" w:rsidRDefault="00D14CFA" w:rsidP="00D14CFA">
            <w:pPr>
              <w:pStyle w:val="Paragrafoelenco"/>
              <w:numPr>
                <w:ilvl w:val="0"/>
                <w:numId w:val="33"/>
              </w:numPr>
              <w:ind w:left="284" w:hanging="28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………………………………</w:t>
            </w:r>
          </w:p>
        </w:tc>
      </w:tr>
      <w:tr w:rsidR="00D14CFA" w:rsidRPr="007C4564" w14:paraId="69913615" w14:textId="77777777" w:rsidTr="0019555A">
        <w:trPr>
          <w:trHeight w:val="567"/>
        </w:trPr>
        <w:tc>
          <w:tcPr>
            <w:tcW w:w="499" w:type="pct"/>
            <w:vMerge/>
            <w:shd w:val="clear" w:color="auto" w:fill="auto"/>
            <w:vAlign w:val="center"/>
          </w:tcPr>
          <w:p w14:paraId="430E6067" w14:textId="77777777" w:rsidR="00D14CFA" w:rsidRPr="007C4564" w:rsidRDefault="00D14CFA" w:rsidP="00D14CF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70" w:type="pct"/>
            <w:vAlign w:val="center"/>
          </w:tcPr>
          <w:p w14:paraId="1995261D" w14:textId="77777777" w:rsidR="00D14CFA" w:rsidRDefault="00D14CFA" w:rsidP="00D14CFA">
            <w:pPr>
              <w:pStyle w:val="Paragrafoelenco"/>
              <w:numPr>
                <w:ilvl w:val="0"/>
                <w:numId w:val="33"/>
              </w:numPr>
              <w:ind w:left="284" w:hanging="28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………………………………</w:t>
            </w:r>
          </w:p>
        </w:tc>
        <w:tc>
          <w:tcPr>
            <w:tcW w:w="987" w:type="pct"/>
            <w:vAlign w:val="center"/>
          </w:tcPr>
          <w:p w14:paraId="09E3E015" w14:textId="77777777" w:rsidR="00D14CFA" w:rsidRDefault="00D14CFA" w:rsidP="00D14CFA">
            <w:pPr>
              <w:pStyle w:val="Paragrafoelenco"/>
              <w:numPr>
                <w:ilvl w:val="0"/>
                <w:numId w:val="33"/>
              </w:numPr>
              <w:ind w:left="284" w:hanging="28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………………………………</w:t>
            </w:r>
          </w:p>
        </w:tc>
        <w:tc>
          <w:tcPr>
            <w:tcW w:w="1322" w:type="pct"/>
            <w:vAlign w:val="center"/>
          </w:tcPr>
          <w:p w14:paraId="06184C4A" w14:textId="77777777" w:rsidR="00D14CFA" w:rsidRDefault="00D14CFA" w:rsidP="00D14CFA">
            <w:pPr>
              <w:pStyle w:val="Paragrafoelenco"/>
              <w:numPr>
                <w:ilvl w:val="0"/>
                <w:numId w:val="33"/>
              </w:numPr>
              <w:ind w:left="284" w:hanging="28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………………………………</w:t>
            </w:r>
          </w:p>
        </w:tc>
        <w:tc>
          <w:tcPr>
            <w:tcW w:w="1322" w:type="pct"/>
            <w:vAlign w:val="center"/>
          </w:tcPr>
          <w:p w14:paraId="6D33715F" w14:textId="77777777" w:rsidR="00D14CFA" w:rsidRDefault="00D14CFA" w:rsidP="00D14CFA">
            <w:pPr>
              <w:pStyle w:val="Paragrafoelenco"/>
              <w:numPr>
                <w:ilvl w:val="0"/>
                <w:numId w:val="33"/>
              </w:numPr>
              <w:ind w:left="284" w:hanging="28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………………………………</w:t>
            </w:r>
          </w:p>
        </w:tc>
      </w:tr>
      <w:tr w:rsidR="00D14CFA" w:rsidRPr="007C4564" w14:paraId="369581FD" w14:textId="77777777" w:rsidTr="0019555A">
        <w:trPr>
          <w:trHeight w:val="567"/>
        </w:trPr>
        <w:tc>
          <w:tcPr>
            <w:tcW w:w="499" w:type="pct"/>
            <w:vMerge w:val="restart"/>
            <w:shd w:val="clear" w:color="auto" w:fill="auto"/>
            <w:vAlign w:val="center"/>
          </w:tcPr>
          <w:p w14:paraId="02D4A51D" w14:textId="32730FA0" w:rsidR="00D14CFA" w:rsidRPr="007C4564" w:rsidRDefault="00D14CFA" w:rsidP="00D14CF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2-F</w:t>
            </w:r>
          </w:p>
        </w:tc>
        <w:tc>
          <w:tcPr>
            <w:tcW w:w="870" w:type="pct"/>
            <w:tcBorders>
              <w:top w:val="single" w:sz="2" w:space="0" w:color="FFFFFF" w:themeColor="background1"/>
            </w:tcBorders>
            <w:vAlign w:val="center"/>
          </w:tcPr>
          <w:p w14:paraId="32CF0913" w14:textId="77777777" w:rsidR="00D14CFA" w:rsidRDefault="00D14CFA" w:rsidP="00D14CFA">
            <w:pPr>
              <w:pStyle w:val="Paragrafoelenco"/>
              <w:numPr>
                <w:ilvl w:val="0"/>
                <w:numId w:val="33"/>
              </w:numPr>
              <w:ind w:left="284" w:hanging="28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………………………………</w:t>
            </w:r>
          </w:p>
        </w:tc>
        <w:tc>
          <w:tcPr>
            <w:tcW w:w="987" w:type="pct"/>
            <w:tcBorders>
              <w:top w:val="single" w:sz="2" w:space="0" w:color="FFFFFF" w:themeColor="background1"/>
            </w:tcBorders>
            <w:vAlign w:val="center"/>
          </w:tcPr>
          <w:p w14:paraId="4B9BF8F1" w14:textId="77777777" w:rsidR="00D14CFA" w:rsidRDefault="00D14CFA" w:rsidP="00D14CFA">
            <w:pPr>
              <w:pStyle w:val="Paragrafoelenco"/>
              <w:numPr>
                <w:ilvl w:val="0"/>
                <w:numId w:val="33"/>
              </w:numPr>
              <w:ind w:left="284" w:hanging="28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………………………………</w:t>
            </w:r>
          </w:p>
        </w:tc>
        <w:tc>
          <w:tcPr>
            <w:tcW w:w="1322" w:type="pct"/>
            <w:tcBorders>
              <w:top w:val="single" w:sz="2" w:space="0" w:color="FFFFFF" w:themeColor="background1"/>
            </w:tcBorders>
            <w:vAlign w:val="center"/>
          </w:tcPr>
          <w:p w14:paraId="39AA1AA1" w14:textId="77777777" w:rsidR="00D14CFA" w:rsidRDefault="00D14CFA" w:rsidP="00D14CFA">
            <w:pPr>
              <w:pStyle w:val="Paragrafoelenco"/>
              <w:numPr>
                <w:ilvl w:val="0"/>
                <w:numId w:val="33"/>
              </w:numPr>
              <w:ind w:left="284" w:hanging="28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………………………………</w:t>
            </w:r>
          </w:p>
        </w:tc>
        <w:tc>
          <w:tcPr>
            <w:tcW w:w="1322" w:type="pct"/>
            <w:tcBorders>
              <w:top w:val="single" w:sz="2" w:space="0" w:color="FFFFFF" w:themeColor="background1"/>
            </w:tcBorders>
            <w:vAlign w:val="center"/>
          </w:tcPr>
          <w:p w14:paraId="4DCC6D9A" w14:textId="77777777" w:rsidR="00D14CFA" w:rsidRDefault="00D14CFA" w:rsidP="00D14CFA">
            <w:pPr>
              <w:pStyle w:val="Paragrafoelenco"/>
              <w:numPr>
                <w:ilvl w:val="0"/>
                <w:numId w:val="33"/>
              </w:numPr>
              <w:ind w:left="284" w:hanging="28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………………………………</w:t>
            </w:r>
          </w:p>
        </w:tc>
      </w:tr>
      <w:tr w:rsidR="00D14CFA" w:rsidRPr="007C4564" w14:paraId="6CE54433" w14:textId="77777777" w:rsidTr="0019555A">
        <w:trPr>
          <w:trHeight w:val="567"/>
        </w:trPr>
        <w:tc>
          <w:tcPr>
            <w:tcW w:w="499" w:type="pct"/>
            <w:vMerge/>
            <w:shd w:val="clear" w:color="auto" w:fill="auto"/>
            <w:vAlign w:val="center"/>
          </w:tcPr>
          <w:p w14:paraId="20A8A6F8" w14:textId="77777777" w:rsidR="00D14CFA" w:rsidRPr="007C4564" w:rsidRDefault="00D14CFA" w:rsidP="00D14CF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70" w:type="pct"/>
            <w:vAlign w:val="center"/>
          </w:tcPr>
          <w:p w14:paraId="011A4CB1" w14:textId="77777777" w:rsidR="00D14CFA" w:rsidRDefault="00D14CFA" w:rsidP="00D14CFA">
            <w:pPr>
              <w:pStyle w:val="Paragrafoelenco"/>
              <w:numPr>
                <w:ilvl w:val="0"/>
                <w:numId w:val="33"/>
              </w:numPr>
              <w:ind w:left="284" w:hanging="28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………………………………</w:t>
            </w:r>
          </w:p>
        </w:tc>
        <w:tc>
          <w:tcPr>
            <w:tcW w:w="987" w:type="pct"/>
            <w:vAlign w:val="center"/>
          </w:tcPr>
          <w:p w14:paraId="68FCD88C" w14:textId="77777777" w:rsidR="00D14CFA" w:rsidRDefault="00D14CFA" w:rsidP="00D14CFA">
            <w:pPr>
              <w:pStyle w:val="Paragrafoelenco"/>
              <w:numPr>
                <w:ilvl w:val="0"/>
                <w:numId w:val="33"/>
              </w:numPr>
              <w:ind w:left="284" w:hanging="28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………………………………</w:t>
            </w:r>
          </w:p>
        </w:tc>
        <w:tc>
          <w:tcPr>
            <w:tcW w:w="1322" w:type="pct"/>
            <w:vAlign w:val="center"/>
          </w:tcPr>
          <w:p w14:paraId="470C602E" w14:textId="77777777" w:rsidR="00D14CFA" w:rsidRDefault="00D14CFA" w:rsidP="00D14CFA">
            <w:pPr>
              <w:pStyle w:val="Paragrafoelenco"/>
              <w:numPr>
                <w:ilvl w:val="0"/>
                <w:numId w:val="33"/>
              </w:numPr>
              <w:ind w:left="284" w:hanging="28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………………………………</w:t>
            </w:r>
          </w:p>
        </w:tc>
        <w:tc>
          <w:tcPr>
            <w:tcW w:w="1322" w:type="pct"/>
            <w:vAlign w:val="center"/>
          </w:tcPr>
          <w:p w14:paraId="40D2AA8A" w14:textId="77777777" w:rsidR="00D14CFA" w:rsidRDefault="00D14CFA" w:rsidP="00D14CFA">
            <w:pPr>
              <w:pStyle w:val="Paragrafoelenco"/>
              <w:numPr>
                <w:ilvl w:val="0"/>
                <w:numId w:val="33"/>
              </w:numPr>
              <w:ind w:left="284" w:hanging="28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………………………………</w:t>
            </w:r>
          </w:p>
        </w:tc>
      </w:tr>
      <w:tr w:rsidR="00D14CFA" w:rsidRPr="007C4564" w14:paraId="781CC57F" w14:textId="77777777" w:rsidTr="0019555A">
        <w:trPr>
          <w:trHeight w:val="567"/>
        </w:trPr>
        <w:tc>
          <w:tcPr>
            <w:tcW w:w="499" w:type="pct"/>
            <w:vMerge/>
            <w:shd w:val="clear" w:color="auto" w:fill="auto"/>
            <w:vAlign w:val="center"/>
          </w:tcPr>
          <w:p w14:paraId="32765117" w14:textId="77777777" w:rsidR="00D14CFA" w:rsidRPr="007C4564" w:rsidRDefault="00D14CFA" w:rsidP="00D14CF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70" w:type="pct"/>
            <w:vAlign w:val="center"/>
          </w:tcPr>
          <w:p w14:paraId="00119CE0" w14:textId="77777777" w:rsidR="00D14CFA" w:rsidRDefault="00D14CFA" w:rsidP="00D14CFA">
            <w:pPr>
              <w:pStyle w:val="Paragrafoelenco"/>
              <w:numPr>
                <w:ilvl w:val="0"/>
                <w:numId w:val="33"/>
              </w:numPr>
              <w:ind w:left="284" w:hanging="28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………………………………</w:t>
            </w:r>
          </w:p>
        </w:tc>
        <w:tc>
          <w:tcPr>
            <w:tcW w:w="987" w:type="pct"/>
            <w:vAlign w:val="center"/>
          </w:tcPr>
          <w:p w14:paraId="3EBBF5B9" w14:textId="77777777" w:rsidR="00D14CFA" w:rsidRDefault="00D14CFA" w:rsidP="00D14CFA">
            <w:pPr>
              <w:pStyle w:val="Paragrafoelenco"/>
              <w:numPr>
                <w:ilvl w:val="0"/>
                <w:numId w:val="33"/>
              </w:numPr>
              <w:ind w:left="284" w:hanging="28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………………………………</w:t>
            </w:r>
          </w:p>
        </w:tc>
        <w:tc>
          <w:tcPr>
            <w:tcW w:w="1322" w:type="pct"/>
            <w:vAlign w:val="center"/>
          </w:tcPr>
          <w:p w14:paraId="4BCE8476" w14:textId="77777777" w:rsidR="00D14CFA" w:rsidRDefault="00D14CFA" w:rsidP="00D14CFA">
            <w:pPr>
              <w:pStyle w:val="Paragrafoelenco"/>
              <w:numPr>
                <w:ilvl w:val="0"/>
                <w:numId w:val="33"/>
              </w:numPr>
              <w:ind w:left="284" w:hanging="28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………………………………</w:t>
            </w:r>
          </w:p>
        </w:tc>
        <w:tc>
          <w:tcPr>
            <w:tcW w:w="1322" w:type="pct"/>
            <w:vAlign w:val="center"/>
          </w:tcPr>
          <w:p w14:paraId="4CBC8A91" w14:textId="77777777" w:rsidR="00D14CFA" w:rsidRDefault="00D14CFA" w:rsidP="00D14CFA">
            <w:pPr>
              <w:pStyle w:val="Paragrafoelenco"/>
              <w:numPr>
                <w:ilvl w:val="0"/>
                <w:numId w:val="33"/>
              </w:numPr>
              <w:ind w:left="284" w:hanging="28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………………………………</w:t>
            </w:r>
          </w:p>
        </w:tc>
      </w:tr>
    </w:tbl>
    <w:p w14:paraId="09650CCC" w14:textId="77777777" w:rsidR="00A705B6" w:rsidRDefault="00A705B6">
      <w:pPr>
        <w:spacing w:before="120"/>
        <w:jc w:val="both"/>
        <w:rPr>
          <w:rFonts w:ascii="Calibri" w:hAnsi="Calibri" w:cs="Calibri"/>
          <w:b/>
          <w:color w:val="000000"/>
        </w:rPr>
      </w:pPr>
    </w:p>
    <w:p w14:paraId="2C485834" w14:textId="68F18416" w:rsidR="00203A9B" w:rsidRDefault="00203A9B">
      <w:pPr>
        <w:spacing w:before="120"/>
        <w:jc w:val="both"/>
        <w:rPr>
          <w:rFonts w:ascii="Calibri" w:hAnsi="Calibri" w:cs="Calibri"/>
          <w:b/>
          <w:color w:val="000000"/>
        </w:rPr>
      </w:pPr>
    </w:p>
    <w:p w14:paraId="146532B6" w14:textId="06521023" w:rsidR="00203A9B" w:rsidRDefault="00203A9B">
      <w:pPr>
        <w:spacing w:before="120"/>
        <w:jc w:val="both"/>
        <w:rPr>
          <w:rFonts w:ascii="Calibri" w:hAnsi="Calibri" w:cs="Calibri"/>
          <w:b/>
          <w:color w:val="000000"/>
        </w:rPr>
      </w:pPr>
    </w:p>
    <w:p w14:paraId="1541D154" w14:textId="261AFA78" w:rsidR="00203A9B" w:rsidRDefault="00203A9B">
      <w:pPr>
        <w:spacing w:before="120"/>
        <w:jc w:val="both"/>
        <w:rPr>
          <w:rFonts w:ascii="Calibri" w:hAnsi="Calibri" w:cs="Calibri"/>
          <w:b/>
          <w:color w:val="000000"/>
        </w:rPr>
      </w:pPr>
    </w:p>
    <w:p w14:paraId="74078C3B" w14:textId="3E24EBEE" w:rsidR="00203A9B" w:rsidRDefault="00203A9B">
      <w:pPr>
        <w:spacing w:before="120"/>
        <w:jc w:val="both"/>
        <w:rPr>
          <w:rFonts w:ascii="Calibri" w:hAnsi="Calibri" w:cs="Calibri"/>
          <w:b/>
          <w:color w:val="000000"/>
        </w:rPr>
      </w:pPr>
    </w:p>
    <w:p w14:paraId="297BF163" w14:textId="77777777" w:rsidR="00203A9B" w:rsidRPr="00B615C4" w:rsidRDefault="00203A9B">
      <w:pPr>
        <w:spacing w:before="120"/>
        <w:jc w:val="both"/>
        <w:rPr>
          <w:rFonts w:ascii="Calibri" w:hAnsi="Calibri" w:cs="Calibri"/>
          <w:b/>
          <w:color w:val="000000"/>
        </w:rPr>
      </w:pPr>
    </w:p>
    <w:sectPr w:rsidR="00203A9B" w:rsidRPr="00B615C4" w:rsidSect="00D451F7">
      <w:pgSz w:w="16838" w:h="11906" w:orient="landscape"/>
      <w:pgMar w:top="1134" w:right="851" w:bottom="851" w:left="851" w:header="624" w:footer="624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764DD0" w14:textId="77777777" w:rsidR="00C40423" w:rsidRDefault="00C40423">
      <w:r>
        <w:separator/>
      </w:r>
    </w:p>
  </w:endnote>
  <w:endnote w:type="continuationSeparator" w:id="0">
    <w:p w14:paraId="7A12DAF2" w14:textId="77777777" w:rsidR="00C40423" w:rsidRDefault="00C404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altName w:val="Lucida Sans Unicode"/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Bold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inorHAnsi" w:hAnsiTheme="minorHAnsi" w:cstheme="minorHAnsi"/>
        <w:sz w:val="22"/>
        <w:szCs w:val="22"/>
      </w:rPr>
      <w:id w:val="979349191"/>
      <w:docPartObj>
        <w:docPartGallery w:val="Page Numbers (Bottom of Page)"/>
        <w:docPartUnique/>
      </w:docPartObj>
    </w:sdtPr>
    <w:sdtEndPr/>
    <w:sdtContent>
      <w:p w14:paraId="36CFB793" w14:textId="604B8EC1" w:rsidR="0019555A" w:rsidRPr="00CE377C" w:rsidRDefault="0019555A">
        <w:pPr>
          <w:pStyle w:val="Pidipagina"/>
          <w:jc w:val="center"/>
          <w:rPr>
            <w:rFonts w:asciiTheme="minorHAnsi" w:hAnsiTheme="minorHAnsi" w:cstheme="minorHAnsi"/>
            <w:sz w:val="22"/>
            <w:szCs w:val="22"/>
          </w:rPr>
        </w:pPr>
        <w:r w:rsidRPr="00CE377C">
          <w:rPr>
            <w:rFonts w:asciiTheme="minorHAnsi" w:hAnsiTheme="minorHAnsi" w:cstheme="minorHAnsi"/>
            <w:sz w:val="22"/>
            <w:szCs w:val="22"/>
          </w:rPr>
          <w:fldChar w:fldCharType="begin"/>
        </w:r>
        <w:r w:rsidRPr="00CE377C">
          <w:rPr>
            <w:rFonts w:asciiTheme="minorHAnsi" w:hAnsiTheme="minorHAnsi" w:cstheme="minorHAnsi"/>
            <w:sz w:val="22"/>
            <w:szCs w:val="22"/>
          </w:rPr>
          <w:instrText>PAGE   \* MERGEFORMAT</w:instrText>
        </w:r>
        <w:r w:rsidRPr="00CE377C">
          <w:rPr>
            <w:rFonts w:asciiTheme="minorHAnsi" w:hAnsiTheme="minorHAnsi" w:cstheme="minorHAnsi"/>
            <w:sz w:val="22"/>
            <w:szCs w:val="22"/>
          </w:rPr>
          <w:fldChar w:fldCharType="separate"/>
        </w:r>
        <w:r w:rsidR="009E105B" w:rsidRPr="009E105B">
          <w:rPr>
            <w:rFonts w:asciiTheme="minorHAnsi" w:hAnsiTheme="minorHAnsi" w:cstheme="minorHAnsi"/>
            <w:noProof/>
            <w:sz w:val="22"/>
            <w:szCs w:val="22"/>
            <w:lang w:val="it-IT"/>
          </w:rPr>
          <w:t>2</w:t>
        </w:r>
        <w:r w:rsidRPr="00CE377C">
          <w:rPr>
            <w:rFonts w:asciiTheme="minorHAnsi" w:hAnsiTheme="minorHAnsi" w:cstheme="minorHAnsi"/>
            <w:sz w:val="22"/>
            <w:szCs w:val="22"/>
          </w:rPr>
          <w:fldChar w:fldCharType="end"/>
        </w:r>
      </w:p>
    </w:sdtContent>
  </w:sdt>
  <w:p w14:paraId="59C25E43" w14:textId="77777777" w:rsidR="0019555A" w:rsidRDefault="0019555A">
    <w:pPr>
      <w:pStyle w:val="Pidipagina"/>
      <w:jc w:val="center"/>
      <w:rPr>
        <w:rFonts w:ascii="Arial" w:hAnsi="Arial" w:cs="Arial"/>
        <w:sz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475987" w14:textId="77777777" w:rsidR="00C40423" w:rsidRDefault="00C40423">
      <w:r>
        <w:separator/>
      </w:r>
    </w:p>
  </w:footnote>
  <w:footnote w:type="continuationSeparator" w:id="0">
    <w:p w14:paraId="7BB39FF3" w14:textId="77777777" w:rsidR="00C40423" w:rsidRDefault="00C404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7A44E1" w14:textId="70F0A324" w:rsidR="0019555A" w:rsidRPr="00B615C4" w:rsidRDefault="00D451F7">
    <w:pPr>
      <w:pStyle w:val="Intestazione"/>
      <w:jc w:val="right"/>
      <w:rPr>
        <w:rFonts w:ascii="Calibri" w:hAnsi="Calibri" w:cs="Calibri"/>
        <w:sz w:val="18"/>
        <w:szCs w:val="18"/>
      </w:rPr>
    </w:pPr>
    <w:sdt>
      <w:sdtPr>
        <w:rPr>
          <w:rFonts w:ascii="Calibri" w:hAnsi="Calibri" w:cs="Calibri"/>
          <w:sz w:val="18"/>
          <w:szCs w:val="18"/>
        </w:rPr>
        <w:alias w:val="Titolo"/>
        <w:tag w:val=""/>
        <w:id w:val="-111667346"/>
        <w:placeholder>
          <w:docPart w:val="C719F4EF8599497EA3686428FC2DBB4C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r>
          <w:rPr>
            <w:rFonts w:ascii="Calibri" w:hAnsi="Calibri" w:cs="Calibri"/>
            <w:sz w:val="18"/>
            <w:szCs w:val="18"/>
          </w:rPr>
          <w:t>Schema – Relazione Annuale CPDS – Rev. 7 del 21/06/2021</w:t>
        </w:r>
      </w:sdtContent>
    </w:sdt>
  </w:p>
  <w:p w14:paraId="27B12223" w14:textId="77777777" w:rsidR="0019555A" w:rsidRPr="00B615C4" w:rsidRDefault="0019555A">
    <w:pPr>
      <w:pStyle w:val="Intestazione"/>
      <w:rPr>
        <w:rFonts w:ascii="Calibri" w:hAnsi="Calibri" w:cs="Calibri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Titolo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Titolo7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pStyle w:val="Titolo8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pStyle w:val="Titolo9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color w:val="000000"/>
        <w:sz w:val="18"/>
        <w:szCs w:val="18"/>
      </w:rPr>
    </w:lvl>
  </w:abstractNum>
  <w:abstractNum w:abstractNumId="2" w15:restartNumberingAfterBreak="0">
    <w:nsid w:val="00000003"/>
    <w:multiLevelType w:val="singleLevel"/>
    <w:tmpl w:val="00000003"/>
    <w:name w:val="WW8Num4"/>
    <w:lvl w:ilvl="0">
      <w:start w:val="1"/>
      <w:numFmt w:val="upperRoman"/>
      <w:pStyle w:val="List1"/>
      <w:lvlText w:val="%1."/>
      <w:lvlJc w:val="right"/>
      <w:pPr>
        <w:tabs>
          <w:tab w:val="num" w:pos="0"/>
        </w:tabs>
        <w:ind w:left="1428" w:hanging="180"/>
      </w:pPr>
      <w:rPr>
        <w:rFonts w:cs="Times New Roman"/>
      </w:rPr>
    </w:lvl>
  </w:abstractNum>
  <w:abstractNum w:abstractNumId="3" w15:restartNumberingAfterBreak="0">
    <w:nsid w:val="00000004"/>
    <w:multiLevelType w:val="singleLevel"/>
    <w:tmpl w:val="00000004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color w:val="000000"/>
        <w:sz w:val="18"/>
        <w:szCs w:val="18"/>
        <w:shd w:val="clear" w:color="auto" w:fill="FFFF00"/>
      </w:rPr>
    </w:lvl>
  </w:abstractNum>
  <w:abstractNum w:abstractNumId="4" w15:restartNumberingAfterBreak="0">
    <w:nsid w:val="00000005"/>
    <w:multiLevelType w:val="multilevel"/>
    <w:tmpl w:val="00000005"/>
    <w:name w:val="WW8Num1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Lucida Sans Unicode" w:hAnsi="Lucida Sans Unicode" w:cs="Lucida Sans Unicode"/>
        <w:i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Lucida Sans Unicode" w:hAnsi="Lucida Sans Unicode" w:cs="Lucida Sans Unicode"/>
        <w:i/>
        <w:sz w:val="18"/>
        <w:szCs w:val="18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00000006"/>
    <w:multiLevelType w:val="singleLevel"/>
    <w:tmpl w:val="00000006"/>
    <w:name w:val="WW8Num21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6" w15:restartNumberingAfterBreak="0">
    <w:nsid w:val="00000007"/>
    <w:multiLevelType w:val="singleLevel"/>
    <w:tmpl w:val="00000007"/>
    <w:name w:val="WW8Num27"/>
    <w:lvl w:ilvl="0">
      <w:start w:val="1"/>
      <w:numFmt w:val="bullet"/>
      <w:pStyle w:val="ElencoIND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7" w15:restartNumberingAfterBreak="0">
    <w:nsid w:val="00000008"/>
    <w:multiLevelType w:val="singleLevel"/>
    <w:tmpl w:val="00000008"/>
    <w:name w:val="WW8Num32"/>
    <w:lvl w:ilvl="0">
      <w:start w:val="1"/>
      <w:numFmt w:val="bullet"/>
      <w:lvlText w:val=""/>
      <w:lvlJc w:val="left"/>
      <w:pPr>
        <w:tabs>
          <w:tab w:val="num" w:pos="567"/>
        </w:tabs>
        <w:ind w:left="907" w:hanging="113"/>
      </w:pPr>
      <w:rPr>
        <w:rFonts w:ascii="Symbol" w:hAnsi="Symbol" w:cs="Symbol" w:hint="default"/>
        <w:color w:val="000000"/>
        <w:sz w:val="18"/>
        <w:szCs w:val="18"/>
      </w:rPr>
    </w:lvl>
  </w:abstractNum>
  <w:abstractNum w:abstractNumId="8" w15:restartNumberingAfterBreak="0">
    <w:nsid w:val="00000009"/>
    <w:multiLevelType w:val="multilevel"/>
    <w:tmpl w:val="0000000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005A397E"/>
    <w:multiLevelType w:val="hybridMultilevel"/>
    <w:tmpl w:val="F7B2263E"/>
    <w:lvl w:ilvl="0" w:tplc="DAC44600">
      <w:numFmt w:val="bullet"/>
      <w:lvlText w:val="•"/>
      <w:lvlJc w:val="left"/>
      <w:pPr>
        <w:ind w:left="338" w:hanging="228"/>
      </w:pPr>
      <w:rPr>
        <w:rFonts w:hint="default"/>
        <w:w w:val="99"/>
        <w:sz w:val="20"/>
        <w:szCs w:val="20"/>
        <w:lang w:val="it-IT" w:eastAsia="it-IT" w:bidi="it-IT"/>
      </w:rPr>
    </w:lvl>
    <w:lvl w:ilvl="1" w:tplc="DAC44600">
      <w:numFmt w:val="bullet"/>
      <w:lvlText w:val="•"/>
      <w:lvlJc w:val="left"/>
      <w:pPr>
        <w:ind w:left="786" w:hanging="228"/>
      </w:pPr>
      <w:rPr>
        <w:rFonts w:hint="default"/>
        <w:lang w:val="it-IT" w:eastAsia="it-IT" w:bidi="it-IT"/>
      </w:rPr>
    </w:lvl>
    <w:lvl w:ilvl="2" w:tplc="BAE2FD3C">
      <w:numFmt w:val="bullet"/>
      <w:lvlText w:val="•"/>
      <w:lvlJc w:val="left"/>
      <w:pPr>
        <w:ind w:left="1233" w:hanging="228"/>
      </w:pPr>
      <w:rPr>
        <w:rFonts w:hint="default"/>
        <w:lang w:val="it-IT" w:eastAsia="it-IT" w:bidi="it-IT"/>
      </w:rPr>
    </w:lvl>
    <w:lvl w:ilvl="3" w:tplc="9BAED586">
      <w:numFmt w:val="bullet"/>
      <w:lvlText w:val="•"/>
      <w:lvlJc w:val="left"/>
      <w:pPr>
        <w:ind w:left="1679" w:hanging="228"/>
      </w:pPr>
      <w:rPr>
        <w:rFonts w:hint="default"/>
        <w:lang w:val="it-IT" w:eastAsia="it-IT" w:bidi="it-IT"/>
      </w:rPr>
    </w:lvl>
    <w:lvl w:ilvl="4" w:tplc="21787EA2">
      <w:numFmt w:val="bullet"/>
      <w:lvlText w:val="•"/>
      <w:lvlJc w:val="left"/>
      <w:pPr>
        <w:ind w:left="2126" w:hanging="228"/>
      </w:pPr>
      <w:rPr>
        <w:rFonts w:hint="default"/>
        <w:lang w:val="it-IT" w:eastAsia="it-IT" w:bidi="it-IT"/>
      </w:rPr>
    </w:lvl>
    <w:lvl w:ilvl="5" w:tplc="A6627FCE">
      <w:numFmt w:val="bullet"/>
      <w:lvlText w:val="•"/>
      <w:lvlJc w:val="left"/>
      <w:pPr>
        <w:ind w:left="2573" w:hanging="228"/>
      </w:pPr>
      <w:rPr>
        <w:rFonts w:hint="default"/>
        <w:lang w:val="it-IT" w:eastAsia="it-IT" w:bidi="it-IT"/>
      </w:rPr>
    </w:lvl>
    <w:lvl w:ilvl="6" w:tplc="740A2D62">
      <w:numFmt w:val="bullet"/>
      <w:lvlText w:val="•"/>
      <w:lvlJc w:val="left"/>
      <w:pPr>
        <w:ind w:left="3019" w:hanging="228"/>
      </w:pPr>
      <w:rPr>
        <w:rFonts w:hint="default"/>
        <w:lang w:val="it-IT" w:eastAsia="it-IT" w:bidi="it-IT"/>
      </w:rPr>
    </w:lvl>
    <w:lvl w:ilvl="7" w:tplc="8D44F53C">
      <w:numFmt w:val="bullet"/>
      <w:lvlText w:val="•"/>
      <w:lvlJc w:val="left"/>
      <w:pPr>
        <w:ind w:left="3466" w:hanging="228"/>
      </w:pPr>
      <w:rPr>
        <w:rFonts w:hint="default"/>
        <w:lang w:val="it-IT" w:eastAsia="it-IT" w:bidi="it-IT"/>
      </w:rPr>
    </w:lvl>
    <w:lvl w:ilvl="8" w:tplc="91805FEC">
      <w:numFmt w:val="bullet"/>
      <w:lvlText w:val="•"/>
      <w:lvlJc w:val="left"/>
      <w:pPr>
        <w:ind w:left="3912" w:hanging="228"/>
      </w:pPr>
      <w:rPr>
        <w:rFonts w:hint="default"/>
        <w:lang w:val="it-IT" w:eastAsia="it-IT" w:bidi="it-IT"/>
      </w:rPr>
    </w:lvl>
  </w:abstractNum>
  <w:abstractNum w:abstractNumId="10" w15:restartNumberingAfterBreak="0">
    <w:nsid w:val="006B3CFD"/>
    <w:multiLevelType w:val="hybridMultilevel"/>
    <w:tmpl w:val="F95AA378"/>
    <w:lvl w:ilvl="0" w:tplc="F740EB50">
      <w:start w:val="1"/>
      <w:numFmt w:val="bullet"/>
      <w:lvlText w:val="-"/>
      <w:lvlJc w:val="left"/>
      <w:pPr>
        <w:ind w:left="720" w:hanging="360"/>
      </w:pPr>
      <w:rPr>
        <w:rFonts w:ascii="Lucida Sans Unicode" w:eastAsia="Times New Roman" w:hAnsi="Lucida Sans Unicode" w:cs="Lucida Sans Unicode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5316B12"/>
    <w:multiLevelType w:val="hybridMultilevel"/>
    <w:tmpl w:val="1D48DAC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6F04272"/>
    <w:multiLevelType w:val="hybridMultilevel"/>
    <w:tmpl w:val="BE1EF56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4BA454C">
      <w:start w:val="2"/>
      <w:numFmt w:val="bullet"/>
      <w:lvlText w:val="•"/>
      <w:lvlJc w:val="left"/>
      <w:pPr>
        <w:ind w:left="1440" w:hanging="360"/>
      </w:pPr>
      <w:rPr>
        <w:rFonts w:ascii="Lucida Sans Unicode" w:eastAsia="Times New Roman" w:hAnsi="Lucida Sans Unicode" w:cs="Lucida Sans Unicode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A435EDE"/>
    <w:multiLevelType w:val="hybridMultilevel"/>
    <w:tmpl w:val="1FC081A4"/>
    <w:lvl w:ilvl="0" w:tplc="F740EB50">
      <w:start w:val="1"/>
      <w:numFmt w:val="bullet"/>
      <w:lvlText w:val="-"/>
      <w:lvlJc w:val="left"/>
      <w:pPr>
        <w:ind w:left="644" w:hanging="360"/>
      </w:pPr>
      <w:rPr>
        <w:rFonts w:ascii="Lucida Sans Unicode" w:eastAsia="Times New Roman" w:hAnsi="Lucida Sans Unicode" w:cs="Lucida Sans Unicode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4" w15:restartNumberingAfterBreak="0">
    <w:nsid w:val="0B060910"/>
    <w:multiLevelType w:val="hybridMultilevel"/>
    <w:tmpl w:val="C4442054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4717A29"/>
    <w:multiLevelType w:val="hybridMultilevel"/>
    <w:tmpl w:val="6FE2C92C"/>
    <w:lvl w:ilvl="0" w:tplc="F740EB50">
      <w:start w:val="1"/>
      <w:numFmt w:val="bullet"/>
      <w:lvlText w:val="-"/>
      <w:lvlJc w:val="left"/>
      <w:pPr>
        <w:ind w:left="754" w:hanging="360"/>
      </w:pPr>
      <w:rPr>
        <w:rFonts w:ascii="Lucida Sans Unicode" w:eastAsia="Times New Roman" w:hAnsi="Lucida Sans Unicode" w:cs="Lucida Sans Unicode" w:hint="default"/>
      </w:rPr>
    </w:lvl>
    <w:lvl w:ilvl="1" w:tplc="0410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6" w15:restartNumberingAfterBreak="0">
    <w:nsid w:val="314E3917"/>
    <w:multiLevelType w:val="hybridMultilevel"/>
    <w:tmpl w:val="BAB09A94"/>
    <w:lvl w:ilvl="0" w:tplc="F740EB50">
      <w:start w:val="1"/>
      <w:numFmt w:val="bullet"/>
      <w:lvlText w:val="-"/>
      <w:lvlJc w:val="left"/>
      <w:pPr>
        <w:ind w:left="720" w:hanging="360"/>
      </w:pPr>
      <w:rPr>
        <w:rFonts w:ascii="Lucida Sans Unicode" w:eastAsia="Times New Roman" w:hAnsi="Lucida Sans Unicode" w:cs="Lucida Sans Unicode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0150B7"/>
    <w:multiLevelType w:val="hybridMultilevel"/>
    <w:tmpl w:val="AB5C9744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E04058"/>
    <w:multiLevelType w:val="hybridMultilevel"/>
    <w:tmpl w:val="528AD58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982E30"/>
    <w:multiLevelType w:val="hybridMultilevel"/>
    <w:tmpl w:val="CD5A8A6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F01248"/>
    <w:multiLevelType w:val="hybridMultilevel"/>
    <w:tmpl w:val="0BD8B656"/>
    <w:lvl w:ilvl="0" w:tplc="F740EB50">
      <w:start w:val="1"/>
      <w:numFmt w:val="bullet"/>
      <w:lvlText w:val="-"/>
      <w:lvlJc w:val="left"/>
      <w:pPr>
        <w:ind w:left="720" w:hanging="360"/>
      </w:pPr>
      <w:rPr>
        <w:rFonts w:ascii="Lucida Sans Unicode" w:eastAsia="Times New Roman" w:hAnsi="Lucida Sans Unicode" w:cs="Lucida Sans Unicode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815842"/>
    <w:multiLevelType w:val="hybridMultilevel"/>
    <w:tmpl w:val="6CAA2DB0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63737DC"/>
    <w:multiLevelType w:val="hybridMultilevel"/>
    <w:tmpl w:val="D5C0CC08"/>
    <w:lvl w:ilvl="0" w:tplc="BB928410">
      <w:start w:val="27"/>
      <w:numFmt w:val="bullet"/>
      <w:lvlText w:val="•"/>
      <w:lvlJc w:val="left"/>
      <w:pPr>
        <w:ind w:left="930" w:hanging="570"/>
      </w:pPr>
      <w:rPr>
        <w:rFonts w:ascii="Lucida Sans Unicode" w:eastAsia="Times New Roman" w:hAnsi="Lucida Sans Unicode" w:cs="Lucida Sans Unicode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B04739C"/>
    <w:multiLevelType w:val="hybridMultilevel"/>
    <w:tmpl w:val="F222B7D6"/>
    <w:lvl w:ilvl="0" w:tplc="F740EB50">
      <w:start w:val="1"/>
      <w:numFmt w:val="bullet"/>
      <w:lvlText w:val="-"/>
      <w:lvlJc w:val="left"/>
      <w:pPr>
        <w:ind w:left="754" w:hanging="360"/>
      </w:pPr>
      <w:rPr>
        <w:rFonts w:ascii="Lucida Sans Unicode" w:eastAsia="Times New Roman" w:hAnsi="Lucida Sans Unicode" w:cs="Lucida Sans Unicode" w:hint="default"/>
      </w:rPr>
    </w:lvl>
    <w:lvl w:ilvl="1" w:tplc="0410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4" w15:restartNumberingAfterBreak="0">
    <w:nsid w:val="5CC83AA1"/>
    <w:multiLevelType w:val="hybridMultilevel"/>
    <w:tmpl w:val="798EB80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925770"/>
    <w:multiLevelType w:val="hybridMultilevel"/>
    <w:tmpl w:val="8EF25C08"/>
    <w:lvl w:ilvl="0" w:tplc="1E62DEF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CA2669"/>
    <w:multiLevelType w:val="hybridMultilevel"/>
    <w:tmpl w:val="7E18E646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7DF2CE6"/>
    <w:multiLevelType w:val="hybridMultilevel"/>
    <w:tmpl w:val="4606B270"/>
    <w:lvl w:ilvl="0" w:tplc="0410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8" w15:restartNumberingAfterBreak="0">
    <w:nsid w:val="730E3665"/>
    <w:multiLevelType w:val="hybridMultilevel"/>
    <w:tmpl w:val="12D84B5A"/>
    <w:lvl w:ilvl="0" w:tplc="F740EB50">
      <w:start w:val="1"/>
      <w:numFmt w:val="bullet"/>
      <w:lvlText w:val="-"/>
      <w:lvlJc w:val="left"/>
      <w:pPr>
        <w:ind w:left="720" w:hanging="360"/>
      </w:pPr>
      <w:rPr>
        <w:rFonts w:ascii="Lucida Sans Unicode" w:eastAsia="Times New Roman" w:hAnsi="Lucida Sans Unicode" w:cs="Lucida Sans Unicode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50B6EE4"/>
    <w:multiLevelType w:val="hybridMultilevel"/>
    <w:tmpl w:val="E9BC53EE"/>
    <w:lvl w:ilvl="0" w:tplc="F740EB50">
      <w:start w:val="1"/>
      <w:numFmt w:val="bullet"/>
      <w:lvlText w:val="-"/>
      <w:lvlJc w:val="left"/>
      <w:pPr>
        <w:ind w:left="720" w:hanging="360"/>
      </w:pPr>
      <w:rPr>
        <w:rFonts w:ascii="Lucida Sans Unicode" w:eastAsia="Times New Roman" w:hAnsi="Lucida Sans Unicode" w:cs="Lucida Sans Unicode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361ED5"/>
    <w:multiLevelType w:val="hybridMultilevel"/>
    <w:tmpl w:val="1B5E3744"/>
    <w:lvl w:ilvl="0" w:tplc="F740EB50">
      <w:start w:val="1"/>
      <w:numFmt w:val="bullet"/>
      <w:lvlText w:val="-"/>
      <w:lvlJc w:val="left"/>
      <w:pPr>
        <w:ind w:left="720" w:hanging="360"/>
      </w:pPr>
      <w:rPr>
        <w:rFonts w:ascii="Lucida Sans Unicode" w:eastAsia="Times New Roman" w:hAnsi="Lucida Sans Unicode" w:cs="Lucida Sans Unicode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A21E8B"/>
    <w:multiLevelType w:val="hybridMultilevel"/>
    <w:tmpl w:val="E39EA450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DD753C"/>
    <w:multiLevelType w:val="hybridMultilevel"/>
    <w:tmpl w:val="7D26A1EE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32"/>
  </w:num>
  <w:num w:numId="11">
    <w:abstractNumId w:val="18"/>
  </w:num>
  <w:num w:numId="12">
    <w:abstractNumId w:val="14"/>
  </w:num>
  <w:num w:numId="13">
    <w:abstractNumId w:val="19"/>
  </w:num>
  <w:num w:numId="14">
    <w:abstractNumId w:val="21"/>
  </w:num>
  <w:num w:numId="15">
    <w:abstractNumId w:val="12"/>
  </w:num>
  <w:num w:numId="16">
    <w:abstractNumId w:val="13"/>
  </w:num>
  <w:num w:numId="17">
    <w:abstractNumId w:val="17"/>
  </w:num>
  <w:num w:numId="18">
    <w:abstractNumId w:val="24"/>
  </w:num>
  <w:num w:numId="19">
    <w:abstractNumId w:val="31"/>
  </w:num>
  <w:num w:numId="20">
    <w:abstractNumId w:val="11"/>
  </w:num>
  <w:num w:numId="21">
    <w:abstractNumId w:val="29"/>
  </w:num>
  <w:num w:numId="22">
    <w:abstractNumId w:val="28"/>
  </w:num>
  <w:num w:numId="23">
    <w:abstractNumId w:val="26"/>
  </w:num>
  <w:num w:numId="24">
    <w:abstractNumId w:val="22"/>
  </w:num>
  <w:num w:numId="25">
    <w:abstractNumId w:val="30"/>
  </w:num>
  <w:num w:numId="26">
    <w:abstractNumId w:val="20"/>
  </w:num>
  <w:num w:numId="27">
    <w:abstractNumId w:val="10"/>
  </w:num>
  <w:num w:numId="28">
    <w:abstractNumId w:val="27"/>
  </w:num>
  <w:num w:numId="29">
    <w:abstractNumId w:val="23"/>
  </w:num>
  <w:num w:numId="30">
    <w:abstractNumId w:val="15"/>
  </w:num>
  <w:num w:numId="31">
    <w:abstractNumId w:val="9"/>
  </w:num>
  <w:num w:numId="32">
    <w:abstractNumId w:val="16"/>
  </w:num>
  <w:num w:numId="33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567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4EA6"/>
    <w:rsid w:val="00021A4B"/>
    <w:rsid w:val="00026301"/>
    <w:rsid w:val="0004377B"/>
    <w:rsid w:val="000440DA"/>
    <w:rsid w:val="000452F0"/>
    <w:rsid w:val="00045BC9"/>
    <w:rsid w:val="00094829"/>
    <w:rsid w:val="00094B90"/>
    <w:rsid w:val="0009557D"/>
    <w:rsid w:val="000B48A7"/>
    <w:rsid w:val="000D60C8"/>
    <w:rsid w:val="000E0886"/>
    <w:rsid w:val="000F07BF"/>
    <w:rsid w:val="001035B9"/>
    <w:rsid w:val="0011171E"/>
    <w:rsid w:val="00125307"/>
    <w:rsid w:val="00135BCE"/>
    <w:rsid w:val="001620D4"/>
    <w:rsid w:val="0017485D"/>
    <w:rsid w:val="0019555A"/>
    <w:rsid w:val="001C1D8B"/>
    <w:rsid w:val="001C72E5"/>
    <w:rsid w:val="00203A9B"/>
    <w:rsid w:val="0022063E"/>
    <w:rsid w:val="00282E05"/>
    <w:rsid w:val="00290A81"/>
    <w:rsid w:val="002E569D"/>
    <w:rsid w:val="002E67A5"/>
    <w:rsid w:val="002F4FE7"/>
    <w:rsid w:val="003140AF"/>
    <w:rsid w:val="00335798"/>
    <w:rsid w:val="00351AA1"/>
    <w:rsid w:val="003537ED"/>
    <w:rsid w:val="003546CC"/>
    <w:rsid w:val="00366E37"/>
    <w:rsid w:val="00386144"/>
    <w:rsid w:val="003A7497"/>
    <w:rsid w:val="003C1BB2"/>
    <w:rsid w:val="003C420D"/>
    <w:rsid w:val="003D398E"/>
    <w:rsid w:val="003D4774"/>
    <w:rsid w:val="003D718F"/>
    <w:rsid w:val="003E517F"/>
    <w:rsid w:val="00404F34"/>
    <w:rsid w:val="00447B21"/>
    <w:rsid w:val="0045053B"/>
    <w:rsid w:val="00454036"/>
    <w:rsid w:val="00457739"/>
    <w:rsid w:val="00463092"/>
    <w:rsid w:val="004A0799"/>
    <w:rsid w:val="004A2BC2"/>
    <w:rsid w:val="004B05FA"/>
    <w:rsid w:val="004C21E7"/>
    <w:rsid w:val="004C279F"/>
    <w:rsid w:val="004C41C4"/>
    <w:rsid w:val="004D154E"/>
    <w:rsid w:val="004D70EF"/>
    <w:rsid w:val="004F172A"/>
    <w:rsid w:val="005022CD"/>
    <w:rsid w:val="0050512B"/>
    <w:rsid w:val="00540580"/>
    <w:rsid w:val="00540AA9"/>
    <w:rsid w:val="005442F4"/>
    <w:rsid w:val="005569FE"/>
    <w:rsid w:val="00565E42"/>
    <w:rsid w:val="005A5930"/>
    <w:rsid w:val="005B2C34"/>
    <w:rsid w:val="005C6469"/>
    <w:rsid w:val="005C65F3"/>
    <w:rsid w:val="005E3B85"/>
    <w:rsid w:val="005F028B"/>
    <w:rsid w:val="00624783"/>
    <w:rsid w:val="0063748F"/>
    <w:rsid w:val="00637829"/>
    <w:rsid w:val="006411CF"/>
    <w:rsid w:val="00644EA6"/>
    <w:rsid w:val="0066426B"/>
    <w:rsid w:val="006753C0"/>
    <w:rsid w:val="006851B7"/>
    <w:rsid w:val="006860E6"/>
    <w:rsid w:val="00696035"/>
    <w:rsid w:val="006A61E8"/>
    <w:rsid w:val="006B116E"/>
    <w:rsid w:val="006D5846"/>
    <w:rsid w:val="006F710B"/>
    <w:rsid w:val="00701083"/>
    <w:rsid w:val="007028E7"/>
    <w:rsid w:val="007102D4"/>
    <w:rsid w:val="00787E0D"/>
    <w:rsid w:val="007A3D47"/>
    <w:rsid w:val="007B55C1"/>
    <w:rsid w:val="007C1D80"/>
    <w:rsid w:val="007C4564"/>
    <w:rsid w:val="007F7D31"/>
    <w:rsid w:val="00800EFB"/>
    <w:rsid w:val="008035DA"/>
    <w:rsid w:val="00813601"/>
    <w:rsid w:val="00836D00"/>
    <w:rsid w:val="008577FF"/>
    <w:rsid w:val="008A1EE0"/>
    <w:rsid w:val="008A7AFE"/>
    <w:rsid w:val="008B0935"/>
    <w:rsid w:val="008D2A7A"/>
    <w:rsid w:val="008D4501"/>
    <w:rsid w:val="0091540F"/>
    <w:rsid w:val="0091554C"/>
    <w:rsid w:val="00922A7A"/>
    <w:rsid w:val="0092726C"/>
    <w:rsid w:val="00932797"/>
    <w:rsid w:val="0093304F"/>
    <w:rsid w:val="0093443C"/>
    <w:rsid w:val="0096347B"/>
    <w:rsid w:val="00966A73"/>
    <w:rsid w:val="00994300"/>
    <w:rsid w:val="009C4074"/>
    <w:rsid w:val="009C49CA"/>
    <w:rsid w:val="009C7C30"/>
    <w:rsid w:val="009D2BB5"/>
    <w:rsid w:val="009E105B"/>
    <w:rsid w:val="00A17C8F"/>
    <w:rsid w:val="00A306BC"/>
    <w:rsid w:val="00A415D8"/>
    <w:rsid w:val="00A435D7"/>
    <w:rsid w:val="00A50178"/>
    <w:rsid w:val="00A50862"/>
    <w:rsid w:val="00A705B6"/>
    <w:rsid w:val="00A94640"/>
    <w:rsid w:val="00AA66BB"/>
    <w:rsid w:val="00AB022A"/>
    <w:rsid w:val="00AB66E0"/>
    <w:rsid w:val="00AD0BD6"/>
    <w:rsid w:val="00AF61F1"/>
    <w:rsid w:val="00B008A8"/>
    <w:rsid w:val="00B0620B"/>
    <w:rsid w:val="00B10E48"/>
    <w:rsid w:val="00B31F91"/>
    <w:rsid w:val="00B3479E"/>
    <w:rsid w:val="00B615C4"/>
    <w:rsid w:val="00B75F7F"/>
    <w:rsid w:val="00B83DC8"/>
    <w:rsid w:val="00B85026"/>
    <w:rsid w:val="00B9397E"/>
    <w:rsid w:val="00BA5B17"/>
    <w:rsid w:val="00BA6816"/>
    <w:rsid w:val="00BC1CB3"/>
    <w:rsid w:val="00BC30A2"/>
    <w:rsid w:val="00C063C5"/>
    <w:rsid w:val="00C11830"/>
    <w:rsid w:val="00C2637A"/>
    <w:rsid w:val="00C33208"/>
    <w:rsid w:val="00C40423"/>
    <w:rsid w:val="00C566E1"/>
    <w:rsid w:val="00C75C94"/>
    <w:rsid w:val="00CD087D"/>
    <w:rsid w:val="00CD4390"/>
    <w:rsid w:val="00CE1501"/>
    <w:rsid w:val="00CE377C"/>
    <w:rsid w:val="00D04BEC"/>
    <w:rsid w:val="00D140D6"/>
    <w:rsid w:val="00D14CFA"/>
    <w:rsid w:val="00D33645"/>
    <w:rsid w:val="00D43552"/>
    <w:rsid w:val="00D451F7"/>
    <w:rsid w:val="00D53BBB"/>
    <w:rsid w:val="00D54C3A"/>
    <w:rsid w:val="00D555C4"/>
    <w:rsid w:val="00D56E29"/>
    <w:rsid w:val="00D5747F"/>
    <w:rsid w:val="00D62384"/>
    <w:rsid w:val="00D903DC"/>
    <w:rsid w:val="00D95CA5"/>
    <w:rsid w:val="00D962F3"/>
    <w:rsid w:val="00DA5D16"/>
    <w:rsid w:val="00DC0E35"/>
    <w:rsid w:val="00DC43BA"/>
    <w:rsid w:val="00DC611A"/>
    <w:rsid w:val="00DD061E"/>
    <w:rsid w:val="00DE388D"/>
    <w:rsid w:val="00DF6E25"/>
    <w:rsid w:val="00E0058A"/>
    <w:rsid w:val="00E03C59"/>
    <w:rsid w:val="00E15D2D"/>
    <w:rsid w:val="00E17DA2"/>
    <w:rsid w:val="00E25EEA"/>
    <w:rsid w:val="00E44E44"/>
    <w:rsid w:val="00E54187"/>
    <w:rsid w:val="00E6532D"/>
    <w:rsid w:val="00E74B5F"/>
    <w:rsid w:val="00E81501"/>
    <w:rsid w:val="00E90CC5"/>
    <w:rsid w:val="00E91E9C"/>
    <w:rsid w:val="00EA0DB3"/>
    <w:rsid w:val="00EB3E1A"/>
    <w:rsid w:val="00EB62F4"/>
    <w:rsid w:val="00ED0089"/>
    <w:rsid w:val="00ED5C1D"/>
    <w:rsid w:val="00EF7110"/>
    <w:rsid w:val="00F2039B"/>
    <w:rsid w:val="00F40970"/>
    <w:rsid w:val="00F420B2"/>
    <w:rsid w:val="00F620C4"/>
    <w:rsid w:val="00F6651D"/>
    <w:rsid w:val="00F769EF"/>
    <w:rsid w:val="00F80192"/>
    <w:rsid w:val="00FA701B"/>
    <w:rsid w:val="00FB506E"/>
    <w:rsid w:val="00FC3AD4"/>
    <w:rsid w:val="00FC3FD6"/>
    <w:rsid w:val="00FE3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0B162B55"/>
  <w15:docId w15:val="{129C29F4-CA9C-42C8-8AEF-7F4C24B8E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  <w:rPr>
      <w:rFonts w:ascii="Lucida Sans Unicode" w:hAnsi="Lucida Sans Unicode" w:cs="Lucida Sans Unicode"/>
      <w:lang w:eastAsia="ar-SA"/>
    </w:rPr>
  </w:style>
  <w:style w:type="paragraph" w:styleId="Titolo1">
    <w:name w:val="heading 1"/>
    <w:basedOn w:val="Normale"/>
    <w:next w:val="Normale"/>
    <w:qFormat/>
    <w:pPr>
      <w:keepNext/>
      <w:numPr>
        <w:numId w:val="1"/>
      </w:numPr>
      <w:jc w:val="both"/>
      <w:outlineLvl w:val="0"/>
    </w:pPr>
    <w:rPr>
      <w:i/>
      <w:color w:val="000000"/>
    </w:rPr>
  </w:style>
  <w:style w:type="paragraph" w:styleId="Titolo2">
    <w:name w:val="heading 2"/>
    <w:basedOn w:val="Normale"/>
    <w:next w:val="Normale"/>
    <w:qFormat/>
    <w:pPr>
      <w:keepNext/>
      <w:numPr>
        <w:ilvl w:val="1"/>
        <w:numId w:val="1"/>
      </w:numPr>
      <w:outlineLvl w:val="1"/>
    </w:pPr>
    <w:rPr>
      <w:b/>
      <w:sz w:val="18"/>
    </w:rPr>
  </w:style>
  <w:style w:type="paragraph" w:styleId="Titolo3">
    <w:name w:val="heading 3"/>
    <w:basedOn w:val="Normale"/>
    <w:next w:val="Corpotesto"/>
    <w:qFormat/>
    <w:pPr>
      <w:numPr>
        <w:ilvl w:val="2"/>
        <w:numId w:val="1"/>
      </w:numPr>
      <w:spacing w:before="280" w:after="280"/>
      <w:outlineLvl w:val="2"/>
    </w:pPr>
    <w:rPr>
      <w:rFonts w:ascii="Arial Unicode MS" w:eastAsia="Arial Unicode MS" w:hAnsi="Arial Unicode MS" w:cs="Arial Unicode MS"/>
      <w:b/>
      <w:sz w:val="27"/>
      <w:lang w:val="x-none"/>
    </w:rPr>
  </w:style>
  <w:style w:type="paragraph" w:styleId="Titolo4">
    <w:name w:val="heading 4"/>
    <w:basedOn w:val="Normale"/>
    <w:next w:val="Normale"/>
    <w:qFormat/>
    <w:pPr>
      <w:keepNext/>
      <w:numPr>
        <w:ilvl w:val="3"/>
        <w:numId w:val="1"/>
      </w:numPr>
      <w:jc w:val="center"/>
      <w:outlineLvl w:val="3"/>
    </w:pPr>
    <w:rPr>
      <w:rFonts w:ascii="Times New Roman" w:hAnsi="Times New Roman" w:cs="Times New Roman"/>
      <w:i/>
      <w:color w:val="000000"/>
      <w:lang w:val="x-none"/>
    </w:rPr>
  </w:style>
  <w:style w:type="paragraph" w:styleId="Titolo5">
    <w:name w:val="heading 5"/>
    <w:basedOn w:val="Normale"/>
    <w:next w:val="Normale"/>
    <w:qFormat/>
    <w:pPr>
      <w:keepNext/>
      <w:widowControl w:val="0"/>
      <w:numPr>
        <w:ilvl w:val="4"/>
        <w:numId w:val="1"/>
      </w:numPr>
      <w:spacing w:line="360" w:lineRule="auto"/>
      <w:jc w:val="center"/>
      <w:outlineLvl w:val="4"/>
    </w:pPr>
    <w:rPr>
      <w:b/>
      <w:color w:val="000000"/>
      <w:sz w:val="36"/>
    </w:rPr>
  </w:style>
  <w:style w:type="paragraph" w:styleId="Titolo6">
    <w:name w:val="heading 6"/>
    <w:basedOn w:val="Normale"/>
    <w:next w:val="Normale"/>
    <w:qFormat/>
    <w:pPr>
      <w:keepNext/>
      <w:numPr>
        <w:ilvl w:val="5"/>
        <w:numId w:val="1"/>
      </w:numPr>
      <w:jc w:val="both"/>
      <w:outlineLvl w:val="5"/>
    </w:pPr>
    <w:rPr>
      <w:b/>
      <w:bCs/>
    </w:rPr>
  </w:style>
  <w:style w:type="paragraph" w:styleId="Titolo7">
    <w:name w:val="heading 7"/>
    <w:basedOn w:val="Normale"/>
    <w:next w:val="Normale"/>
    <w:qFormat/>
    <w:pPr>
      <w:keepNext/>
      <w:numPr>
        <w:ilvl w:val="6"/>
        <w:numId w:val="1"/>
      </w:numPr>
      <w:jc w:val="center"/>
      <w:outlineLvl w:val="6"/>
    </w:pPr>
    <w:rPr>
      <w:b/>
      <w:bCs/>
      <w:sz w:val="18"/>
      <w:szCs w:val="18"/>
    </w:rPr>
  </w:style>
  <w:style w:type="paragraph" w:styleId="Titolo8">
    <w:name w:val="heading 8"/>
    <w:basedOn w:val="Normale"/>
    <w:next w:val="Normale"/>
    <w:qFormat/>
    <w:pPr>
      <w:keepNext/>
      <w:numPr>
        <w:ilvl w:val="7"/>
        <w:numId w:val="1"/>
      </w:numPr>
      <w:outlineLvl w:val="7"/>
    </w:pPr>
    <w:rPr>
      <w:b/>
      <w:bCs/>
    </w:rPr>
  </w:style>
  <w:style w:type="paragraph" w:styleId="Titolo9">
    <w:name w:val="heading 9"/>
    <w:basedOn w:val="Normale"/>
    <w:next w:val="Normale"/>
    <w:qFormat/>
    <w:pPr>
      <w:keepNext/>
      <w:numPr>
        <w:ilvl w:val="8"/>
        <w:numId w:val="1"/>
      </w:numPr>
      <w:jc w:val="center"/>
      <w:outlineLvl w:val="8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Pr>
      <w:rFonts w:ascii="Wingdings" w:hAnsi="Wingdings" w:cs="Wingdings"/>
    </w:rPr>
  </w:style>
  <w:style w:type="character" w:customStyle="1" w:styleId="WW8Num2z0">
    <w:name w:val="WW8Num2z0"/>
    <w:rPr>
      <w:rFonts w:ascii="Wingdings" w:hAnsi="Wingdings" w:cs="Wingdings"/>
    </w:rPr>
  </w:style>
  <w:style w:type="character" w:customStyle="1" w:styleId="WW8Num3z0">
    <w:name w:val="WW8Num3z0"/>
    <w:rPr>
      <w:rFonts w:ascii="Symbol" w:hAnsi="Symbol" w:cs="Symbol" w:hint="default"/>
      <w:color w:val="000000"/>
      <w:sz w:val="18"/>
      <w:szCs w:val="18"/>
    </w:rPr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4z0">
    <w:name w:val="WW8Num4z0"/>
    <w:rPr>
      <w:rFonts w:cs="Times New Roman"/>
    </w:rPr>
  </w:style>
  <w:style w:type="character" w:customStyle="1" w:styleId="WW8Num5z0">
    <w:name w:val="WW8Num5z0"/>
    <w:rPr>
      <w:rFonts w:ascii="Symbol" w:hAnsi="Symbol" w:cs="Symbol" w:hint="default"/>
      <w:color w:val="000000"/>
      <w:sz w:val="18"/>
      <w:szCs w:val="18"/>
      <w:shd w:val="clear" w:color="auto" w:fill="FFFF00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6z0">
    <w:name w:val="WW8Num6z0"/>
    <w:rPr>
      <w:rFonts w:hint="default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Wingdings" w:hAnsi="Wingdings" w:cs="Wingdings" w:hint="default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3">
    <w:name w:val="WW8Num8z3"/>
    <w:rPr>
      <w:rFonts w:ascii="Symbol" w:hAnsi="Symbol" w:cs="Symbol" w:hint="default"/>
    </w:rPr>
  </w:style>
  <w:style w:type="character" w:customStyle="1" w:styleId="WW8Num9z0">
    <w:name w:val="WW8Num9z0"/>
    <w:rPr>
      <w:rFonts w:ascii="Arial" w:eastAsia="Times New Roman" w:hAnsi="Arial" w:cs="Arial" w:hint="default"/>
    </w:rPr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10z0">
    <w:name w:val="WW8Num10z0"/>
    <w:rPr>
      <w:rFonts w:hint="default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hint="default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ascii="Symbol" w:hAnsi="Symbol" w:cs="Symbol" w:hint="default"/>
    </w:rPr>
  </w:style>
  <w:style w:type="character" w:customStyle="1" w:styleId="WW8Num12z1">
    <w:name w:val="WW8Num12z1"/>
    <w:rPr>
      <w:rFonts w:hint="default"/>
    </w:rPr>
  </w:style>
  <w:style w:type="character" w:customStyle="1" w:styleId="WW8Num12z2">
    <w:name w:val="WW8Num12z2"/>
    <w:rPr>
      <w:rFonts w:ascii="Wingdings" w:hAnsi="Wingdings" w:cs="Wingdings" w:hint="default"/>
    </w:rPr>
  </w:style>
  <w:style w:type="character" w:customStyle="1" w:styleId="WW8Num12z4">
    <w:name w:val="WW8Num12z4"/>
    <w:rPr>
      <w:rFonts w:ascii="Courier New" w:hAnsi="Courier New" w:cs="Courier New" w:hint="default"/>
    </w:rPr>
  </w:style>
  <w:style w:type="character" w:customStyle="1" w:styleId="WW8Num13z0">
    <w:name w:val="WW8Num13z0"/>
    <w:rPr>
      <w:rFonts w:hint="default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Symbol" w:hAnsi="Symbol" w:cs="Symbol" w:hint="default"/>
    </w:rPr>
  </w:style>
  <w:style w:type="character" w:customStyle="1" w:styleId="WW8Num14z1">
    <w:name w:val="WW8Num14z1"/>
    <w:rPr>
      <w:rFonts w:ascii="Courier New" w:hAnsi="Courier New" w:cs="Courier New" w:hint="default"/>
    </w:rPr>
  </w:style>
  <w:style w:type="character" w:customStyle="1" w:styleId="WW8Num14z2">
    <w:name w:val="WW8Num14z2"/>
    <w:rPr>
      <w:rFonts w:ascii="Wingdings" w:hAnsi="Wingdings" w:cs="Wingdings" w:hint="default"/>
    </w:rPr>
  </w:style>
  <w:style w:type="character" w:customStyle="1" w:styleId="WW8Num15z0">
    <w:name w:val="WW8Num15z0"/>
    <w:rPr>
      <w:rFonts w:hint="default"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Lucida Sans Unicode" w:hAnsi="Lucida Sans Unicode" w:cs="Lucida Sans Unicode"/>
      <w:i/>
      <w:sz w:val="18"/>
      <w:szCs w:val="18"/>
    </w:rPr>
  </w:style>
  <w:style w:type="character" w:customStyle="1" w:styleId="WW8Num16z1">
    <w:name w:val="WW8Num16z1"/>
    <w:rPr>
      <w:rFonts w:ascii="Lucida Sans Unicode" w:hAnsi="Lucida Sans Unicode" w:cs="Lucida Sans Unicode"/>
      <w:i/>
      <w:sz w:val="18"/>
      <w:szCs w:val="18"/>
    </w:rPr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hint="default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hint="default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ascii="Symbol" w:hAnsi="Symbol" w:cs="Symbol" w:hint="default"/>
    </w:rPr>
  </w:style>
  <w:style w:type="character" w:customStyle="1" w:styleId="WW8Num19z1">
    <w:name w:val="WW8Num19z1"/>
    <w:rPr>
      <w:rFonts w:ascii="Courier New" w:hAnsi="Courier New" w:cs="Courier New" w:hint="default"/>
    </w:rPr>
  </w:style>
  <w:style w:type="character" w:customStyle="1" w:styleId="WW8Num19z2">
    <w:name w:val="WW8Num19z2"/>
    <w:rPr>
      <w:rFonts w:ascii="Wingdings" w:hAnsi="Wingdings" w:cs="Wingdings" w:hint="default"/>
    </w:rPr>
  </w:style>
  <w:style w:type="character" w:customStyle="1" w:styleId="WW8Num20z0">
    <w:name w:val="WW8Num20z0"/>
    <w:rPr>
      <w:rFonts w:ascii="Wingdings" w:hAnsi="Wingdings" w:cs="Wingdings" w:hint="default"/>
    </w:rPr>
  </w:style>
  <w:style w:type="character" w:customStyle="1" w:styleId="WW8Num20z1">
    <w:name w:val="WW8Num20z1"/>
    <w:rPr>
      <w:rFonts w:ascii="Courier New" w:hAnsi="Courier New" w:cs="Courier New" w:hint="default"/>
    </w:rPr>
  </w:style>
  <w:style w:type="character" w:customStyle="1" w:styleId="WW8Num20z3">
    <w:name w:val="WW8Num20z3"/>
    <w:rPr>
      <w:rFonts w:ascii="Symbol" w:hAnsi="Symbol" w:cs="Symbol" w:hint="default"/>
    </w:rPr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hint="default"/>
    </w:rPr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hint="default"/>
    </w:rPr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rFonts w:hint="default"/>
    </w:rPr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rFonts w:hint="default"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rFonts w:hint="default"/>
    </w:rPr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ascii="Symbol" w:hAnsi="Symbol" w:cs="Symbol" w:hint="default"/>
    </w:rPr>
  </w:style>
  <w:style w:type="character" w:customStyle="1" w:styleId="WW8Num28z0">
    <w:name w:val="WW8Num28z0"/>
    <w:rPr>
      <w:rFonts w:ascii="Arial" w:eastAsia="Times New Roman" w:hAnsi="Arial" w:cs="Arial" w:hint="default"/>
    </w:rPr>
  </w:style>
  <w:style w:type="character" w:customStyle="1" w:styleId="WW8Num28z1">
    <w:name w:val="WW8Num28z1"/>
    <w:rPr>
      <w:rFonts w:ascii="Courier New" w:hAnsi="Courier New" w:cs="Courier New" w:hint="default"/>
    </w:rPr>
  </w:style>
  <w:style w:type="character" w:customStyle="1" w:styleId="WW8Num28z2">
    <w:name w:val="WW8Num28z2"/>
    <w:rPr>
      <w:rFonts w:ascii="Wingdings" w:hAnsi="Wingdings" w:cs="Wingdings" w:hint="default"/>
    </w:rPr>
  </w:style>
  <w:style w:type="character" w:customStyle="1" w:styleId="WW8Num28z3">
    <w:name w:val="WW8Num28z3"/>
    <w:rPr>
      <w:rFonts w:ascii="Symbol" w:hAnsi="Symbol" w:cs="Symbol" w:hint="default"/>
    </w:rPr>
  </w:style>
  <w:style w:type="character" w:customStyle="1" w:styleId="WW8Num29z0">
    <w:name w:val="WW8Num29z0"/>
    <w:rPr>
      <w:rFonts w:ascii="Times New Roman" w:eastAsia="Times New Roman" w:hAnsi="Times New Roman" w:cs="Times New Roman" w:hint="default"/>
      <w:b/>
    </w:rPr>
  </w:style>
  <w:style w:type="character" w:customStyle="1" w:styleId="WW8Num29z1">
    <w:name w:val="WW8Num29z1"/>
    <w:rPr>
      <w:rFonts w:ascii="Courier New" w:hAnsi="Courier New" w:cs="Courier New" w:hint="default"/>
    </w:rPr>
  </w:style>
  <w:style w:type="character" w:customStyle="1" w:styleId="WW8Num29z2">
    <w:name w:val="WW8Num29z2"/>
    <w:rPr>
      <w:rFonts w:hint="default"/>
      <w:b/>
    </w:rPr>
  </w:style>
  <w:style w:type="character" w:customStyle="1" w:styleId="WW8Num29z3">
    <w:name w:val="WW8Num29z3"/>
    <w:rPr>
      <w:rFonts w:ascii="Symbol" w:hAnsi="Symbol" w:cs="Symbol" w:hint="default"/>
    </w:rPr>
  </w:style>
  <w:style w:type="character" w:customStyle="1" w:styleId="WW8Num29z5">
    <w:name w:val="WW8Num29z5"/>
    <w:rPr>
      <w:rFonts w:ascii="Wingdings" w:hAnsi="Wingdings" w:cs="Wingdings" w:hint="default"/>
    </w:rPr>
  </w:style>
  <w:style w:type="character" w:customStyle="1" w:styleId="WW8Num30z0">
    <w:name w:val="WW8Num30z0"/>
    <w:rPr>
      <w:rFonts w:hint="default"/>
      <w:b/>
    </w:rPr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rFonts w:hint="default"/>
    </w:rPr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ascii="Symbol" w:hAnsi="Symbol" w:cs="Symbol" w:hint="default"/>
      <w:color w:val="000000"/>
      <w:sz w:val="18"/>
      <w:szCs w:val="18"/>
    </w:rPr>
  </w:style>
  <w:style w:type="character" w:customStyle="1" w:styleId="WW8Num32z1">
    <w:name w:val="WW8Num32z1"/>
    <w:rPr>
      <w:rFonts w:ascii="Lucida Sans Unicode" w:eastAsia="Times New Roman" w:hAnsi="Lucida Sans Unicode" w:cs="Lucida Sans Unicode" w:hint="default"/>
    </w:rPr>
  </w:style>
  <w:style w:type="character" w:customStyle="1" w:styleId="WW8Num32z2">
    <w:name w:val="WW8Num32z2"/>
    <w:rPr>
      <w:rFonts w:ascii="Wingdings" w:hAnsi="Wingdings" w:cs="Wingdings" w:hint="default"/>
    </w:rPr>
  </w:style>
  <w:style w:type="character" w:customStyle="1" w:styleId="WW8Num32z4">
    <w:name w:val="WW8Num32z4"/>
    <w:rPr>
      <w:rFonts w:ascii="Courier New" w:hAnsi="Courier New" w:cs="Courier New" w:hint="default"/>
    </w:rPr>
  </w:style>
  <w:style w:type="character" w:customStyle="1" w:styleId="WW8Num33z0">
    <w:name w:val="WW8Num33z0"/>
    <w:rPr>
      <w:rFonts w:ascii="Lucida Sans Unicode" w:eastAsia="MS Mincho" w:hAnsi="Lucida Sans Unicode" w:cs="Lucida Sans Unicode" w:hint="default"/>
      <w:b/>
    </w:rPr>
  </w:style>
  <w:style w:type="character" w:customStyle="1" w:styleId="WW8Num33z1">
    <w:name w:val="WW8Num33z1"/>
    <w:rPr>
      <w:rFonts w:ascii="Courier New" w:hAnsi="Courier New" w:cs="Courier New" w:hint="default"/>
    </w:rPr>
  </w:style>
  <w:style w:type="character" w:customStyle="1" w:styleId="WW8Num33z2">
    <w:name w:val="WW8Num33z2"/>
    <w:rPr>
      <w:rFonts w:hint="default"/>
      <w:b/>
    </w:rPr>
  </w:style>
  <w:style w:type="character" w:customStyle="1" w:styleId="WW8Num33z3">
    <w:name w:val="WW8Num33z3"/>
    <w:rPr>
      <w:rFonts w:ascii="Symbol" w:hAnsi="Symbol" w:cs="Symbol" w:hint="default"/>
    </w:rPr>
  </w:style>
  <w:style w:type="character" w:customStyle="1" w:styleId="WW8Num33z5">
    <w:name w:val="WW8Num33z5"/>
    <w:rPr>
      <w:rFonts w:ascii="Wingdings" w:hAnsi="Wingdings" w:cs="Wingdings" w:hint="default"/>
    </w:rPr>
  </w:style>
  <w:style w:type="character" w:customStyle="1" w:styleId="WW8Num34z0">
    <w:name w:val="WW8Num34z0"/>
    <w:rPr>
      <w:rFonts w:ascii="Lucida Sans Unicode" w:eastAsia="MS Mincho" w:hAnsi="Lucida Sans Unicode" w:cs="Lucida Sans Unicode" w:hint="default"/>
    </w:rPr>
  </w:style>
  <w:style w:type="character" w:customStyle="1" w:styleId="WW8Num34z1">
    <w:name w:val="WW8Num34z1"/>
    <w:rPr>
      <w:rFonts w:ascii="Courier New" w:hAnsi="Courier New" w:cs="Courier New" w:hint="default"/>
    </w:rPr>
  </w:style>
  <w:style w:type="character" w:customStyle="1" w:styleId="WW8Num34z2">
    <w:name w:val="WW8Num34z2"/>
    <w:rPr>
      <w:rFonts w:ascii="Wingdings" w:hAnsi="Wingdings" w:cs="Wingdings" w:hint="default"/>
    </w:rPr>
  </w:style>
  <w:style w:type="character" w:customStyle="1" w:styleId="WW8Num34z3">
    <w:name w:val="WW8Num34z3"/>
    <w:rPr>
      <w:rFonts w:ascii="Symbol" w:hAnsi="Symbol" w:cs="Symbol" w:hint="default"/>
    </w:rPr>
  </w:style>
  <w:style w:type="character" w:customStyle="1" w:styleId="WW8Num35z0">
    <w:name w:val="WW8Num35z0"/>
    <w:rPr>
      <w:rFonts w:hint="default"/>
    </w:rPr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0">
    <w:name w:val="WW8Num36z0"/>
    <w:rPr>
      <w:rFonts w:hint="default"/>
    </w:rPr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Carpredefinitoparagrafo1">
    <w:name w:val="Car. predefinito paragrafo1"/>
  </w:style>
  <w:style w:type="character" w:styleId="Numeropagina">
    <w:name w:val="page number"/>
    <w:rPr>
      <w:rFonts w:cs="Times New Roman"/>
    </w:rPr>
  </w:style>
  <w:style w:type="character" w:styleId="Collegamentoipertestuale">
    <w:name w:val="Hyperlink"/>
    <w:rPr>
      <w:color w:val="0000FF"/>
      <w:u w:val="single"/>
    </w:rPr>
  </w:style>
  <w:style w:type="character" w:styleId="Collegamentovisitato">
    <w:name w:val="FollowedHyperlink"/>
    <w:rPr>
      <w:color w:val="800080"/>
      <w:u w:val="single"/>
    </w:rPr>
  </w:style>
  <w:style w:type="character" w:customStyle="1" w:styleId="titevidenzia1">
    <w:name w:val="tit_evidenzia1"/>
    <w:rPr>
      <w:b/>
      <w:sz w:val="16"/>
    </w:rPr>
  </w:style>
  <w:style w:type="character" w:customStyle="1" w:styleId="Caratteredellanota">
    <w:name w:val="Carattere della nota"/>
    <w:rPr>
      <w:rFonts w:ascii="Lucida Sans Unicode" w:hAnsi="Lucida Sans Unicode" w:cs="Lucida Sans Unicode"/>
      <w:sz w:val="20"/>
      <w:vertAlign w:val="superscript"/>
    </w:rPr>
  </w:style>
  <w:style w:type="character" w:customStyle="1" w:styleId="Rimandocommento1">
    <w:name w:val="Rimando commento1"/>
    <w:rPr>
      <w:sz w:val="16"/>
    </w:rPr>
  </w:style>
  <w:style w:type="character" w:customStyle="1" w:styleId="Titolo3Carattere">
    <w:name w:val="Titolo 3 Carattere"/>
    <w:rPr>
      <w:rFonts w:ascii="Arial Unicode MS" w:eastAsia="Arial Unicode MS" w:hAnsi="Arial Unicode MS" w:cs="Arial Unicode MS"/>
      <w:b/>
      <w:sz w:val="27"/>
    </w:rPr>
  </w:style>
  <w:style w:type="character" w:customStyle="1" w:styleId="atti141">
    <w:name w:val="atti141"/>
    <w:rPr>
      <w:rFonts w:ascii="Times New Roman" w:hAnsi="Times New Roman" w:cs="Times New Roman"/>
      <w:color w:val="000000"/>
      <w:sz w:val="25"/>
      <w:u w:val="none"/>
      <w:shd w:val="clear" w:color="auto" w:fill="FFFFFF"/>
    </w:rPr>
  </w:style>
  <w:style w:type="character" w:customStyle="1" w:styleId="Iniziomodulo-zCarattere">
    <w:name w:val="Inizio modulo -z Carattere"/>
    <w:rPr>
      <w:rFonts w:ascii="Arial" w:eastAsia="Arial Unicode MS" w:hAnsi="Arial" w:cs="Arial"/>
      <w:vanish/>
      <w:sz w:val="16"/>
    </w:rPr>
  </w:style>
  <w:style w:type="character" w:customStyle="1" w:styleId="Finemodulo-zCarattere">
    <w:name w:val="Fine modulo -z Carattere"/>
    <w:rPr>
      <w:rFonts w:ascii="Arial" w:eastAsia="Arial Unicode MS" w:hAnsi="Arial" w:cs="Arial"/>
      <w:vanish/>
      <w:sz w:val="16"/>
    </w:rPr>
  </w:style>
  <w:style w:type="character" w:customStyle="1" w:styleId="PidipaginaCarattere">
    <w:name w:val="Piè di pagina Carattere"/>
    <w:uiPriority w:val="99"/>
    <w:rPr>
      <w:rFonts w:cs="Times New Roman"/>
    </w:rPr>
  </w:style>
  <w:style w:type="character" w:customStyle="1" w:styleId="TestofumettoCarattere">
    <w:name w:val="Testo fumetto Carattere"/>
    <w:rPr>
      <w:rFonts w:ascii="Tahoma" w:hAnsi="Tahoma" w:cs="Tahoma"/>
      <w:sz w:val="16"/>
    </w:rPr>
  </w:style>
  <w:style w:type="character" w:customStyle="1" w:styleId="Titolodellibro1">
    <w:name w:val="Titolo del libro1"/>
    <w:rPr>
      <w:b/>
      <w:smallCaps/>
      <w:spacing w:val="5"/>
    </w:rPr>
  </w:style>
  <w:style w:type="character" w:customStyle="1" w:styleId="Titolo4Carattere">
    <w:name w:val="Titolo 4 Carattere"/>
    <w:rPr>
      <w:i/>
      <w:color w:val="000000"/>
    </w:rPr>
  </w:style>
  <w:style w:type="character" w:customStyle="1" w:styleId="TestocommentoCarattere">
    <w:name w:val="Testo commento Carattere"/>
    <w:rPr>
      <w:rFonts w:cs="Times New Roman"/>
    </w:rPr>
  </w:style>
  <w:style w:type="character" w:customStyle="1" w:styleId="TestonormaleCarattere">
    <w:name w:val="Testo normale Carattere"/>
    <w:rPr>
      <w:sz w:val="24"/>
    </w:rPr>
  </w:style>
  <w:style w:type="character" w:customStyle="1" w:styleId="CorpotestoCarattere">
    <w:name w:val="Corpo testo Carattere"/>
    <w:rPr>
      <w:color w:val="000000"/>
      <w:sz w:val="24"/>
    </w:rPr>
  </w:style>
  <w:style w:type="character" w:customStyle="1" w:styleId="IntestazioneCarattere">
    <w:name w:val="Intestazione Carattere"/>
  </w:style>
  <w:style w:type="character" w:customStyle="1" w:styleId="Sfondoacolori-Colore31Carattere">
    <w:name w:val="Sfondo a colori - Colore 31 Carattere"/>
    <w:rPr>
      <w:rFonts w:ascii="Cambria" w:eastAsia="Times New Roman" w:hAnsi="Cambria" w:cs="Times New Roman"/>
      <w:sz w:val="24"/>
      <w:szCs w:val="24"/>
      <w:lang w:val="it-IT" w:eastAsia="ar-SA" w:bidi="ar-SA"/>
    </w:rPr>
  </w:style>
  <w:style w:type="character" w:customStyle="1" w:styleId="StileStileSfondoacolori-Colore31LatinoArialBold14ptCarattere">
    <w:name w:val="Stile Stile Sfondo a colori - Colore 31 + (Latino) Arial Bold 14 pt... Carattere"/>
    <w:rPr>
      <w:rFonts w:ascii="Arial Bold" w:eastAsia="Times New Roman" w:hAnsi="Arial Bold" w:cs="Times New Roman"/>
      <w:bCs/>
      <w:sz w:val="24"/>
      <w:szCs w:val="24"/>
      <w:lang w:val="it-IT" w:eastAsia="ar-SA" w:bidi="ar-SA"/>
    </w:rPr>
  </w:style>
  <w:style w:type="character" w:customStyle="1" w:styleId="googqs-tidbitgoogqs-tidbit-1">
    <w:name w:val="goog_qs-tidbit goog_qs-tidbit-1"/>
    <w:basedOn w:val="Carpredefinitoparagrafo1"/>
  </w:style>
  <w:style w:type="character" w:styleId="Enfasigrassetto">
    <w:name w:val="Strong"/>
    <w:qFormat/>
    <w:rPr>
      <w:b/>
      <w:bCs/>
    </w:rPr>
  </w:style>
  <w:style w:type="character" w:customStyle="1" w:styleId="elencopuntatoCarattere">
    <w:name w:val="elenco puntato Carattere"/>
    <w:rPr>
      <w:rFonts w:ascii="Cambria" w:hAnsi="Cambria" w:cs="Cambria"/>
      <w:color w:val="000000"/>
      <w:sz w:val="24"/>
      <w:lang w:val="it-IT" w:eastAsia="ar-SA" w:bidi="ar-SA"/>
    </w:rPr>
  </w:style>
  <w:style w:type="character" w:customStyle="1" w:styleId="StileelencopuntatoGrassettoCarattere">
    <w:name w:val="Stile elenco puntato + Grassetto Carattere"/>
    <w:rPr>
      <w:rFonts w:ascii="Lucida Sans Unicode" w:hAnsi="Lucida Sans Unicode" w:cs="Lucida Sans Unicode"/>
      <w:b/>
      <w:bCs/>
      <w:color w:val="000000"/>
      <w:sz w:val="24"/>
      <w:lang w:val="it-IT" w:eastAsia="ar-SA" w:bidi="ar-SA"/>
    </w:rPr>
  </w:style>
  <w:style w:type="character" w:customStyle="1" w:styleId="apple-converted-space">
    <w:name w:val="apple-converted-space"/>
  </w:style>
  <w:style w:type="character" w:styleId="Enfasicorsivo">
    <w:name w:val="Emphasis"/>
    <w:qFormat/>
    <w:rPr>
      <w:i/>
      <w:iCs/>
    </w:rPr>
  </w:style>
  <w:style w:type="character" w:customStyle="1" w:styleId="StileTimesNewRoman14ptNero">
    <w:name w:val="Stile Times New Roman 14 pt Nero"/>
    <w:rPr>
      <w:rFonts w:ascii="Lucida Sans Unicode" w:hAnsi="Lucida Sans Unicode" w:cs="Lucida Sans Unicode"/>
      <w:color w:val="000000"/>
      <w:sz w:val="28"/>
    </w:rPr>
  </w:style>
  <w:style w:type="character" w:customStyle="1" w:styleId="il">
    <w:name w:val="il"/>
  </w:style>
  <w:style w:type="character" w:customStyle="1" w:styleId="CommentTextChar">
    <w:name w:val="Comment Text Char"/>
    <w:rPr>
      <w:rFonts w:ascii="Lucida Sans Unicode" w:hAnsi="Lucida Sans Unicode" w:cs="Times New Roman"/>
      <w:sz w:val="20"/>
      <w:szCs w:val="20"/>
    </w:rPr>
  </w:style>
  <w:style w:type="character" w:customStyle="1" w:styleId="Caratteredinumerazione">
    <w:name w:val="Carattere di numerazione"/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testo">
    <w:name w:val="Body Text"/>
    <w:basedOn w:val="Normale"/>
    <w:pPr>
      <w:widowControl w:val="0"/>
      <w:spacing w:before="100" w:after="100"/>
      <w:jc w:val="both"/>
    </w:pPr>
    <w:rPr>
      <w:rFonts w:ascii="Times New Roman" w:hAnsi="Times New Roman" w:cs="Times New Roman"/>
      <w:color w:val="000000"/>
      <w:sz w:val="24"/>
      <w:lang w:val="x-none"/>
    </w:rPr>
  </w:style>
  <w:style w:type="paragraph" w:styleId="Elenco">
    <w:name w:val="List"/>
    <w:basedOn w:val="Corpotesto"/>
    <w:rPr>
      <w:rFonts w:cs="Mangal"/>
    </w:rPr>
  </w:style>
  <w:style w:type="paragraph" w:customStyle="1" w:styleId="Didascalia2">
    <w:name w:val="Didascalia2"/>
    <w:basedOn w:val="Normale"/>
    <w:next w:val="Normale"/>
    <w:pPr>
      <w:ind w:left="851"/>
      <w:jc w:val="both"/>
    </w:pPr>
    <w:rPr>
      <w:sz w:val="24"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styleId="Titolo">
    <w:name w:val="Title"/>
    <w:basedOn w:val="Normale"/>
    <w:next w:val="Sottotitolo"/>
    <w:qFormat/>
    <w:pPr>
      <w:widowControl w:val="0"/>
      <w:jc w:val="center"/>
    </w:pPr>
    <w:rPr>
      <w:b/>
      <w:sz w:val="24"/>
      <w:lang w:val="en-US"/>
    </w:rPr>
  </w:style>
  <w:style w:type="paragraph" w:styleId="Sottotitolo">
    <w:name w:val="Subtitle"/>
    <w:basedOn w:val="Normale"/>
    <w:next w:val="Corpotesto"/>
    <w:qFormat/>
    <w:pPr>
      <w:jc w:val="center"/>
    </w:pPr>
    <w:rPr>
      <w:i/>
      <w:color w:val="000000"/>
    </w:rPr>
  </w:style>
  <w:style w:type="paragraph" w:styleId="Testonotaapidipagina">
    <w:name w:val="footnote text"/>
    <w:basedOn w:val="Normale"/>
    <w:pPr>
      <w:widowControl w:val="0"/>
      <w:spacing w:line="192" w:lineRule="auto"/>
      <w:ind w:left="170" w:hanging="170"/>
    </w:pPr>
    <w:rPr>
      <w:color w:val="000000"/>
      <w:sz w:val="16"/>
    </w:rPr>
  </w:style>
  <w:style w:type="paragraph" w:customStyle="1" w:styleId="z-TopofForm1">
    <w:name w:val="z-Top of Form1"/>
    <w:next w:val="Normale"/>
    <w:pPr>
      <w:pBdr>
        <w:bottom w:val="double" w:sz="1" w:space="0" w:color="000000"/>
      </w:pBdr>
      <w:suppressAutoHyphens/>
      <w:jc w:val="center"/>
    </w:pPr>
    <w:rPr>
      <w:rFonts w:ascii="Arial" w:hAnsi="Arial" w:cs="Arial"/>
      <w:vanish/>
      <w:sz w:val="16"/>
      <w:lang w:eastAsia="ar-SA"/>
    </w:rPr>
  </w:style>
  <w:style w:type="paragraph" w:styleId="Rientrocorpodeltesto">
    <w:name w:val="Body Text Indent"/>
    <w:basedOn w:val="Normale"/>
    <w:pPr>
      <w:ind w:left="709"/>
      <w:jc w:val="both"/>
    </w:pPr>
    <w:rPr>
      <w:sz w:val="24"/>
    </w:rPr>
  </w:style>
  <w:style w:type="paragraph" w:customStyle="1" w:styleId="Corpodeltesto21">
    <w:name w:val="Corpo del testo 21"/>
    <w:basedOn w:val="Normale"/>
    <w:pPr>
      <w:jc w:val="both"/>
    </w:pPr>
    <w:rPr>
      <w:sz w:val="24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uiPriority w:val="99"/>
    <w:pPr>
      <w:tabs>
        <w:tab w:val="center" w:pos="4819"/>
        <w:tab w:val="right" w:pos="9638"/>
      </w:tabs>
    </w:pPr>
    <w:rPr>
      <w:rFonts w:ascii="Times New Roman" w:hAnsi="Times New Roman" w:cs="Times New Roman"/>
      <w:lang w:val="x-none"/>
    </w:rPr>
  </w:style>
  <w:style w:type="paragraph" w:styleId="NormaleWeb">
    <w:name w:val="Normal (Web)"/>
    <w:basedOn w:val="Normale"/>
    <w:pPr>
      <w:spacing w:before="280" w:after="280"/>
    </w:pPr>
    <w:rPr>
      <w:rFonts w:ascii="Arial Unicode MS" w:eastAsia="Arial Unicode MS" w:hAnsi="Arial Unicode MS" w:cs="Arial Unicode MS"/>
      <w:sz w:val="24"/>
      <w:szCs w:val="24"/>
    </w:rPr>
  </w:style>
  <w:style w:type="paragraph" w:styleId="Iniziomodulo-z">
    <w:name w:val="HTML Top of Form"/>
    <w:basedOn w:val="Normale"/>
    <w:next w:val="Normale"/>
    <w:pPr>
      <w:pBdr>
        <w:bottom w:val="single" w:sz="4" w:space="1" w:color="000000"/>
      </w:pBdr>
      <w:jc w:val="center"/>
    </w:pPr>
    <w:rPr>
      <w:rFonts w:ascii="Arial" w:eastAsia="Arial Unicode MS" w:hAnsi="Arial" w:cs="Arial"/>
      <w:vanish/>
      <w:sz w:val="16"/>
      <w:lang w:val="x-none"/>
    </w:rPr>
  </w:style>
  <w:style w:type="paragraph" w:styleId="Finemodulo-z">
    <w:name w:val="HTML Bottom of Form"/>
    <w:basedOn w:val="Normale"/>
    <w:next w:val="Normale"/>
    <w:pPr>
      <w:pBdr>
        <w:top w:val="single" w:sz="4" w:space="1" w:color="000000"/>
      </w:pBdr>
      <w:jc w:val="center"/>
    </w:pPr>
    <w:rPr>
      <w:rFonts w:ascii="Arial" w:eastAsia="Arial Unicode MS" w:hAnsi="Arial" w:cs="Arial"/>
      <w:vanish/>
      <w:sz w:val="16"/>
      <w:lang w:val="x-none"/>
    </w:rPr>
  </w:style>
  <w:style w:type="paragraph" w:customStyle="1" w:styleId="ElencoIND1">
    <w:name w:val="Elenco IND1"/>
    <w:basedOn w:val="Normale"/>
    <w:pPr>
      <w:numPr>
        <w:numId w:val="7"/>
      </w:numPr>
      <w:tabs>
        <w:tab w:val="left" w:pos="576"/>
        <w:tab w:val="left" w:pos="1152"/>
        <w:tab w:val="left" w:pos="1728"/>
      </w:tabs>
      <w:jc w:val="both"/>
    </w:pPr>
    <w:rPr>
      <w:sz w:val="24"/>
    </w:rPr>
  </w:style>
  <w:style w:type="paragraph" w:customStyle="1" w:styleId="xl34">
    <w:name w:val="xl34"/>
    <w:basedOn w:val="Normale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rFonts w:eastAsia="Arial Unicode MS"/>
      <w:b/>
      <w:bCs/>
      <w:sz w:val="18"/>
      <w:szCs w:val="18"/>
    </w:rPr>
  </w:style>
  <w:style w:type="paragraph" w:customStyle="1" w:styleId="Rientrocorpodeltesto21">
    <w:name w:val="Rientro corpo del testo 21"/>
    <w:basedOn w:val="Normale"/>
    <w:p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ind w:firstLine="284"/>
      <w:jc w:val="both"/>
    </w:pPr>
    <w:rPr>
      <w:sz w:val="24"/>
    </w:rPr>
  </w:style>
  <w:style w:type="paragraph" w:customStyle="1" w:styleId="Rientrocorpodeltesto31">
    <w:name w:val="Rientro corpo del testo 31"/>
    <w:basedOn w:val="Normale"/>
    <w:pPr>
      <w:ind w:firstLine="851"/>
      <w:jc w:val="both"/>
    </w:pPr>
    <w:rPr>
      <w:sz w:val="24"/>
    </w:rPr>
  </w:style>
  <w:style w:type="paragraph" w:customStyle="1" w:styleId="Corpodeltesto31">
    <w:name w:val="Corpo del testo 31"/>
    <w:basedOn w:val="Normale"/>
    <w:p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jc w:val="both"/>
    </w:pPr>
    <w:rPr>
      <w:i/>
    </w:rPr>
  </w:style>
  <w:style w:type="paragraph" w:styleId="Sommario3">
    <w:name w:val="toc 3"/>
    <w:basedOn w:val="Normale"/>
    <w:next w:val="Normale"/>
    <w:pPr>
      <w:ind w:left="400"/>
    </w:pPr>
  </w:style>
  <w:style w:type="paragraph" w:styleId="Sommario1">
    <w:name w:val="toc 1"/>
    <w:basedOn w:val="Normale"/>
    <w:next w:val="Normale"/>
  </w:style>
  <w:style w:type="paragraph" w:styleId="Testofumetto">
    <w:name w:val="Balloon Text"/>
    <w:basedOn w:val="Normale"/>
    <w:rPr>
      <w:rFonts w:ascii="Tahoma" w:hAnsi="Tahoma" w:cs="Tahoma"/>
      <w:sz w:val="16"/>
      <w:lang w:val="x-none"/>
    </w:rPr>
  </w:style>
  <w:style w:type="paragraph" w:customStyle="1" w:styleId="xl24">
    <w:name w:val="xl24"/>
    <w:basedOn w:val="Normal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sz w:val="16"/>
      <w:szCs w:val="16"/>
    </w:rPr>
  </w:style>
  <w:style w:type="paragraph" w:customStyle="1" w:styleId="xl25">
    <w:name w:val="xl25"/>
    <w:basedOn w:val="Normal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sz w:val="16"/>
      <w:szCs w:val="16"/>
    </w:rPr>
  </w:style>
  <w:style w:type="paragraph" w:customStyle="1" w:styleId="xl26">
    <w:name w:val="xl26"/>
    <w:basedOn w:val="Normal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b/>
      <w:bCs/>
      <w:sz w:val="16"/>
      <w:szCs w:val="16"/>
    </w:rPr>
  </w:style>
  <w:style w:type="paragraph" w:customStyle="1" w:styleId="xl27">
    <w:name w:val="xl27"/>
    <w:basedOn w:val="Normal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sz w:val="16"/>
      <w:szCs w:val="16"/>
    </w:rPr>
  </w:style>
  <w:style w:type="paragraph" w:customStyle="1" w:styleId="xl28">
    <w:name w:val="xl28"/>
    <w:basedOn w:val="Normal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b/>
      <w:bCs/>
      <w:sz w:val="16"/>
      <w:szCs w:val="16"/>
    </w:rPr>
  </w:style>
  <w:style w:type="paragraph" w:customStyle="1" w:styleId="xl29">
    <w:name w:val="xl29"/>
    <w:basedOn w:val="Normal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i/>
      <w:iCs/>
      <w:sz w:val="16"/>
      <w:szCs w:val="16"/>
    </w:rPr>
  </w:style>
  <w:style w:type="paragraph" w:customStyle="1" w:styleId="xl30">
    <w:name w:val="xl30"/>
    <w:basedOn w:val="Normal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b/>
      <w:bCs/>
      <w:sz w:val="16"/>
      <w:szCs w:val="16"/>
    </w:rPr>
  </w:style>
  <w:style w:type="paragraph" w:customStyle="1" w:styleId="Testocommento1">
    <w:name w:val="Testo commento1"/>
    <w:basedOn w:val="Normale"/>
    <w:rPr>
      <w:rFonts w:ascii="Times New Roman" w:hAnsi="Times New Roman" w:cs="Times New Roman"/>
      <w:lang w:val="x-none"/>
    </w:rPr>
  </w:style>
  <w:style w:type="paragraph" w:styleId="Soggettocommento">
    <w:name w:val="annotation subject"/>
    <w:basedOn w:val="Testocommento1"/>
    <w:next w:val="Testocommento1"/>
    <w:rPr>
      <w:b/>
      <w:bCs/>
    </w:rPr>
  </w:style>
  <w:style w:type="paragraph" w:customStyle="1" w:styleId="Didascalia1">
    <w:name w:val="Didascalia1"/>
    <w:basedOn w:val="Normale"/>
    <w:next w:val="Normale"/>
    <w:pPr>
      <w:ind w:left="851"/>
      <w:jc w:val="both"/>
    </w:pPr>
    <w:rPr>
      <w:sz w:val="24"/>
    </w:rPr>
  </w:style>
  <w:style w:type="paragraph" w:customStyle="1" w:styleId="Sfondoacolori-Colore31">
    <w:name w:val="Sfondo a colori - Colore 31"/>
    <w:basedOn w:val="Normale"/>
    <w:pPr>
      <w:ind w:left="720"/>
    </w:pPr>
    <w:rPr>
      <w:rFonts w:ascii="Cambria" w:hAnsi="Cambria" w:cs="Cambria"/>
      <w:sz w:val="24"/>
      <w:szCs w:val="24"/>
    </w:rPr>
  </w:style>
  <w:style w:type="paragraph" w:customStyle="1" w:styleId="risposte">
    <w:name w:val="risposte"/>
    <w:basedOn w:val="Normale"/>
    <w:pPr>
      <w:spacing w:after="120"/>
      <w:ind w:left="567"/>
      <w:jc w:val="both"/>
    </w:pPr>
    <w:rPr>
      <w:i/>
      <w:sz w:val="24"/>
    </w:rPr>
  </w:style>
  <w:style w:type="paragraph" w:customStyle="1" w:styleId="Grigliachiara-Colore31">
    <w:name w:val="Griglia chiara - Colore 31"/>
    <w:basedOn w:val="Normale"/>
    <w:pPr>
      <w:ind w:left="720"/>
    </w:pPr>
    <w:rPr>
      <w:rFonts w:ascii="Verdana" w:hAnsi="Verdana" w:cs="Verdana"/>
      <w:color w:val="000000"/>
      <w:sz w:val="24"/>
      <w:szCs w:val="24"/>
    </w:rPr>
  </w:style>
  <w:style w:type="paragraph" w:customStyle="1" w:styleId="List0">
    <w:name w:val="List 0"/>
    <w:basedOn w:val="Normale"/>
    <w:pPr>
      <w:tabs>
        <w:tab w:val="left" w:pos="360"/>
      </w:tabs>
      <w:ind w:left="360" w:hanging="360"/>
    </w:pPr>
  </w:style>
  <w:style w:type="paragraph" w:customStyle="1" w:styleId="List1">
    <w:name w:val="List 1"/>
    <w:basedOn w:val="Normale"/>
    <w:pPr>
      <w:numPr>
        <w:numId w:val="3"/>
      </w:numPr>
    </w:pPr>
  </w:style>
  <w:style w:type="paragraph" w:customStyle="1" w:styleId="Elencoscuro-Colore31">
    <w:name w:val="Elenco scuro - Colore 31"/>
    <w:pPr>
      <w:suppressAutoHyphens/>
    </w:pPr>
    <w:rPr>
      <w:lang w:eastAsia="ar-SA"/>
    </w:rPr>
  </w:style>
  <w:style w:type="paragraph" w:customStyle="1" w:styleId="Default">
    <w:name w:val="Default"/>
    <w:pPr>
      <w:widowControl w:val="0"/>
      <w:suppressAutoHyphens/>
      <w:autoSpaceDE w:val="0"/>
    </w:pPr>
    <w:rPr>
      <w:rFonts w:ascii="Cambria" w:hAnsi="Cambria" w:cs="Cambria"/>
      <w:color w:val="000000"/>
      <w:sz w:val="24"/>
      <w:szCs w:val="24"/>
      <w:u w:val="single"/>
      <w:lang w:eastAsia="ar-SA"/>
    </w:rPr>
  </w:style>
  <w:style w:type="paragraph" w:customStyle="1" w:styleId="Testonormale1">
    <w:name w:val="Testo normale1"/>
    <w:basedOn w:val="Normale"/>
    <w:pPr>
      <w:spacing w:after="60"/>
      <w:jc w:val="both"/>
    </w:pPr>
    <w:rPr>
      <w:rFonts w:ascii="Times New Roman" w:hAnsi="Times New Roman" w:cs="Times New Roman"/>
      <w:sz w:val="24"/>
      <w:lang w:val="x-none"/>
    </w:rPr>
  </w:style>
  <w:style w:type="paragraph" w:customStyle="1" w:styleId="Paragrafoelenco1">
    <w:name w:val="Paragrafo elenco1"/>
    <w:basedOn w:val="Normale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TitoloCapitolo">
    <w:name w:val="Titolo Capitolo"/>
    <w:basedOn w:val="Sfondoacolori-Colore31"/>
    <w:pPr>
      <w:spacing w:after="120"/>
      <w:ind w:left="357" w:hanging="357"/>
      <w:jc w:val="both"/>
    </w:pPr>
    <w:rPr>
      <w:rFonts w:ascii="Arial Bold" w:hAnsi="Arial Bold" w:cs="Arial Bold"/>
      <w:sz w:val="28"/>
    </w:rPr>
  </w:style>
  <w:style w:type="paragraph" w:customStyle="1" w:styleId="StileDefaultNessunasottolineaturaGiustificatoSinistro1">
    <w:name w:val="Stile Default + Nessuna sottolineatura Giustificato Sinistro:  1..."/>
    <w:basedOn w:val="Default"/>
    <w:pPr>
      <w:spacing w:after="120"/>
      <w:ind w:left="709"/>
      <w:jc w:val="both"/>
    </w:pPr>
    <w:rPr>
      <w:szCs w:val="20"/>
      <w:u w:val="none"/>
    </w:rPr>
  </w:style>
  <w:style w:type="paragraph" w:customStyle="1" w:styleId="elencopuntato">
    <w:name w:val="elenco puntato"/>
    <w:basedOn w:val="Normale"/>
    <w:pPr>
      <w:widowControl w:val="0"/>
      <w:autoSpaceDE w:val="0"/>
      <w:spacing w:after="120"/>
      <w:jc w:val="both"/>
    </w:pPr>
    <w:rPr>
      <w:rFonts w:ascii="Cambria" w:hAnsi="Cambria" w:cs="Cambria"/>
      <w:color w:val="000000"/>
      <w:sz w:val="24"/>
    </w:rPr>
  </w:style>
  <w:style w:type="paragraph" w:customStyle="1" w:styleId="StileDefaultGrassettoNessunasottolineaturaGiustificatoDo">
    <w:name w:val="Stile Default + Grassetto Nessuna sottolineatura Giustificato Do..."/>
    <w:basedOn w:val="Default"/>
    <w:pPr>
      <w:spacing w:before="120" w:after="120"/>
      <w:jc w:val="both"/>
    </w:pPr>
    <w:rPr>
      <w:b/>
      <w:bCs/>
      <w:szCs w:val="20"/>
      <w:u w:val="none"/>
    </w:rPr>
  </w:style>
  <w:style w:type="paragraph" w:customStyle="1" w:styleId="StileSfondoacolori-Colore31LatinoArialBold14pt">
    <w:name w:val="Stile Sfondo a colori - Colore 31 + (Latino) Arial Bold 14 pt"/>
    <w:basedOn w:val="Sfondoacolori-Colore31"/>
    <w:pPr>
      <w:ind w:left="0"/>
    </w:pPr>
    <w:rPr>
      <w:rFonts w:ascii="Arial Bold" w:hAnsi="Arial Bold" w:cs="Arial Bold"/>
      <w:sz w:val="28"/>
    </w:rPr>
  </w:style>
  <w:style w:type="paragraph" w:customStyle="1" w:styleId="Revisione1">
    <w:name w:val="Revisione1"/>
    <w:pPr>
      <w:suppressAutoHyphens/>
    </w:pPr>
    <w:rPr>
      <w:lang w:eastAsia="ar-SA"/>
    </w:rPr>
  </w:style>
  <w:style w:type="paragraph" w:styleId="PreformattatoHTML">
    <w:name w:val="HTML Preformatted"/>
    <w:basedOn w:val="Normal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customStyle="1" w:styleId="StileSfondoacolori-Colore31ArialBold14ptGiustificato">
    <w:name w:val="Stile Sfondo a colori - Colore 31 + Arial Bold 14 pt Giustificato..."/>
    <w:basedOn w:val="Sfondoacolori-Colore31"/>
    <w:pPr>
      <w:ind w:left="1701" w:hanging="1701"/>
      <w:jc w:val="both"/>
    </w:pPr>
    <w:rPr>
      <w:rFonts w:ascii="Arial Bold" w:hAnsi="Arial Bold" w:cs="Arial Bold"/>
      <w:sz w:val="28"/>
      <w:szCs w:val="20"/>
    </w:rPr>
  </w:style>
  <w:style w:type="paragraph" w:customStyle="1" w:styleId="StileSfondoacolori-Colore31LucidaSansUnicodeGrassetto">
    <w:name w:val="Stile Sfondo a colori - Colore 31 + Lucida Sans Unicode Grassetto"/>
    <w:basedOn w:val="Sfondoacolori-Colore31"/>
    <w:rPr>
      <w:rFonts w:ascii="Lucida Sans Unicode" w:hAnsi="Lucida Sans Unicode" w:cs="Lucida Sans Unicode"/>
      <w:b/>
      <w:bCs/>
    </w:rPr>
  </w:style>
  <w:style w:type="paragraph" w:customStyle="1" w:styleId="StileelencopuntatoGrassetto">
    <w:name w:val="Stile elenco puntato + Grassetto"/>
    <w:basedOn w:val="elencopuntato"/>
    <w:rPr>
      <w:rFonts w:ascii="Lucida Sans Unicode" w:hAnsi="Lucida Sans Unicode" w:cs="Lucida Sans Unicode"/>
      <w:b/>
      <w:bCs/>
    </w:rPr>
  </w:style>
  <w:style w:type="paragraph" w:customStyle="1" w:styleId="StileelencopuntatoSinistro05cmDopo0pt">
    <w:name w:val="Stile elenco puntato + Sinistro:  05 cm Dopo:  0 pt"/>
    <w:basedOn w:val="elencopuntato"/>
    <w:pPr>
      <w:shd w:val="clear" w:color="auto" w:fill="FFFFFF"/>
      <w:spacing w:after="0"/>
      <w:ind w:left="284"/>
    </w:pPr>
    <w:rPr>
      <w:sz w:val="20"/>
    </w:rPr>
  </w:style>
  <w:style w:type="paragraph" w:customStyle="1" w:styleId="normale2indent">
    <w:name w:val="normale2 indent"/>
    <w:basedOn w:val="Normale"/>
    <w:pPr>
      <w:ind w:left="284"/>
    </w:pPr>
    <w:rPr>
      <w:rFonts w:ascii="Trebuchet MS" w:hAnsi="Trebuchet MS" w:cs="Trebuchet MS"/>
    </w:rPr>
  </w:style>
  <w:style w:type="paragraph" w:customStyle="1" w:styleId="Elencoacolori-Colore11">
    <w:name w:val="Elenco a colori - Colore 11"/>
    <w:basedOn w:val="Normale"/>
    <w:pPr>
      <w:ind w:left="708"/>
    </w:pPr>
  </w:style>
  <w:style w:type="paragraph" w:customStyle="1" w:styleId="StileTimesNewRoman11ptNeroGiustificatoDopo6pt">
    <w:name w:val="Stile Times New Roman 11 pt Nero Giustificato Dopo:  6 pt"/>
    <w:basedOn w:val="Normale"/>
    <w:pPr>
      <w:spacing w:after="120"/>
      <w:jc w:val="both"/>
    </w:pPr>
    <w:rPr>
      <w:color w:val="000000"/>
      <w:sz w:val="22"/>
    </w:rPr>
  </w:style>
  <w:style w:type="paragraph" w:styleId="Paragrafoelenco">
    <w:name w:val="List Paragraph"/>
    <w:basedOn w:val="Normale"/>
    <w:uiPriority w:val="34"/>
    <w:qFormat/>
    <w:pPr>
      <w:ind w:left="708"/>
    </w:p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customStyle="1" w:styleId="Contenutocornice">
    <w:name w:val="Contenuto cornice"/>
    <w:basedOn w:val="Corpotesto"/>
  </w:style>
  <w:style w:type="paragraph" w:customStyle="1" w:styleId="Standard">
    <w:name w:val="Standard"/>
    <w:rsid w:val="00BA5B17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table" w:styleId="Grigliatabella">
    <w:name w:val="Table Grid"/>
    <w:basedOn w:val="Tabellanormale"/>
    <w:uiPriority w:val="39"/>
    <w:rsid w:val="00FE3E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essunaspaziatura">
    <w:name w:val="No Spacing"/>
    <w:uiPriority w:val="1"/>
    <w:qFormat/>
    <w:rsid w:val="00787E0D"/>
    <w:pPr>
      <w:widowControl w:val="0"/>
      <w:suppressAutoHyphens/>
    </w:pPr>
    <w:rPr>
      <w:rFonts w:asciiTheme="minorHAnsi" w:hAnsiTheme="minorHAnsi"/>
      <w:sz w:val="22"/>
    </w:rPr>
  </w:style>
  <w:style w:type="character" w:styleId="Testosegnaposto">
    <w:name w:val="Placeholder Text"/>
    <w:basedOn w:val="Carpredefinitoparagrafo"/>
    <w:uiPriority w:val="99"/>
    <w:semiHidden/>
    <w:rsid w:val="00D451F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719F4EF8599497EA3686428FC2DBB4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173DADB-6C1E-44E6-8E90-C1759D5950B6}"/>
      </w:docPartPr>
      <w:docPartBody>
        <w:p w:rsidR="00000000" w:rsidRDefault="00B32327">
          <w:r w:rsidRPr="007B3BDD">
            <w:rPr>
              <w:rStyle w:val="Testosegnaposto"/>
            </w:rPr>
            <w:t>[Titolo]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altName w:val="Lucida Sans Unicode"/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Bold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2327"/>
    <w:rsid w:val="0065362C"/>
    <w:rsid w:val="00B32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32327"/>
    <w:rPr>
      <w:rFonts w:cs="Times New Roman"/>
      <w:sz w:val="3276"/>
      <w:szCs w:val="3276"/>
    </w:rPr>
  </w:style>
  <w:style w:type="character" w:default="1" w:styleId="Carpredefinitoparagrafo">
    <w:name w:val="Default Paragraph Font"/>
    <w:uiPriority w:val="1"/>
    <w:semiHidden/>
    <w:unhideWhenUsed/>
    <w:rsid w:val="00B32327"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B32327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678E38-83F1-49B6-8366-4E7876A574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2178</Words>
  <Characters>12420</Characters>
  <Application>Microsoft Office Word</Application>
  <DocSecurity>0</DocSecurity>
  <Lines>103</Lines>
  <Paragraphs>29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Schema – Relazione Annuale CPDS – Rev. 7 del 21/06/2021</vt:lpstr>
    </vt:vector>
  </TitlesOfParts>
  <Company/>
  <LinksUpToDate>false</LinksUpToDate>
  <CharactersWithSpaces>14569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Schema – Relazione Annuale CPDS – Rev. 7 del 21/06/2021</dc:title>
  <dc:creator>Presidio della Qualità di Ateneo – UniCa</dc:creator>
  <cp:lastModifiedBy>Gabriele Fontana</cp:lastModifiedBy>
  <cp:revision>4</cp:revision>
  <cp:lastPrinted>2021-06-07T17:15:00Z</cp:lastPrinted>
  <dcterms:created xsi:type="dcterms:W3CDTF">2021-06-21T17:24:00Z</dcterms:created>
  <dcterms:modified xsi:type="dcterms:W3CDTF">2021-07-15T10:05:00Z</dcterms:modified>
</cp:coreProperties>
</file>