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D36A" w14:textId="77777777" w:rsidR="00690134" w:rsidRDefault="00690134" w:rsidP="00962A59">
      <w:pPr>
        <w:tabs>
          <w:tab w:val="left" w:pos="9000"/>
        </w:tabs>
        <w:spacing w:after="0" w:line="276" w:lineRule="auto"/>
        <w:ind w:right="-1"/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2FFC5EDA" w14:textId="77777777" w:rsidR="00690134" w:rsidRDefault="00690134" w:rsidP="00962A59">
      <w:pPr>
        <w:tabs>
          <w:tab w:val="left" w:pos="9000"/>
        </w:tabs>
        <w:spacing w:after="0" w:line="276" w:lineRule="auto"/>
        <w:ind w:right="-1"/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7FCFA6C3" w14:textId="77777777" w:rsidR="00690134" w:rsidRDefault="00690134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5C3D7150" w14:textId="77777777" w:rsidR="00690134" w:rsidRDefault="00690134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</w:p>
    <w:p w14:paraId="3C30E83F" w14:textId="77777777" w:rsidR="00690134" w:rsidRDefault="00690134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</w:p>
    <w:p w14:paraId="3B4A9F17" w14:textId="77777777" w:rsidR="00690134" w:rsidRDefault="009F53EC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  <w:r>
        <w:rPr>
          <w:noProof/>
        </w:rPr>
        <w:drawing>
          <wp:inline distT="0" distB="0" distL="0" distR="0" wp14:anchorId="79CC681C" wp14:editId="31C2E9D1">
            <wp:extent cx="2524125" cy="14573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05E7" w14:textId="77777777" w:rsidR="00690134" w:rsidRDefault="00690134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</w:p>
    <w:p w14:paraId="1FDD52E0" w14:textId="77777777" w:rsidR="008E2299" w:rsidRDefault="008E2299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  <w:r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G</w:t>
      </w:r>
      <w:r w:rsidR="00713C1A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uida</w:t>
      </w:r>
      <w:r w:rsidR="00AD3AFF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 xml:space="preserve"> Operativa</w:t>
      </w:r>
    </w:p>
    <w:p w14:paraId="08C11AB1" w14:textId="77777777" w:rsidR="004F292D" w:rsidRDefault="00690134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  <w:r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 xml:space="preserve">per </w:t>
      </w:r>
      <w:r w:rsidR="004F292D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 xml:space="preserve">la redazione della Relazione </w:t>
      </w:r>
      <w:r w:rsidR="003C0864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A</w:t>
      </w:r>
      <w:r w:rsidR="004F292D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nnuale</w:t>
      </w:r>
    </w:p>
    <w:p w14:paraId="7329BE6E" w14:textId="77777777" w:rsidR="008E2299" w:rsidRDefault="004F292D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  <w:r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 xml:space="preserve">delle </w:t>
      </w:r>
      <w:r w:rsidR="00713C1A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Commissioni Paritetiche</w:t>
      </w:r>
    </w:p>
    <w:p w14:paraId="237B82C4" w14:textId="77777777" w:rsidR="00690134" w:rsidRPr="008E2299" w:rsidRDefault="008E2299" w:rsidP="00962A59">
      <w:pPr>
        <w:tabs>
          <w:tab w:val="left" w:pos="9000"/>
        </w:tabs>
        <w:spacing w:after="0" w:line="276" w:lineRule="auto"/>
        <w:ind w:right="-1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  <w:r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Docenti-Studenti</w:t>
      </w:r>
    </w:p>
    <w:p w14:paraId="545455F8" w14:textId="77777777" w:rsidR="00690134" w:rsidRDefault="00690134" w:rsidP="00962A59">
      <w:pPr>
        <w:spacing w:after="0" w:line="276" w:lineRule="auto"/>
      </w:pPr>
    </w:p>
    <w:p w14:paraId="4272F0D9" w14:textId="77777777" w:rsidR="00690134" w:rsidRDefault="00690134" w:rsidP="00962A59">
      <w:pPr>
        <w:spacing w:after="0" w:line="276" w:lineRule="auto"/>
      </w:pPr>
    </w:p>
    <w:p w14:paraId="4E8E81EF" w14:textId="77777777" w:rsidR="00690134" w:rsidRDefault="00690134" w:rsidP="00962A59">
      <w:pPr>
        <w:spacing w:after="0" w:line="276" w:lineRule="auto"/>
      </w:pPr>
    </w:p>
    <w:p w14:paraId="4C1B8424" w14:textId="77777777" w:rsidR="00690134" w:rsidRDefault="00690134" w:rsidP="00962A59">
      <w:pPr>
        <w:spacing w:after="0" w:line="276" w:lineRule="auto"/>
      </w:pPr>
    </w:p>
    <w:p w14:paraId="56A93C82" w14:textId="77777777" w:rsidR="00962A59" w:rsidRDefault="00962A59">
      <w:r>
        <w:br w:type="page"/>
      </w:r>
    </w:p>
    <w:p w14:paraId="3583227D" w14:textId="77777777" w:rsidR="00690134" w:rsidRDefault="00690134" w:rsidP="00962A59">
      <w:pPr>
        <w:spacing w:after="0" w:line="276" w:lineRule="auto"/>
      </w:pPr>
    </w:p>
    <w:p w14:paraId="02CEF865" w14:textId="77777777" w:rsidR="00690134" w:rsidRDefault="00690134" w:rsidP="00962A59">
      <w:pPr>
        <w:spacing w:after="0" w:line="276" w:lineRule="auto"/>
      </w:pPr>
    </w:p>
    <w:bookmarkStart w:id="0" w:name="_Hlk54865278" w:displacedByCustomXml="next"/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7929517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91BEC25" w14:textId="77777777" w:rsidR="00B02144" w:rsidRDefault="00B02144">
          <w:pPr>
            <w:pStyle w:val="Titolosommario"/>
          </w:pPr>
          <w:r>
            <w:t>Sommario</w:t>
          </w:r>
        </w:p>
        <w:p w14:paraId="1F3F1CCA" w14:textId="77777777" w:rsidR="00727E75" w:rsidRPr="00727E75" w:rsidRDefault="00727E75" w:rsidP="00727E75"/>
        <w:p w14:paraId="53403797" w14:textId="77777777" w:rsidR="00CB5856" w:rsidRDefault="006C5F83">
          <w:pPr>
            <w:pStyle w:val="Sommario1"/>
            <w:tabs>
              <w:tab w:val="right" w:leader="dot" w:pos="9628"/>
            </w:tabs>
            <w:rPr>
              <w:noProof/>
            </w:rPr>
          </w:pPr>
          <w:r>
            <w:fldChar w:fldCharType="begin"/>
          </w:r>
          <w:r w:rsidR="00B02144">
            <w:instrText xml:space="preserve"> TOC \o "1-3" \h \z \u </w:instrText>
          </w:r>
          <w:r>
            <w:fldChar w:fldCharType="separate"/>
          </w:r>
          <w:hyperlink w:anchor="_Toc75936582" w:history="1"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Premessa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_Toc75936582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3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61A17D43" w14:textId="77777777" w:rsidR="00CB5856" w:rsidRDefault="0011252D">
          <w:pPr>
            <w:pStyle w:val="Sommario1"/>
            <w:tabs>
              <w:tab w:val="left" w:pos="440"/>
              <w:tab w:val="right" w:leader="dot" w:pos="9628"/>
            </w:tabs>
            <w:rPr>
              <w:noProof/>
            </w:rPr>
          </w:pPr>
          <w:hyperlink w:anchor="_Toc75936583" w:history="1"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1.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Le Commissioni Paritetiche Docenti-Studenti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_Toc75936583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3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0B4F5247" w14:textId="77777777" w:rsidR="00CB5856" w:rsidRDefault="0011252D">
          <w:pPr>
            <w:pStyle w:val="Sommario1"/>
            <w:tabs>
              <w:tab w:val="left" w:pos="440"/>
              <w:tab w:val="right" w:leader="dot" w:pos="9628"/>
            </w:tabs>
            <w:rPr>
              <w:noProof/>
            </w:rPr>
          </w:pPr>
          <w:hyperlink w:anchor="_Toc75936584" w:history="1"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2.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La Relazione annuale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_Toc75936584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5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7D142696" w14:textId="77777777" w:rsidR="00CB5856" w:rsidRDefault="0011252D">
          <w:pPr>
            <w:pStyle w:val="Sommario2"/>
            <w:tabs>
              <w:tab w:val="left" w:pos="880"/>
              <w:tab w:val="right" w:leader="dot" w:pos="9628"/>
            </w:tabs>
            <w:rPr>
              <w:noProof/>
            </w:rPr>
          </w:pPr>
          <w:hyperlink w:anchor="_Toc75936585" w:history="1"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2.1.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Struttura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_Toc75936585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5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09193C8F" w14:textId="77777777" w:rsidR="00CB5856" w:rsidRDefault="0011252D">
          <w:pPr>
            <w:pStyle w:val="Sommario2"/>
            <w:tabs>
              <w:tab w:val="left" w:pos="880"/>
              <w:tab w:val="right" w:leader="dot" w:pos="9628"/>
            </w:tabs>
            <w:rPr>
              <w:noProof/>
            </w:rPr>
          </w:pPr>
          <w:hyperlink w:anchor="_Toc75936586" w:history="1"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2.2.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Il metodo e i documenti da utilizzare per la compilazione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_Toc75936586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5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2834FB5D" w14:textId="77777777" w:rsidR="00CB5856" w:rsidRDefault="0011252D">
          <w:pPr>
            <w:pStyle w:val="Sommario2"/>
            <w:tabs>
              <w:tab w:val="left" w:pos="880"/>
              <w:tab w:val="right" w:leader="dot" w:pos="9628"/>
            </w:tabs>
            <w:rPr>
              <w:noProof/>
            </w:rPr>
          </w:pPr>
          <w:hyperlink w:anchor="_Toc75936587" w:history="1"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2.3.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b/>
                <w:bCs/>
                <w:noProof/>
              </w:rPr>
              <w:t>Indicazioni pratiche per le singole Sezioni e Quadri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_Toc75936587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7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139BE838" w14:textId="77777777" w:rsidR="00CB5856" w:rsidRDefault="0011252D">
          <w:pPr>
            <w:pStyle w:val="Sommario2"/>
            <w:tabs>
              <w:tab w:val="left" w:pos="1100"/>
              <w:tab w:val="right" w:leader="dot" w:pos="9628"/>
            </w:tabs>
            <w:rPr>
              <w:noProof/>
            </w:rPr>
          </w:pPr>
          <w:hyperlink w:anchor="_Toc75936588" w:history="1">
            <w:r w:rsidR="00CB5856" w:rsidRPr="008476BD">
              <w:rPr>
                <w:rStyle w:val="Collegamentoipertestuale"/>
                <w:rFonts w:cs="Times New Roman"/>
                <w:noProof/>
              </w:rPr>
              <w:t>2.3.1.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noProof/>
              </w:rPr>
              <w:t>Sezione 2: Analisi del CdS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_Toc75936588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7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5F28601E" w14:textId="77777777" w:rsidR="00CB5856" w:rsidRDefault="0011252D">
          <w:pPr>
            <w:pStyle w:val="Sommario2"/>
            <w:tabs>
              <w:tab w:val="left" w:pos="1100"/>
              <w:tab w:val="right" w:leader="dot" w:pos="9628"/>
            </w:tabs>
            <w:rPr>
              <w:noProof/>
            </w:rPr>
          </w:pPr>
          <w:hyperlink w:anchor="_Toc75936589" w:history="1">
            <w:r w:rsidR="00CB5856" w:rsidRPr="008476BD">
              <w:rPr>
                <w:rStyle w:val="Collegamentoipertestuale"/>
                <w:rFonts w:cs="Times New Roman"/>
                <w:noProof/>
              </w:rPr>
              <w:t>2.3.2.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noProof/>
              </w:rPr>
              <w:t>Sezione 1: Parte generale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_Toc75936589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7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2AFC4C72" w14:textId="77777777" w:rsidR="00CB5856" w:rsidRDefault="0011252D">
          <w:pPr>
            <w:pStyle w:val="Sommario2"/>
            <w:tabs>
              <w:tab w:val="left" w:pos="1100"/>
              <w:tab w:val="right" w:leader="dot" w:pos="9628"/>
            </w:tabs>
            <w:rPr>
              <w:noProof/>
            </w:rPr>
          </w:pPr>
          <w:hyperlink w:anchor="_Toc75936590" w:history="1">
            <w:r w:rsidR="00CB5856" w:rsidRPr="008476BD">
              <w:rPr>
                <w:rStyle w:val="Collegamentoipertestuale"/>
                <w:rFonts w:cs="Times New Roman"/>
                <w:noProof/>
              </w:rPr>
              <w:t>2.3.3.</w:t>
            </w:r>
            <w:r w:rsidR="00CB5856">
              <w:rPr>
                <w:noProof/>
              </w:rPr>
              <w:tab/>
            </w:r>
            <w:r w:rsidR="00CB5856" w:rsidRPr="008476BD">
              <w:rPr>
                <w:rStyle w:val="Collegamentoipertestuale"/>
                <w:rFonts w:cs="Times New Roman"/>
                <w:noProof/>
              </w:rPr>
              <w:t>Quadri sinottici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_Toc75936590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8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2C0D7A52" w14:textId="77777777" w:rsidR="00CB5856" w:rsidRDefault="0011252D">
          <w:pPr>
            <w:pStyle w:val="Sommario1"/>
            <w:tabs>
              <w:tab w:val="right" w:leader="dot" w:pos="9628"/>
            </w:tabs>
            <w:rPr>
              <w:noProof/>
            </w:rPr>
          </w:pPr>
          <w:hyperlink w:anchor="_Toc75936591" w:history="1">
            <w:r w:rsidR="00CB5856" w:rsidRPr="008476BD">
              <w:rPr>
                <w:rStyle w:val="Collegamentoipertestuale"/>
                <w:b/>
                <w:bCs/>
                <w:noProof/>
              </w:rPr>
              <w:t>Allegato 1 - Scadenzario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_Toc75936591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9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1C1A6B84" w14:textId="77777777" w:rsidR="00CB5856" w:rsidRDefault="0011252D">
          <w:pPr>
            <w:pStyle w:val="Sommario1"/>
            <w:tabs>
              <w:tab w:val="right" w:leader="dot" w:pos="9628"/>
            </w:tabs>
            <w:rPr>
              <w:noProof/>
            </w:rPr>
          </w:pPr>
          <w:hyperlink w:anchor="_Toc75936592" w:history="1">
            <w:r w:rsidR="00CB5856" w:rsidRPr="008476BD">
              <w:rPr>
                <w:rStyle w:val="Collegamentoipertestuale"/>
                <w:b/>
                <w:bCs/>
                <w:noProof/>
              </w:rPr>
              <w:t>Allegato 2 - Indicazioni specifiche per la Sezione 2 della Relazione Annuale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_Toc75936592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11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3C9B649F" w14:textId="77777777" w:rsidR="00CB5856" w:rsidRDefault="0011252D">
          <w:pPr>
            <w:pStyle w:val="Sommario1"/>
            <w:tabs>
              <w:tab w:val="right" w:leader="dot" w:pos="9628"/>
            </w:tabs>
            <w:rPr>
              <w:noProof/>
            </w:rPr>
          </w:pPr>
          <w:hyperlink w:anchor="_Toc75936593" w:history="1">
            <w:r w:rsidR="00CB5856" w:rsidRPr="008476BD">
              <w:rPr>
                <w:rStyle w:val="Collegamentoipertestuale"/>
                <w:b/>
                <w:bCs/>
                <w:noProof/>
              </w:rPr>
              <w:t>Allegato 3 – Quadri sinottici della Relazione Annuale</w:t>
            </w:r>
            <w:r w:rsidR="00CB5856">
              <w:rPr>
                <w:noProof/>
                <w:webHidden/>
              </w:rPr>
              <w:tab/>
            </w:r>
            <w:r w:rsidR="00CB5856">
              <w:rPr>
                <w:noProof/>
                <w:webHidden/>
              </w:rPr>
              <w:fldChar w:fldCharType="begin"/>
            </w:r>
            <w:r w:rsidR="00CB5856">
              <w:rPr>
                <w:noProof/>
                <w:webHidden/>
              </w:rPr>
              <w:instrText xml:space="preserve"> PAGEREF _Toc75936593 \h </w:instrText>
            </w:r>
            <w:r w:rsidR="00CB5856">
              <w:rPr>
                <w:noProof/>
                <w:webHidden/>
              </w:rPr>
            </w:r>
            <w:r w:rsidR="00CB5856">
              <w:rPr>
                <w:noProof/>
                <w:webHidden/>
              </w:rPr>
              <w:fldChar w:fldCharType="separate"/>
            </w:r>
            <w:r w:rsidR="00F00F68">
              <w:rPr>
                <w:noProof/>
                <w:webHidden/>
              </w:rPr>
              <w:t>15</w:t>
            </w:r>
            <w:r w:rsidR="00CB5856">
              <w:rPr>
                <w:noProof/>
                <w:webHidden/>
              </w:rPr>
              <w:fldChar w:fldCharType="end"/>
            </w:r>
          </w:hyperlink>
        </w:p>
        <w:p w14:paraId="306FEE0C" w14:textId="77777777" w:rsidR="00B02144" w:rsidRDefault="006C5F83">
          <w:r>
            <w:rPr>
              <w:b/>
              <w:bCs/>
            </w:rPr>
            <w:fldChar w:fldCharType="end"/>
          </w:r>
        </w:p>
      </w:sdtContent>
    </w:sdt>
    <w:p w14:paraId="510C045F" w14:textId="77777777" w:rsidR="00690134" w:rsidRDefault="00690134" w:rsidP="00962A59">
      <w:pPr>
        <w:spacing w:after="0" w:line="276" w:lineRule="auto"/>
      </w:pPr>
    </w:p>
    <w:bookmarkEnd w:id="0"/>
    <w:p w14:paraId="55108B53" w14:textId="77777777" w:rsidR="00690134" w:rsidRDefault="00690134" w:rsidP="00962A59">
      <w:pPr>
        <w:spacing w:after="0" w:line="276" w:lineRule="auto"/>
      </w:pPr>
    </w:p>
    <w:p w14:paraId="76BDCEAF" w14:textId="77777777" w:rsidR="00690134" w:rsidRDefault="00690134" w:rsidP="00962A59">
      <w:pPr>
        <w:spacing w:after="0" w:line="276" w:lineRule="auto"/>
      </w:pPr>
    </w:p>
    <w:p w14:paraId="6AAF001D" w14:textId="77777777" w:rsidR="00690134" w:rsidRDefault="00690134" w:rsidP="00962A59">
      <w:pPr>
        <w:spacing w:after="0" w:line="276" w:lineRule="auto"/>
      </w:pPr>
    </w:p>
    <w:p w14:paraId="56A45225" w14:textId="77777777" w:rsidR="00690134" w:rsidRDefault="00690134" w:rsidP="00962A59">
      <w:pPr>
        <w:spacing w:after="0" w:line="276" w:lineRule="auto"/>
      </w:pPr>
    </w:p>
    <w:p w14:paraId="78F027B6" w14:textId="77777777" w:rsidR="00690134" w:rsidRDefault="00690134" w:rsidP="00962A59">
      <w:pPr>
        <w:spacing w:after="0" w:line="276" w:lineRule="auto"/>
      </w:pPr>
    </w:p>
    <w:p w14:paraId="30305BE4" w14:textId="77777777" w:rsidR="00690134" w:rsidRDefault="00690134" w:rsidP="00962A59">
      <w:pPr>
        <w:spacing w:after="0" w:line="276" w:lineRule="auto"/>
      </w:pPr>
    </w:p>
    <w:p w14:paraId="4A420D86" w14:textId="77777777" w:rsidR="00690134" w:rsidRDefault="00690134" w:rsidP="00962A59">
      <w:pPr>
        <w:spacing w:after="0" w:line="276" w:lineRule="auto"/>
      </w:pPr>
    </w:p>
    <w:p w14:paraId="630DA365" w14:textId="77777777" w:rsidR="00690134" w:rsidRDefault="00690134" w:rsidP="00962A59">
      <w:pPr>
        <w:spacing w:after="0" w:line="276" w:lineRule="auto"/>
      </w:pPr>
    </w:p>
    <w:p w14:paraId="1D42521B" w14:textId="77777777" w:rsidR="00690134" w:rsidRDefault="00690134" w:rsidP="00962A59">
      <w:pPr>
        <w:spacing w:after="0" w:line="276" w:lineRule="auto"/>
      </w:pPr>
    </w:p>
    <w:p w14:paraId="14548551" w14:textId="77777777" w:rsidR="00C55F89" w:rsidRDefault="00C55F89" w:rsidP="00962A59">
      <w:pPr>
        <w:spacing w:after="0" w:line="276" w:lineRule="auto"/>
        <w:jc w:val="both"/>
        <w:rPr>
          <w:b/>
          <w:bCs/>
        </w:rPr>
      </w:pPr>
    </w:p>
    <w:p w14:paraId="098B2E0D" w14:textId="77777777" w:rsidR="00AE6DD9" w:rsidRPr="00CB5856" w:rsidRDefault="008F4CC4" w:rsidP="00CB5856">
      <w:pPr>
        <w:spacing w:after="0" w:line="276" w:lineRule="auto"/>
        <w:outlineLvl w:val="0"/>
        <w:rPr>
          <w:rFonts w:cs="Times New Roman"/>
          <w:b/>
          <w:bCs/>
          <w:sz w:val="24"/>
          <w:szCs w:val="24"/>
        </w:rPr>
      </w:pPr>
      <w:bookmarkStart w:id="1" w:name="Finalità"/>
      <w:bookmarkEnd w:id="1"/>
      <w:r w:rsidRPr="00CB5856">
        <w:rPr>
          <w:rFonts w:cs="Times New Roman"/>
          <w:b/>
          <w:bCs/>
          <w:color w:val="000000"/>
        </w:rPr>
        <w:br w:type="page"/>
      </w:r>
      <w:bookmarkStart w:id="2" w:name="_Toc75936582"/>
      <w:r w:rsidRPr="00CB5856">
        <w:rPr>
          <w:rFonts w:cs="Times New Roman"/>
          <w:b/>
          <w:bCs/>
          <w:sz w:val="24"/>
          <w:szCs w:val="24"/>
        </w:rPr>
        <w:lastRenderedPageBreak/>
        <w:t>Premessa</w:t>
      </w:r>
      <w:bookmarkStart w:id="3" w:name="Premessa"/>
      <w:bookmarkEnd w:id="2"/>
      <w:bookmarkEnd w:id="3"/>
    </w:p>
    <w:p w14:paraId="3B724FFC" w14:textId="77777777" w:rsidR="00C07139" w:rsidRDefault="006E1B99" w:rsidP="00121150">
      <w:pPr>
        <w:spacing w:before="120" w:after="0" w:line="276" w:lineRule="auto"/>
        <w:jc w:val="both"/>
        <w:rPr>
          <w:rFonts w:cs="Times New Roman"/>
          <w:bCs/>
        </w:rPr>
      </w:pPr>
      <w:r w:rsidRPr="006E1B99">
        <w:rPr>
          <w:rFonts w:cs="Times New Roman"/>
          <w:bCs/>
        </w:rPr>
        <w:t>La presente Guida operativa costituisce una revisione d</w:t>
      </w:r>
      <w:r w:rsidR="005A47B2">
        <w:rPr>
          <w:rFonts w:cs="Times New Roman"/>
          <w:bCs/>
        </w:rPr>
        <w:t>el documento pubblicato nel 2020</w:t>
      </w:r>
      <w:r w:rsidR="00C07139">
        <w:rPr>
          <w:rFonts w:cs="Times New Roman"/>
          <w:bCs/>
        </w:rPr>
        <w:t>.</w:t>
      </w:r>
      <w:r w:rsidR="00D82DB7">
        <w:rPr>
          <w:rFonts w:cs="Times New Roman"/>
          <w:bCs/>
        </w:rPr>
        <w:t xml:space="preserve"> </w:t>
      </w:r>
      <w:r w:rsidR="00C07139">
        <w:rPr>
          <w:rFonts w:cs="Times New Roman"/>
          <w:bCs/>
        </w:rPr>
        <w:t>Le principali novità della revisione</w:t>
      </w:r>
      <w:r w:rsidR="00C3225C">
        <w:rPr>
          <w:rFonts w:cs="Times New Roman"/>
          <w:bCs/>
        </w:rPr>
        <w:t>, che scaturiscono anche dalla valutazione di alcune esigenze manifestate dai componenti delle CPDS,</w:t>
      </w:r>
      <w:r w:rsidR="00C07139">
        <w:rPr>
          <w:rFonts w:cs="Times New Roman"/>
          <w:bCs/>
        </w:rPr>
        <w:t xml:space="preserve"> sono sintetizzabili come segue:</w:t>
      </w:r>
    </w:p>
    <w:p w14:paraId="2B735748" w14:textId="77777777" w:rsidR="00C07139" w:rsidRPr="00C07139" w:rsidRDefault="00C07139" w:rsidP="00C07139">
      <w:pPr>
        <w:pStyle w:val="Paragrafoelenco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cs="Times New Roman"/>
          <w:bCs/>
        </w:rPr>
      </w:pPr>
      <w:r>
        <w:rPr>
          <w:rFonts w:cs="Times New Roman"/>
          <w:bCs/>
        </w:rPr>
        <w:t>sono state meglio specificate le indicazioni</w:t>
      </w:r>
      <w:r w:rsidRPr="00C07139">
        <w:rPr>
          <w:rFonts w:cs="Times New Roman"/>
          <w:bCs/>
        </w:rPr>
        <w:t xml:space="preserve"> r</w:t>
      </w:r>
      <w:r>
        <w:rPr>
          <w:rFonts w:cs="Times New Roman"/>
          <w:bCs/>
        </w:rPr>
        <w:t>elative alla scelta</w:t>
      </w:r>
      <w:r w:rsidR="00D82DB7" w:rsidRPr="00C07139">
        <w:rPr>
          <w:rFonts w:cs="Times New Roman"/>
          <w:bCs/>
        </w:rPr>
        <w:t xml:space="preserve"> </w:t>
      </w:r>
      <w:r w:rsidRPr="00C07139">
        <w:rPr>
          <w:rFonts w:cs="Times New Roman"/>
          <w:bCs/>
        </w:rPr>
        <w:t xml:space="preserve">dei </w:t>
      </w:r>
      <w:r w:rsidR="00D82DB7" w:rsidRPr="00C07139">
        <w:rPr>
          <w:rFonts w:cs="Times New Roman"/>
          <w:bCs/>
        </w:rPr>
        <w:t>punti di attenzione</w:t>
      </w:r>
      <w:r>
        <w:rPr>
          <w:rFonts w:cs="Times New Roman"/>
          <w:bCs/>
        </w:rPr>
        <w:t xml:space="preserve"> da analizzare</w:t>
      </w:r>
      <w:r w:rsidRPr="00C07139">
        <w:rPr>
          <w:rFonts w:cs="Times New Roman"/>
          <w:bCs/>
        </w:rPr>
        <w:t>;</w:t>
      </w:r>
    </w:p>
    <w:p w14:paraId="02E82BBE" w14:textId="77777777" w:rsidR="00045998" w:rsidRDefault="00C07139" w:rsidP="00045998">
      <w:pPr>
        <w:pStyle w:val="Paragrafoelenco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è stato modificato </w:t>
      </w:r>
      <w:r w:rsidR="00807956" w:rsidRPr="00C07139">
        <w:rPr>
          <w:rFonts w:cs="Times New Roman"/>
          <w:bCs/>
        </w:rPr>
        <w:t>lo Schema di Relazione annuale, con l’inserimento di due tabelle di sintesi</w:t>
      </w:r>
      <w:r w:rsidR="002B3DDC" w:rsidRPr="00C07139">
        <w:rPr>
          <w:rFonts w:cs="Times New Roman"/>
          <w:bCs/>
        </w:rPr>
        <w:t xml:space="preserve"> (quadri sinottici)</w:t>
      </w:r>
      <w:r w:rsidR="00807956" w:rsidRPr="00C07139">
        <w:rPr>
          <w:rFonts w:cs="Times New Roman"/>
          <w:bCs/>
        </w:rPr>
        <w:t>.</w:t>
      </w:r>
    </w:p>
    <w:p w14:paraId="1FE2CF8C" w14:textId="77777777" w:rsidR="00272753" w:rsidRPr="00045998" w:rsidRDefault="00154789" w:rsidP="00045998">
      <w:pPr>
        <w:spacing w:after="0" w:line="276" w:lineRule="auto"/>
        <w:jc w:val="both"/>
        <w:rPr>
          <w:rFonts w:cs="Times New Roman"/>
          <w:bCs/>
        </w:rPr>
      </w:pPr>
      <w:r w:rsidRPr="00045998">
        <w:rPr>
          <w:rFonts w:cs="Times New Roman"/>
          <w:bCs/>
        </w:rPr>
        <w:t xml:space="preserve">Il documento </w:t>
      </w:r>
      <w:r w:rsidR="008A1F5B" w:rsidRPr="00045998">
        <w:rPr>
          <w:rFonts w:cs="Times New Roman"/>
          <w:bCs/>
        </w:rPr>
        <w:t>si articola</w:t>
      </w:r>
      <w:r w:rsidR="00955869" w:rsidRPr="00045998">
        <w:rPr>
          <w:rFonts w:cs="Times New Roman"/>
          <w:bCs/>
        </w:rPr>
        <w:t xml:space="preserve"> in </w:t>
      </w:r>
      <w:r w:rsidR="009D1294" w:rsidRPr="00045998">
        <w:rPr>
          <w:rFonts w:cs="Times New Roman"/>
          <w:bCs/>
        </w:rPr>
        <w:t>due</w:t>
      </w:r>
      <w:r w:rsidR="00955869" w:rsidRPr="00045998">
        <w:rPr>
          <w:rFonts w:cs="Times New Roman"/>
          <w:bCs/>
        </w:rPr>
        <w:t xml:space="preserve"> paragrafi.</w:t>
      </w:r>
      <w:r w:rsidR="008A1F5B" w:rsidRPr="00045998">
        <w:rPr>
          <w:rFonts w:cs="Times New Roman"/>
          <w:bCs/>
        </w:rPr>
        <w:t xml:space="preserve"> </w:t>
      </w:r>
      <w:r w:rsidR="009A4F40" w:rsidRPr="00045998">
        <w:rPr>
          <w:rFonts w:cs="Times New Roman"/>
          <w:bCs/>
        </w:rPr>
        <w:t xml:space="preserve">Il </w:t>
      </w:r>
      <w:r w:rsidR="00727E75" w:rsidRPr="00045998">
        <w:rPr>
          <w:rFonts w:cs="Times New Roman"/>
          <w:bCs/>
        </w:rPr>
        <w:t>titolo</w:t>
      </w:r>
      <w:r w:rsidR="008A1F5B" w:rsidRPr="00045998">
        <w:rPr>
          <w:rFonts w:cs="Times New Roman"/>
          <w:bCs/>
        </w:rPr>
        <w:t xml:space="preserve"> </w:t>
      </w:r>
      <w:r w:rsidR="00F028A7">
        <w:rPr>
          <w:rFonts w:cs="Times New Roman"/>
          <w:bCs/>
        </w:rPr>
        <w:t>1</w:t>
      </w:r>
      <w:r w:rsidR="00F028A7" w:rsidRPr="00045998">
        <w:rPr>
          <w:rFonts w:cs="Times New Roman"/>
          <w:bCs/>
        </w:rPr>
        <w:t xml:space="preserve"> </w:t>
      </w:r>
      <w:r w:rsidR="008A1F5B" w:rsidRPr="00045998">
        <w:rPr>
          <w:rFonts w:cs="Times New Roman"/>
          <w:bCs/>
        </w:rPr>
        <w:t>descri</w:t>
      </w:r>
      <w:r w:rsidR="00F028A7">
        <w:rPr>
          <w:rFonts w:cs="Times New Roman"/>
          <w:bCs/>
        </w:rPr>
        <w:t xml:space="preserve">ve </w:t>
      </w:r>
      <w:r w:rsidR="00045998">
        <w:rPr>
          <w:rFonts w:cs="Times New Roman"/>
          <w:bCs/>
        </w:rPr>
        <w:t xml:space="preserve">la composizione delle </w:t>
      </w:r>
      <w:r w:rsidR="00CB5856">
        <w:rPr>
          <w:rFonts w:cs="Times New Roman"/>
          <w:bCs/>
        </w:rPr>
        <w:t>Commissioni Paritetiche Docenti-</w:t>
      </w:r>
      <w:r w:rsidR="00045998">
        <w:rPr>
          <w:rFonts w:cs="Times New Roman"/>
          <w:bCs/>
        </w:rPr>
        <w:t>Studenti (CPDS)</w:t>
      </w:r>
      <w:r w:rsidR="007A6F7F" w:rsidRPr="00045998">
        <w:rPr>
          <w:rFonts w:cs="Times New Roman"/>
          <w:bCs/>
        </w:rPr>
        <w:t xml:space="preserve"> e </w:t>
      </w:r>
      <w:r w:rsidR="004F6321" w:rsidRPr="00045998">
        <w:rPr>
          <w:rFonts w:cs="Times New Roman"/>
          <w:bCs/>
        </w:rPr>
        <w:t>le loro funzioni</w:t>
      </w:r>
      <w:r w:rsidR="00821B9F" w:rsidRPr="00045998">
        <w:rPr>
          <w:rFonts w:cs="Times New Roman"/>
          <w:bCs/>
        </w:rPr>
        <w:t xml:space="preserve"> e fornisce alcuni suggerimenti operativi per una sua efficiente ed efficace organizzazione</w:t>
      </w:r>
      <w:r w:rsidR="004F6321" w:rsidRPr="00045998">
        <w:rPr>
          <w:rFonts w:cs="Times New Roman"/>
          <w:bCs/>
        </w:rPr>
        <w:t>. I</w:t>
      </w:r>
      <w:r w:rsidR="007A6F7F" w:rsidRPr="00045998">
        <w:rPr>
          <w:rFonts w:cs="Times New Roman"/>
          <w:bCs/>
        </w:rPr>
        <w:t xml:space="preserve">l </w:t>
      </w:r>
      <w:r w:rsidR="00727E75" w:rsidRPr="00045998">
        <w:rPr>
          <w:rFonts w:cs="Times New Roman"/>
          <w:bCs/>
        </w:rPr>
        <w:t>titolo</w:t>
      </w:r>
      <w:r w:rsidR="007A6F7F" w:rsidRPr="00045998">
        <w:rPr>
          <w:rFonts w:cs="Times New Roman"/>
          <w:bCs/>
        </w:rPr>
        <w:t xml:space="preserve"> </w:t>
      </w:r>
      <w:r w:rsidR="00F028A7">
        <w:rPr>
          <w:rFonts w:cs="Times New Roman"/>
          <w:bCs/>
        </w:rPr>
        <w:t>2</w:t>
      </w:r>
      <w:r w:rsidR="00F028A7" w:rsidRPr="00045998">
        <w:rPr>
          <w:rFonts w:cs="Times New Roman"/>
          <w:bCs/>
        </w:rPr>
        <w:t xml:space="preserve"> </w:t>
      </w:r>
      <w:r w:rsidR="003726F9" w:rsidRPr="00045998">
        <w:rPr>
          <w:rFonts w:cs="Times New Roman"/>
          <w:bCs/>
        </w:rPr>
        <w:t>descrive</w:t>
      </w:r>
      <w:r w:rsidR="007A6F7F" w:rsidRPr="00045998">
        <w:rPr>
          <w:rFonts w:cs="Times New Roman"/>
          <w:bCs/>
        </w:rPr>
        <w:t xml:space="preserve"> la struttura della Relazione annuale</w:t>
      </w:r>
      <w:r w:rsidR="008A1F5B" w:rsidRPr="00045998">
        <w:rPr>
          <w:rFonts w:cs="Times New Roman"/>
          <w:bCs/>
        </w:rPr>
        <w:t xml:space="preserve"> delle CPDS</w:t>
      </w:r>
      <w:r w:rsidR="00967258" w:rsidRPr="00045998">
        <w:rPr>
          <w:rFonts w:cs="Times New Roman"/>
          <w:bCs/>
        </w:rPr>
        <w:t xml:space="preserve"> e</w:t>
      </w:r>
      <w:r w:rsidR="008A1F5B" w:rsidRPr="00045998">
        <w:rPr>
          <w:rFonts w:cs="Times New Roman"/>
          <w:bCs/>
        </w:rPr>
        <w:t xml:space="preserve"> l</w:t>
      </w:r>
      <w:r w:rsidR="007A6F7F" w:rsidRPr="00045998">
        <w:rPr>
          <w:rFonts w:cs="Times New Roman"/>
          <w:bCs/>
        </w:rPr>
        <w:t xml:space="preserve">a documentazione </w:t>
      </w:r>
      <w:r w:rsidR="008A1F5B" w:rsidRPr="00045998">
        <w:rPr>
          <w:rFonts w:cs="Times New Roman"/>
          <w:bCs/>
        </w:rPr>
        <w:t xml:space="preserve">minima da </w:t>
      </w:r>
      <w:r w:rsidR="00045998">
        <w:rPr>
          <w:rFonts w:cs="Times New Roman"/>
          <w:bCs/>
        </w:rPr>
        <w:t>prendere in considerazione</w:t>
      </w:r>
      <w:r w:rsidR="007A6F7F" w:rsidRPr="00045998">
        <w:rPr>
          <w:rFonts w:cs="Times New Roman"/>
          <w:bCs/>
        </w:rPr>
        <w:t>.</w:t>
      </w:r>
      <w:r w:rsidR="008A1F5B" w:rsidRPr="00045998">
        <w:rPr>
          <w:rFonts w:cs="Times New Roman"/>
          <w:bCs/>
        </w:rPr>
        <w:t xml:space="preserve"> </w:t>
      </w:r>
    </w:p>
    <w:p w14:paraId="5B40F830" w14:textId="77777777" w:rsidR="008E3BA4" w:rsidRDefault="009F034B" w:rsidP="00962A59">
      <w:pPr>
        <w:spacing w:after="0" w:line="276" w:lineRule="auto"/>
        <w:jc w:val="both"/>
        <w:rPr>
          <w:rFonts w:cs="Times New Roman"/>
          <w:bCs/>
        </w:rPr>
      </w:pPr>
      <w:r w:rsidRPr="006F626B">
        <w:rPr>
          <w:rFonts w:cs="Times New Roman"/>
          <w:bCs/>
        </w:rPr>
        <w:t xml:space="preserve">Costituiscono parte integrante del documento </w:t>
      </w:r>
      <w:r w:rsidR="002272C8">
        <w:rPr>
          <w:rFonts w:cs="Times New Roman"/>
          <w:bCs/>
        </w:rPr>
        <w:t>anche i tre</w:t>
      </w:r>
      <w:r w:rsidR="00540628" w:rsidRPr="006F626B">
        <w:rPr>
          <w:rFonts w:cs="Times New Roman"/>
          <w:bCs/>
        </w:rPr>
        <w:t xml:space="preserve"> allegati</w:t>
      </w:r>
      <w:r w:rsidR="00045998">
        <w:rPr>
          <w:rFonts w:cs="Times New Roman"/>
          <w:bCs/>
        </w:rPr>
        <w:t>, i cui contenuti saranno approfonditi nella Guida operativa</w:t>
      </w:r>
      <w:r w:rsidR="00540628" w:rsidRPr="006F626B">
        <w:rPr>
          <w:rFonts w:cs="Times New Roman"/>
          <w:bCs/>
        </w:rPr>
        <w:t>: lo scadenzario (</w:t>
      </w:r>
      <w:hyperlink w:anchor="Allegato_1" w:history="1">
        <w:r w:rsidR="00540628" w:rsidRPr="007A610B">
          <w:rPr>
            <w:rStyle w:val="Collegamentoipertestuale"/>
            <w:rFonts w:cs="Times New Roman"/>
            <w:bCs/>
          </w:rPr>
          <w:t xml:space="preserve">Allegato </w:t>
        </w:r>
        <w:r w:rsidRPr="007A610B">
          <w:rPr>
            <w:rStyle w:val="Collegamentoipertestuale"/>
            <w:rFonts w:cs="Times New Roman"/>
            <w:bCs/>
          </w:rPr>
          <w:t>1</w:t>
        </w:r>
      </w:hyperlink>
      <w:r w:rsidRPr="006F626B">
        <w:rPr>
          <w:rFonts w:cs="Times New Roman"/>
          <w:bCs/>
        </w:rPr>
        <w:t>), le indicazioni specifiche per la Sezione 2 della Re</w:t>
      </w:r>
      <w:r w:rsidR="008E3BA4">
        <w:rPr>
          <w:rFonts w:cs="Times New Roman"/>
          <w:bCs/>
        </w:rPr>
        <w:t>lazione annuale (</w:t>
      </w:r>
      <w:hyperlink w:anchor="Allegato_2" w:history="1">
        <w:r w:rsidR="00540628" w:rsidRPr="007A610B">
          <w:rPr>
            <w:rStyle w:val="Collegamentoipertestuale"/>
            <w:rFonts w:cs="Times New Roman"/>
            <w:bCs/>
          </w:rPr>
          <w:t>Allegato 2</w:t>
        </w:r>
      </w:hyperlink>
      <w:r w:rsidRPr="006F626B">
        <w:rPr>
          <w:rFonts w:cs="Times New Roman"/>
          <w:bCs/>
        </w:rPr>
        <w:t>)</w:t>
      </w:r>
      <w:r w:rsidR="002272C8">
        <w:rPr>
          <w:rFonts w:cs="Times New Roman"/>
          <w:bCs/>
        </w:rPr>
        <w:t>, i quadri sinottici dello Schema di Relazione annuale (</w:t>
      </w:r>
      <w:hyperlink w:anchor="Allegato_3" w:history="1">
        <w:r w:rsidR="002272C8" w:rsidRPr="002272C8">
          <w:rPr>
            <w:rStyle w:val="Collegamentoipertestuale"/>
            <w:rFonts w:cs="Times New Roman"/>
            <w:bCs/>
          </w:rPr>
          <w:t>Allegato 3</w:t>
        </w:r>
      </w:hyperlink>
      <w:r w:rsidR="002272C8">
        <w:rPr>
          <w:rFonts w:cs="Times New Roman"/>
          <w:bCs/>
        </w:rPr>
        <w:t>).</w:t>
      </w:r>
    </w:p>
    <w:p w14:paraId="667E4178" w14:textId="77777777" w:rsidR="00272753" w:rsidRPr="006F626B" w:rsidRDefault="00272753" w:rsidP="00F20C8A">
      <w:pPr>
        <w:spacing w:after="0" w:line="276" w:lineRule="auto"/>
        <w:rPr>
          <w:rFonts w:cs="Times New Roman"/>
          <w:bCs/>
        </w:rPr>
      </w:pPr>
    </w:p>
    <w:p w14:paraId="14A29859" w14:textId="77777777" w:rsidR="005D78E2" w:rsidRPr="00962A59" w:rsidRDefault="009E73E2" w:rsidP="00C35B02">
      <w:pPr>
        <w:pStyle w:val="Paragrafoelenco"/>
        <w:numPr>
          <w:ilvl w:val="0"/>
          <w:numId w:val="16"/>
        </w:numPr>
        <w:spacing w:after="0" w:line="276" w:lineRule="auto"/>
        <w:outlineLvl w:val="0"/>
        <w:rPr>
          <w:rFonts w:cs="Times New Roman"/>
          <w:b/>
          <w:bCs/>
        </w:rPr>
      </w:pPr>
      <w:bookmarkStart w:id="4" w:name="_Toc75936583"/>
      <w:r w:rsidRPr="00C830B5">
        <w:rPr>
          <w:rFonts w:cs="Times New Roman"/>
          <w:b/>
          <w:bCs/>
        </w:rPr>
        <w:t>Le Commissioni Paritetiche</w:t>
      </w:r>
      <w:r w:rsidR="00C1710D" w:rsidRPr="00C830B5">
        <w:rPr>
          <w:rFonts w:cs="Times New Roman"/>
          <w:b/>
          <w:bCs/>
        </w:rPr>
        <w:t xml:space="preserve"> Do</w:t>
      </w:r>
      <w:r w:rsidRPr="00C830B5">
        <w:rPr>
          <w:rFonts w:cs="Times New Roman"/>
          <w:b/>
          <w:bCs/>
        </w:rPr>
        <w:t>centi-Studenti</w:t>
      </w:r>
      <w:bookmarkStart w:id="5" w:name="CPDS"/>
      <w:bookmarkEnd w:id="4"/>
      <w:bookmarkEnd w:id="5"/>
    </w:p>
    <w:p w14:paraId="3CBB5C8F" w14:textId="77777777" w:rsidR="00727E75" w:rsidRDefault="00CB5856" w:rsidP="005850F0">
      <w:pPr>
        <w:spacing w:before="120" w:after="0" w:line="276" w:lineRule="auto"/>
        <w:jc w:val="both"/>
      </w:pPr>
      <w:r>
        <w:rPr>
          <w:rFonts w:cs="Times New Roman"/>
          <w:bCs/>
        </w:rPr>
        <w:t>Le Commissioni Paritetiche Docenti-S</w:t>
      </w:r>
      <w:r w:rsidR="00112BC6" w:rsidRPr="00913A3C">
        <w:rPr>
          <w:rFonts w:cs="Times New Roman"/>
          <w:bCs/>
        </w:rPr>
        <w:t xml:space="preserve">tudenti </w:t>
      </w:r>
      <w:r>
        <w:rPr>
          <w:rFonts w:cs="Times New Roman"/>
          <w:bCs/>
        </w:rPr>
        <w:t xml:space="preserve">(CPDS) </w:t>
      </w:r>
      <w:r w:rsidR="00E90D48">
        <w:rPr>
          <w:rFonts w:cs="Times New Roman"/>
          <w:bCs/>
        </w:rPr>
        <w:t xml:space="preserve">sono costituite </w:t>
      </w:r>
      <w:r>
        <w:rPr>
          <w:rFonts w:cs="Times New Roman"/>
          <w:bCs/>
        </w:rPr>
        <w:t>a livello di Facoltà</w:t>
      </w:r>
      <w:r w:rsidR="00A868FA">
        <w:rPr>
          <w:rFonts w:cs="Times New Roman"/>
          <w:bCs/>
        </w:rPr>
        <w:t xml:space="preserve">, </w:t>
      </w:r>
      <w:r w:rsidR="00A868FA" w:rsidRPr="00A868FA">
        <w:rPr>
          <w:rFonts w:cs="Times New Roman"/>
          <w:bCs/>
        </w:rPr>
        <w:t>ai sensi dell’art. 2, comma 2, l</w:t>
      </w:r>
      <w:r w:rsidR="00A868FA">
        <w:rPr>
          <w:rFonts w:cs="Times New Roman"/>
          <w:bCs/>
        </w:rPr>
        <w:t xml:space="preserve">ett. g) della </w:t>
      </w:r>
      <w:hyperlink r:id="rId9" w:history="1">
        <w:r w:rsidR="00A868FA" w:rsidRPr="00B95A41">
          <w:rPr>
            <w:rStyle w:val="Collegamentoipertestuale"/>
            <w:rFonts w:cs="Times New Roman"/>
            <w:bCs/>
          </w:rPr>
          <w:t>Legge n. 240/2010</w:t>
        </w:r>
      </w:hyperlink>
      <w:r w:rsidR="00A868FA" w:rsidRPr="008E4B29">
        <w:rPr>
          <w:rStyle w:val="Rimandonotaapidipagina"/>
          <w:rFonts w:cs="Times New Roman"/>
          <w:bCs/>
          <w:sz w:val="24"/>
          <w:szCs w:val="24"/>
        </w:rPr>
        <w:footnoteReference w:id="1"/>
      </w:r>
      <w:r w:rsidR="00835324">
        <w:rPr>
          <w:rStyle w:val="Collegamentoipertestuale"/>
          <w:rFonts w:cs="Times New Roman"/>
          <w:bCs/>
          <w:u w:val="none"/>
        </w:rPr>
        <w:t xml:space="preserve"> </w:t>
      </w:r>
      <w:r w:rsidR="00835324" w:rsidRPr="00835324">
        <w:t xml:space="preserve">e di quanto indicato nelle </w:t>
      </w:r>
      <w:hyperlink r:id="rId10" w:history="1">
        <w:r w:rsidR="00835324" w:rsidRPr="00835324">
          <w:rPr>
            <w:rStyle w:val="Collegamentoipertestuale"/>
          </w:rPr>
          <w:t>Linee guida ANVUR per l’Accreditamento Periodico delle Sedi e dei Corsi di Studio universitari del 10 agosto 2017</w:t>
        </w:r>
      </w:hyperlink>
      <w:r w:rsidR="00D77438">
        <w:t xml:space="preserve"> </w:t>
      </w:r>
      <w:r w:rsidR="00835324" w:rsidRPr="008E4B29">
        <w:rPr>
          <w:rStyle w:val="Rimandonotaapidipagina"/>
          <w:rFonts w:cs="Times New Roman"/>
          <w:bCs/>
          <w:sz w:val="24"/>
          <w:szCs w:val="24"/>
        </w:rPr>
        <w:footnoteReference w:id="2"/>
      </w:r>
      <w:r w:rsidR="00835324" w:rsidRPr="00835324">
        <w:t>.</w:t>
      </w:r>
    </w:p>
    <w:p w14:paraId="7ADAA5B3" w14:textId="77777777" w:rsidR="009D1294" w:rsidRPr="009D1294" w:rsidRDefault="00CB5856" w:rsidP="00727E75">
      <w:pPr>
        <w:spacing w:after="0" w:line="276" w:lineRule="auto"/>
        <w:jc w:val="both"/>
        <w:rPr>
          <w:rFonts w:cs="Times New Roman"/>
          <w:bCs/>
        </w:rPr>
      </w:pPr>
      <w:r>
        <w:t xml:space="preserve">Le CPDS </w:t>
      </w:r>
      <w:r w:rsidR="00835324" w:rsidRPr="00835324">
        <w:t>sono</w:t>
      </w:r>
      <w:r w:rsidR="001D59DF">
        <w:rPr>
          <w:rFonts w:cs="Times New Roman"/>
          <w:bCs/>
        </w:rPr>
        <w:t xml:space="preserve"> </w:t>
      </w:r>
      <w:r w:rsidR="009D1294">
        <w:rPr>
          <w:rFonts w:cs="Times New Roman"/>
          <w:bCs/>
        </w:rPr>
        <w:t xml:space="preserve">presiedute dal </w:t>
      </w:r>
      <w:r w:rsidR="004F6321">
        <w:rPr>
          <w:rFonts w:cs="Times New Roman"/>
          <w:bCs/>
        </w:rPr>
        <w:t>Presidente del Consiglio di F</w:t>
      </w:r>
      <w:r w:rsidR="009D1294" w:rsidRPr="009D1294">
        <w:rPr>
          <w:rFonts w:cs="Times New Roman"/>
          <w:bCs/>
        </w:rPr>
        <w:t>acoltà o da un suo delegato.</w:t>
      </w:r>
      <w:r w:rsidR="009D1294">
        <w:rPr>
          <w:rFonts w:cs="Times New Roman"/>
          <w:bCs/>
        </w:rPr>
        <w:t xml:space="preserve"> </w:t>
      </w:r>
      <w:r w:rsidR="009D1294" w:rsidRPr="009D1294">
        <w:rPr>
          <w:rFonts w:cs="Times New Roman"/>
          <w:bCs/>
        </w:rPr>
        <w:t>La composizione e le regole di funzionamento</w:t>
      </w:r>
      <w:r w:rsidR="003146D0">
        <w:rPr>
          <w:rFonts w:cs="Times New Roman"/>
          <w:bCs/>
        </w:rPr>
        <w:t xml:space="preserve"> </w:t>
      </w:r>
      <w:r w:rsidR="009D1294" w:rsidRPr="009D1294">
        <w:rPr>
          <w:rFonts w:cs="Times New Roman"/>
          <w:bCs/>
        </w:rPr>
        <w:t xml:space="preserve">sono </w:t>
      </w:r>
      <w:r w:rsidR="00314A22">
        <w:rPr>
          <w:rFonts w:cs="Times New Roman"/>
          <w:bCs/>
        </w:rPr>
        <w:t xml:space="preserve">state </w:t>
      </w:r>
      <w:r w:rsidR="009D1294" w:rsidRPr="009D1294">
        <w:rPr>
          <w:rFonts w:cs="Times New Roman"/>
          <w:bCs/>
        </w:rPr>
        <w:t xml:space="preserve">definite con apposito </w:t>
      </w:r>
      <w:hyperlink r:id="rId11" w:history="1">
        <w:r w:rsidR="009D1294" w:rsidRPr="0016544F">
          <w:rPr>
            <w:rStyle w:val="Collegamentoipertestuale"/>
            <w:rFonts w:cs="Times New Roman"/>
            <w:bCs/>
          </w:rPr>
          <w:t>Regolamento</w:t>
        </w:r>
      </w:hyperlink>
      <w:r w:rsidR="00314A22">
        <w:rPr>
          <w:rFonts w:cs="Times New Roman"/>
          <w:bCs/>
        </w:rPr>
        <w:t xml:space="preserve">, che </w:t>
      </w:r>
      <w:r w:rsidR="00F5735A" w:rsidRPr="00F5735A">
        <w:rPr>
          <w:rFonts w:cs="Times New Roman"/>
          <w:bCs/>
        </w:rPr>
        <w:t>preved</w:t>
      </w:r>
      <w:r w:rsidR="00F5735A">
        <w:rPr>
          <w:rFonts w:cs="Times New Roman"/>
          <w:bCs/>
        </w:rPr>
        <w:t>e</w:t>
      </w:r>
      <w:r w:rsidR="00F5735A" w:rsidRPr="00F5735A">
        <w:rPr>
          <w:rFonts w:cs="Times New Roman"/>
          <w:bCs/>
        </w:rPr>
        <w:t xml:space="preserve"> </w:t>
      </w:r>
      <w:r w:rsidR="00CB645E" w:rsidRPr="009F4160">
        <w:rPr>
          <w:rFonts w:cs="Times New Roman"/>
          <w:bCs/>
        </w:rPr>
        <w:t>la presenza di almeno un componente (docente o studente) riferibile a ciascun CdS della Facoltà</w:t>
      </w:r>
      <w:r w:rsidR="00385209" w:rsidRPr="00385209">
        <w:rPr>
          <w:rFonts w:cs="Times New Roman"/>
          <w:bCs/>
        </w:rPr>
        <w:t>, e non al Consiglio di CdS/Classe/Interclasse</w:t>
      </w:r>
      <w:r w:rsidR="00CB645E" w:rsidRPr="009F4160">
        <w:rPr>
          <w:rFonts w:cs="Times New Roman"/>
          <w:bCs/>
        </w:rPr>
        <w:t xml:space="preserve">. È opportuno, in fase di costituzione, che </w:t>
      </w:r>
      <w:r w:rsidR="009F4160" w:rsidRPr="009F4160">
        <w:rPr>
          <w:rFonts w:cs="Times New Roman"/>
          <w:bCs/>
        </w:rPr>
        <w:t>CdS</w:t>
      </w:r>
      <w:r w:rsidR="00CB645E" w:rsidRPr="009F4160">
        <w:rPr>
          <w:rFonts w:cs="Times New Roman"/>
          <w:bCs/>
        </w:rPr>
        <w:t xml:space="preserve"> della stessa area culturale (ad esempio </w:t>
      </w:r>
      <w:r w:rsidR="009F4160" w:rsidRPr="009F4160">
        <w:rPr>
          <w:rFonts w:cs="Times New Roman"/>
          <w:bCs/>
        </w:rPr>
        <w:t>C</w:t>
      </w:r>
      <w:r w:rsidR="00CB645E" w:rsidRPr="009F4160">
        <w:rPr>
          <w:rFonts w:cs="Times New Roman"/>
          <w:bCs/>
        </w:rPr>
        <w:t xml:space="preserve">orsi della stessa classe o verticali) abbiano una presenza </w:t>
      </w:r>
      <w:r w:rsidR="00F028A7">
        <w:rPr>
          <w:rFonts w:cs="Times New Roman"/>
          <w:bCs/>
        </w:rPr>
        <w:t xml:space="preserve">numericamente </w:t>
      </w:r>
      <w:r w:rsidR="00CB645E" w:rsidRPr="009F4160">
        <w:rPr>
          <w:rFonts w:cs="Times New Roman"/>
          <w:bCs/>
        </w:rPr>
        <w:t>uniforme</w:t>
      </w:r>
      <w:r w:rsidR="00F028A7">
        <w:rPr>
          <w:rFonts w:cs="Times New Roman"/>
          <w:bCs/>
        </w:rPr>
        <w:t>, per quanto possibile,</w:t>
      </w:r>
      <w:r w:rsidR="00CB645E" w:rsidRPr="009F4160">
        <w:rPr>
          <w:rFonts w:cs="Times New Roman"/>
          <w:bCs/>
        </w:rPr>
        <w:t xml:space="preserve"> di docenti e studenti. </w:t>
      </w:r>
      <w:r w:rsidR="00ED648E" w:rsidRPr="009F4160">
        <w:rPr>
          <w:rFonts w:cs="Times New Roman"/>
          <w:bCs/>
        </w:rPr>
        <w:t>In tal modo è garantita</w:t>
      </w:r>
      <w:r w:rsidR="00797C41" w:rsidRPr="009F4160">
        <w:rPr>
          <w:rFonts w:cs="Times New Roman"/>
          <w:bCs/>
        </w:rPr>
        <w:t xml:space="preserve"> </w:t>
      </w:r>
      <w:r w:rsidR="00ED648E" w:rsidRPr="009F4160">
        <w:rPr>
          <w:rFonts w:cs="Times New Roman"/>
          <w:bCs/>
        </w:rPr>
        <w:t>la rappresentatività dei</w:t>
      </w:r>
      <w:r w:rsidR="00ED648E" w:rsidRPr="00ED648E">
        <w:rPr>
          <w:rFonts w:cs="Times New Roman"/>
          <w:bCs/>
        </w:rPr>
        <w:t xml:space="preserve"> </w:t>
      </w:r>
      <w:r w:rsidR="0036052B">
        <w:rPr>
          <w:rFonts w:cs="Times New Roman"/>
          <w:bCs/>
        </w:rPr>
        <w:t>CdS</w:t>
      </w:r>
      <w:r w:rsidR="00ED648E" w:rsidRPr="00ED648E">
        <w:rPr>
          <w:rFonts w:cs="Times New Roman"/>
          <w:bCs/>
        </w:rPr>
        <w:t xml:space="preserve"> nella Facoltà e la possibilità di una diretta conoscenza del funzionamento di ciascun </w:t>
      </w:r>
      <w:r w:rsidR="0036052B">
        <w:rPr>
          <w:rFonts w:cs="Times New Roman"/>
          <w:bCs/>
        </w:rPr>
        <w:t>CdS</w:t>
      </w:r>
      <w:r w:rsidR="00ED648E">
        <w:rPr>
          <w:rFonts w:cs="Times New Roman"/>
          <w:bCs/>
        </w:rPr>
        <w:t>.</w:t>
      </w:r>
      <w:r w:rsidR="00CB645E">
        <w:rPr>
          <w:rFonts w:cs="Times New Roman"/>
          <w:bCs/>
        </w:rPr>
        <w:t xml:space="preserve"> </w:t>
      </w:r>
    </w:p>
    <w:p w14:paraId="3113B65F" w14:textId="77777777" w:rsidR="00793694" w:rsidRDefault="00793694" w:rsidP="00E73BE4">
      <w:pPr>
        <w:spacing w:after="0" w:line="276" w:lineRule="auto"/>
        <w:jc w:val="both"/>
        <w:rPr>
          <w:rFonts w:cs="Times New Roman"/>
          <w:bCs/>
        </w:rPr>
      </w:pPr>
      <w:r w:rsidRPr="00793694">
        <w:rPr>
          <w:rFonts w:cs="Times New Roman"/>
          <w:bCs/>
        </w:rPr>
        <w:t xml:space="preserve">Nello svolgimento delle </w:t>
      </w:r>
      <w:r w:rsidR="00CB5856">
        <w:rPr>
          <w:rFonts w:cs="Times New Roman"/>
          <w:bCs/>
        </w:rPr>
        <w:t xml:space="preserve">attività istruttorie la CPDS </w:t>
      </w:r>
      <w:r w:rsidRPr="00793694">
        <w:rPr>
          <w:rFonts w:cs="Times New Roman"/>
          <w:bCs/>
        </w:rPr>
        <w:t xml:space="preserve">può lavorare mediante sotto-commissioni composte dai rappresentanti di CdS non coordinati dal medesimo Consiglio di CdS/Classe/Interclasse, ma culturalmente vicini. In tal modo si evita una semplice "autovalutazione" dei CdS, si garantisce un minimo di terzietà e si favorisce il trasferimento di buone pratiche </w:t>
      </w:r>
    </w:p>
    <w:p w14:paraId="5C48152E" w14:textId="77777777" w:rsidR="00E73BE4" w:rsidRPr="00973AE2" w:rsidRDefault="00C25B12" w:rsidP="00E73BE4">
      <w:pPr>
        <w:spacing w:after="0" w:line="276" w:lineRule="auto"/>
        <w:jc w:val="both"/>
      </w:pPr>
      <w:r>
        <w:rPr>
          <w:rFonts w:cs="Times New Roman"/>
          <w:bCs/>
        </w:rPr>
        <w:lastRenderedPageBreak/>
        <w:t>Relativa</w:t>
      </w:r>
      <w:r w:rsidR="00CB5856">
        <w:rPr>
          <w:rFonts w:cs="Times New Roman"/>
          <w:bCs/>
        </w:rPr>
        <w:t>mente alle attività, la CPDS</w:t>
      </w:r>
      <w:r>
        <w:rPr>
          <w:rFonts w:cs="Times New Roman"/>
          <w:bCs/>
        </w:rPr>
        <w:t xml:space="preserve"> effettua il </w:t>
      </w:r>
      <w:r w:rsidR="001A393E" w:rsidRPr="00505AA3">
        <w:rPr>
          <w:rFonts w:cs="Times New Roman"/>
          <w:bCs/>
        </w:rPr>
        <w:t xml:space="preserve">monitoraggio dell'offerta formativa, della qualità della didattica e dell'attività di servizio agli studenti; </w:t>
      </w:r>
      <w:r>
        <w:rPr>
          <w:rFonts w:cs="Times New Roman"/>
          <w:bCs/>
        </w:rPr>
        <w:t>individua</w:t>
      </w:r>
      <w:r w:rsidR="00070EC3">
        <w:rPr>
          <w:rFonts w:cs="Times New Roman"/>
          <w:bCs/>
        </w:rPr>
        <w:t xml:space="preserve"> gli</w:t>
      </w:r>
      <w:r w:rsidR="001A393E" w:rsidRPr="00505AA3">
        <w:rPr>
          <w:rFonts w:cs="Times New Roman"/>
          <w:bCs/>
        </w:rPr>
        <w:t xml:space="preserve"> indicatori per la valutazione dei risultati </w:t>
      </w:r>
      <w:r w:rsidR="009D1294">
        <w:rPr>
          <w:rFonts w:cs="Times New Roman"/>
          <w:bCs/>
        </w:rPr>
        <w:t>derivanti dall’attività di monitoraggio</w:t>
      </w:r>
      <w:r w:rsidR="00505AA3" w:rsidRPr="00505AA3">
        <w:rPr>
          <w:rFonts w:cs="Times New Roman"/>
          <w:bCs/>
        </w:rPr>
        <w:t xml:space="preserve">; </w:t>
      </w:r>
      <w:r>
        <w:rPr>
          <w:rFonts w:cs="Times New Roman"/>
          <w:bCs/>
        </w:rPr>
        <w:t xml:space="preserve">formula </w:t>
      </w:r>
      <w:r w:rsidR="001A393E" w:rsidRPr="00505AA3">
        <w:rPr>
          <w:rFonts w:cs="Times New Roman"/>
          <w:bCs/>
        </w:rPr>
        <w:t>pareri sull'attivazione e la s</w:t>
      </w:r>
      <w:r w:rsidR="009D1294">
        <w:rPr>
          <w:rFonts w:cs="Times New Roman"/>
          <w:bCs/>
        </w:rPr>
        <w:t>oppressione dei</w:t>
      </w:r>
      <w:r w:rsidR="00505AA3" w:rsidRPr="00505AA3">
        <w:rPr>
          <w:rFonts w:cs="Times New Roman"/>
          <w:bCs/>
        </w:rPr>
        <w:t xml:space="preserve"> corsi di studio</w:t>
      </w:r>
      <w:r w:rsidR="009D1294">
        <w:rPr>
          <w:rFonts w:cs="Times New Roman"/>
          <w:bCs/>
        </w:rPr>
        <w:t xml:space="preserve"> </w:t>
      </w:r>
      <w:r w:rsidR="009D1294" w:rsidRPr="009D1294">
        <w:rPr>
          <w:rFonts w:cs="Times New Roman"/>
          <w:bCs/>
        </w:rPr>
        <w:t>e sull’adeguamento dei relativi ordinamenti didattici</w:t>
      </w:r>
      <w:r w:rsidR="00BF0839">
        <w:rPr>
          <w:rFonts w:cs="Times New Roman"/>
          <w:bCs/>
        </w:rPr>
        <w:t xml:space="preserve">; </w:t>
      </w:r>
      <w:r w:rsidR="00BF0839" w:rsidRPr="00BF0839">
        <w:rPr>
          <w:rFonts w:cs="Times New Roman"/>
          <w:bCs/>
        </w:rPr>
        <w:t>formula pareri sull'utilizzo del budget assegnato alle Facoltà</w:t>
      </w:r>
      <w:r w:rsidR="00505AA3" w:rsidRPr="00505AA3">
        <w:rPr>
          <w:rFonts w:cs="Times New Roman"/>
          <w:bCs/>
        </w:rPr>
        <w:t>.</w:t>
      </w:r>
      <w:r>
        <w:rPr>
          <w:rFonts w:cs="Times New Roman"/>
          <w:bCs/>
        </w:rPr>
        <w:t xml:space="preserve"> Inoltre,</w:t>
      </w:r>
      <w:r>
        <w:t xml:space="preserve"> </w:t>
      </w:r>
      <w:r w:rsidR="001A393E" w:rsidRPr="001A393E">
        <w:t xml:space="preserve">redige una Relazione Annuale per ogni singolo </w:t>
      </w:r>
      <w:r w:rsidR="0036052B">
        <w:t>CdS</w:t>
      </w:r>
      <w:r w:rsidR="001A393E" w:rsidRPr="001A393E">
        <w:t xml:space="preserve">, nella quale esprime valutazioni e </w:t>
      </w:r>
      <w:r w:rsidR="001A393E" w:rsidRPr="00793694">
        <w:t xml:space="preserve">proposte per il miglioramento sull’efficacia della didattica, del tutorato e di ogni altro servizio reso agli studenti. </w:t>
      </w:r>
      <w:r w:rsidR="00E73BE4" w:rsidRPr="00793694">
        <w:rPr>
          <w:rFonts w:cs="Times New Roman"/>
          <w:bCs/>
        </w:rPr>
        <w:t>La redazione della Relazione Annuale deve rappresentare il risultato di una regolare attività di monitoraggio da parte della CPDS.</w:t>
      </w:r>
      <w:r w:rsidR="00E73BE4" w:rsidRPr="00973AE2">
        <w:rPr>
          <w:rFonts w:cs="Times New Roman"/>
          <w:bCs/>
        </w:rPr>
        <w:t xml:space="preserve"> </w:t>
      </w:r>
    </w:p>
    <w:p w14:paraId="5461682A" w14:textId="77777777" w:rsidR="00584AC5" w:rsidRPr="00584AC5" w:rsidRDefault="00584AC5" w:rsidP="00584AC5">
      <w:pPr>
        <w:pStyle w:val="Default"/>
        <w:spacing w:after="0" w:line="276" w:lineRule="auto"/>
        <w:jc w:val="both"/>
        <w:rPr>
          <w:sz w:val="22"/>
          <w:szCs w:val="22"/>
        </w:rPr>
      </w:pPr>
      <w:r w:rsidRPr="00584AC5">
        <w:rPr>
          <w:sz w:val="22"/>
          <w:szCs w:val="22"/>
        </w:rPr>
        <w:t>L'approvazione collegiale degli atti deve essere intes</w:t>
      </w:r>
      <w:r w:rsidR="008837E7">
        <w:rPr>
          <w:sz w:val="22"/>
          <w:szCs w:val="22"/>
        </w:rPr>
        <w:t>a come un momento che garantisce</w:t>
      </w:r>
      <w:r w:rsidRPr="00584AC5">
        <w:rPr>
          <w:sz w:val="22"/>
          <w:szCs w:val="22"/>
        </w:rPr>
        <w:t xml:space="preserve"> l</w:t>
      </w:r>
      <w:r>
        <w:rPr>
          <w:sz w:val="22"/>
          <w:szCs w:val="22"/>
        </w:rPr>
        <w:t>’</w:t>
      </w:r>
      <w:r w:rsidRPr="00584AC5">
        <w:rPr>
          <w:sz w:val="22"/>
          <w:szCs w:val="22"/>
        </w:rPr>
        <w:t>uniformità nei giudizi e nei pareri.</w:t>
      </w:r>
    </w:p>
    <w:p w14:paraId="37E60706" w14:textId="77777777" w:rsidR="00584AC5" w:rsidRPr="00584AC5" w:rsidRDefault="00584AC5" w:rsidP="001C7D4C">
      <w:pPr>
        <w:pStyle w:val="Default"/>
        <w:spacing w:after="0" w:line="276" w:lineRule="auto"/>
        <w:jc w:val="both"/>
        <w:rPr>
          <w:sz w:val="22"/>
          <w:szCs w:val="22"/>
        </w:rPr>
      </w:pPr>
      <w:r w:rsidRPr="00584AC5">
        <w:rPr>
          <w:sz w:val="22"/>
          <w:szCs w:val="22"/>
        </w:rPr>
        <w:t xml:space="preserve">Nella </w:t>
      </w:r>
      <w:r w:rsidR="0036052B">
        <w:rPr>
          <w:sz w:val="22"/>
          <w:szCs w:val="22"/>
        </w:rPr>
        <w:t>R</w:t>
      </w:r>
      <w:r w:rsidRPr="00584AC5">
        <w:rPr>
          <w:sz w:val="22"/>
          <w:szCs w:val="22"/>
        </w:rPr>
        <w:t xml:space="preserve">elazione </w:t>
      </w:r>
      <w:r w:rsidR="0036052B">
        <w:rPr>
          <w:sz w:val="22"/>
          <w:szCs w:val="22"/>
        </w:rPr>
        <w:t>A</w:t>
      </w:r>
      <w:r w:rsidR="00CB5856">
        <w:rPr>
          <w:sz w:val="22"/>
          <w:szCs w:val="22"/>
        </w:rPr>
        <w:t>nnuale la CPDS</w:t>
      </w:r>
      <w:r w:rsidRPr="00584AC5">
        <w:rPr>
          <w:sz w:val="22"/>
          <w:szCs w:val="22"/>
        </w:rPr>
        <w:t xml:space="preserve"> esprime una valutazione indipendente sull'offerta formativa e la qualità della didattica e dei servizi offerti analizzando specifiche dimensioni: la gestione e l'utilizzo dei questionari relativi alla soddisfazione degli studenti; le risorse strumentali messe a disposizione per il raggiungimento degli obiettivi formativi; le modalità di verifica dell'apprendimento; l'efficacia delle attività connesse al sistema di AQ del CdS; l'efficacia e completezza delle informazioni sul CdS.</w:t>
      </w:r>
      <w:r w:rsidR="001C7D4C">
        <w:rPr>
          <w:sz w:val="22"/>
          <w:szCs w:val="22"/>
        </w:rPr>
        <w:t xml:space="preserve"> </w:t>
      </w:r>
      <w:r w:rsidR="001C7D4C" w:rsidRPr="001C7D4C">
        <w:rPr>
          <w:sz w:val="22"/>
          <w:szCs w:val="22"/>
        </w:rPr>
        <w:t xml:space="preserve">Nell'effettuare l'analisi e valutazione dei CdS, è opportuno che la CPDS tenga anche conto degli obiettivi previsti dal Documento strategico di Programmazione Integrata ed in particolare quelli relativi a Facoltà e </w:t>
      </w:r>
      <w:r w:rsidR="001C7D4C">
        <w:rPr>
          <w:sz w:val="22"/>
          <w:szCs w:val="22"/>
        </w:rPr>
        <w:t>CdS</w:t>
      </w:r>
      <w:r w:rsidR="006F0A57">
        <w:rPr>
          <w:sz w:val="22"/>
          <w:szCs w:val="22"/>
        </w:rPr>
        <w:t xml:space="preserve"> riportati nell'A</w:t>
      </w:r>
      <w:r w:rsidR="001C7D4C" w:rsidRPr="001C7D4C">
        <w:rPr>
          <w:sz w:val="22"/>
          <w:szCs w:val="22"/>
        </w:rPr>
        <w:t>llegato 4 al Piano Integrato.</w:t>
      </w:r>
    </w:p>
    <w:p w14:paraId="0EA83D03" w14:textId="77777777" w:rsidR="00E73BE4" w:rsidRPr="00D82AF7" w:rsidRDefault="00584AC5" w:rsidP="00E73BE4">
      <w:pPr>
        <w:pStyle w:val="Default"/>
        <w:spacing w:after="0" w:line="276" w:lineRule="auto"/>
        <w:jc w:val="both"/>
        <w:rPr>
          <w:sz w:val="22"/>
          <w:szCs w:val="22"/>
        </w:rPr>
      </w:pPr>
      <w:r w:rsidRPr="00540791">
        <w:rPr>
          <w:sz w:val="22"/>
          <w:szCs w:val="22"/>
        </w:rPr>
        <w:t>L'attività del</w:t>
      </w:r>
      <w:r w:rsidR="00CB5856">
        <w:rPr>
          <w:sz w:val="22"/>
          <w:szCs w:val="22"/>
        </w:rPr>
        <w:t>la CPDS</w:t>
      </w:r>
      <w:r w:rsidRPr="00540791">
        <w:rPr>
          <w:sz w:val="22"/>
          <w:szCs w:val="22"/>
        </w:rPr>
        <w:t xml:space="preserve"> deve essere distribuita su tutto l'arco dell'anno per cogliere i vari aspetti del f</w:t>
      </w:r>
      <w:r w:rsidR="00C834DC">
        <w:rPr>
          <w:sz w:val="22"/>
          <w:szCs w:val="22"/>
        </w:rPr>
        <w:t>unzionamento dei CdS</w:t>
      </w:r>
      <w:r w:rsidRPr="00540791">
        <w:rPr>
          <w:sz w:val="22"/>
          <w:szCs w:val="22"/>
        </w:rPr>
        <w:t xml:space="preserve">. </w:t>
      </w:r>
      <w:r w:rsidR="00E73BE4" w:rsidRPr="00540791">
        <w:rPr>
          <w:sz w:val="22"/>
          <w:szCs w:val="22"/>
        </w:rPr>
        <w:t>Pertanto, risulta opportuno definire un calendario di incontri distribuiti nel corso dell’anno, in modo tale da dare continuità alle attività, e redigere un verbale al termine di ogni incontro. Si consiglia di redigere verba</w:t>
      </w:r>
      <w:r w:rsidR="00CB5856">
        <w:rPr>
          <w:sz w:val="22"/>
          <w:szCs w:val="22"/>
        </w:rPr>
        <w:t>li delle riunioni della CPDS</w:t>
      </w:r>
      <w:r w:rsidR="00E73BE4" w:rsidRPr="00540791">
        <w:rPr>
          <w:sz w:val="22"/>
          <w:szCs w:val="22"/>
        </w:rPr>
        <w:t xml:space="preserve"> in forma sufficientemente sintetica, riepilogando anche le attività preliminari e istruttorie delle eventuali sotto-commissioni.</w:t>
      </w:r>
    </w:p>
    <w:p w14:paraId="673948AC" w14:textId="77777777" w:rsidR="00584AC5" w:rsidRPr="00584AC5" w:rsidRDefault="00584AC5" w:rsidP="00584AC5">
      <w:pPr>
        <w:pStyle w:val="Default"/>
        <w:spacing w:after="0" w:line="276" w:lineRule="auto"/>
        <w:jc w:val="both"/>
        <w:rPr>
          <w:sz w:val="22"/>
          <w:szCs w:val="22"/>
        </w:rPr>
      </w:pPr>
      <w:r w:rsidRPr="00D82AF7">
        <w:rPr>
          <w:sz w:val="22"/>
          <w:szCs w:val="22"/>
        </w:rPr>
        <w:t>Il PQA, anche attraverso la propria struttura periferica (</w:t>
      </w:r>
      <w:r w:rsidR="0046446C">
        <w:rPr>
          <w:sz w:val="22"/>
          <w:szCs w:val="22"/>
        </w:rPr>
        <w:t>Manager Didattici</w:t>
      </w:r>
      <w:r w:rsidRPr="00584AC5">
        <w:rPr>
          <w:sz w:val="22"/>
          <w:szCs w:val="22"/>
        </w:rPr>
        <w:t xml:space="preserve"> e R</w:t>
      </w:r>
      <w:r w:rsidR="0036052B">
        <w:rPr>
          <w:sz w:val="22"/>
          <w:szCs w:val="22"/>
        </w:rPr>
        <w:t>eferenti per la Qualità della Facoltà</w:t>
      </w:r>
      <w:r w:rsidRPr="00584AC5">
        <w:rPr>
          <w:sz w:val="22"/>
          <w:szCs w:val="22"/>
        </w:rPr>
        <w:t>), supporta con conti</w:t>
      </w:r>
      <w:r w:rsidR="00CB5856">
        <w:rPr>
          <w:sz w:val="22"/>
          <w:szCs w:val="22"/>
        </w:rPr>
        <w:t>nuità le attività della CPDS</w:t>
      </w:r>
      <w:r w:rsidRPr="00584AC5">
        <w:rPr>
          <w:sz w:val="22"/>
          <w:szCs w:val="22"/>
        </w:rPr>
        <w:t xml:space="preserve"> mettendo a disposizione dati, informazioni ed indicazioni operative.</w:t>
      </w:r>
    </w:p>
    <w:p w14:paraId="1BA5CB40" w14:textId="77777777" w:rsidR="00F20C8A" w:rsidRPr="00B35CF4" w:rsidRDefault="00976957" w:rsidP="00B65E21">
      <w:pPr>
        <w:pStyle w:val="Default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La Segreteria Tecnica del PQA</w:t>
      </w:r>
      <w:r w:rsidR="00F20C8A">
        <w:rPr>
          <w:sz w:val="22"/>
          <w:szCs w:val="22"/>
        </w:rPr>
        <w:t xml:space="preserve">, una volta ricevute le </w:t>
      </w:r>
      <w:r w:rsidR="00CB5856">
        <w:rPr>
          <w:sz w:val="22"/>
          <w:szCs w:val="22"/>
        </w:rPr>
        <w:t>Relazioni annuali dalla CPDS</w:t>
      </w:r>
      <w:r w:rsidR="00F20C8A">
        <w:rPr>
          <w:sz w:val="22"/>
          <w:szCs w:val="22"/>
        </w:rPr>
        <w:t xml:space="preserve"> entro le scadenze stabilite (si veda l’</w:t>
      </w:r>
      <w:hyperlink w:anchor="Allegato_1" w:history="1">
        <w:r w:rsidR="00F20C8A" w:rsidRPr="00727E75">
          <w:rPr>
            <w:rStyle w:val="Collegamentoipertestuale"/>
            <w:sz w:val="22"/>
            <w:szCs w:val="22"/>
          </w:rPr>
          <w:t>Allegato 1</w:t>
        </w:r>
      </w:hyperlink>
      <w:r w:rsidR="00F20C8A">
        <w:rPr>
          <w:sz w:val="22"/>
          <w:szCs w:val="22"/>
        </w:rPr>
        <w:t>)</w:t>
      </w:r>
      <w:r>
        <w:rPr>
          <w:sz w:val="22"/>
          <w:szCs w:val="22"/>
        </w:rPr>
        <w:t xml:space="preserve"> provvede alla pubblicazione</w:t>
      </w:r>
      <w:r w:rsidRPr="00976957">
        <w:rPr>
          <w:sz w:val="22"/>
          <w:szCs w:val="22"/>
        </w:rPr>
        <w:t xml:space="preserve"> del documento nell’</w:t>
      </w:r>
      <w:hyperlink r:id="rId12" w:history="1">
        <w:r w:rsidRPr="00672FF3">
          <w:rPr>
            <w:rStyle w:val="Collegamentoipertestuale"/>
            <w:sz w:val="22"/>
            <w:szCs w:val="22"/>
          </w:rPr>
          <w:t>area riservata del Sistema di AQ di Ateneo</w:t>
        </w:r>
      </w:hyperlink>
      <w:r w:rsidRPr="00976957">
        <w:rPr>
          <w:sz w:val="22"/>
          <w:szCs w:val="22"/>
        </w:rPr>
        <w:t xml:space="preserve"> (per accedere alla q</w:t>
      </w:r>
      <w:r w:rsidR="00A81F54">
        <w:rPr>
          <w:sz w:val="22"/>
          <w:szCs w:val="22"/>
        </w:rPr>
        <w:t>uale è richiesta una password) e a comunicare</w:t>
      </w:r>
      <w:r w:rsidR="00676AEC">
        <w:rPr>
          <w:sz w:val="22"/>
          <w:szCs w:val="22"/>
        </w:rPr>
        <w:t xml:space="preserve"> tramite e-mail</w:t>
      </w:r>
      <w:r w:rsidR="00A81F54">
        <w:rPr>
          <w:sz w:val="22"/>
          <w:szCs w:val="22"/>
        </w:rPr>
        <w:t xml:space="preserve"> l’avvenuta pubblicazione agli </w:t>
      </w:r>
      <w:r w:rsidR="00A81F54" w:rsidRPr="00676AEC">
        <w:rPr>
          <w:sz w:val="22"/>
          <w:szCs w:val="22"/>
        </w:rPr>
        <w:t>interessati (</w:t>
      </w:r>
      <w:r w:rsidR="00A81F54" w:rsidRPr="00B35CF4">
        <w:rPr>
          <w:sz w:val="22"/>
          <w:szCs w:val="22"/>
        </w:rPr>
        <w:t>SA, NVA, PQA, Facoltà</w:t>
      </w:r>
      <w:r w:rsidR="00CC0797" w:rsidRPr="00B35CF4">
        <w:rPr>
          <w:sz w:val="22"/>
          <w:szCs w:val="22"/>
        </w:rPr>
        <w:t>, Dipartimenti</w:t>
      </w:r>
      <w:r w:rsidR="00A81F54" w:rsidRPr="00B35CF4">
        <w:rPr>
          <w:sz w:val="22"/>
          <w:szCs w:val="22"/>
        </w:rPr>
        <w:t xml:space="preserve"> e </w:t>
      </w:r>
      <w:r w:rsidR="00C834DC">
        <w:rPr>
          <w:sz w:val="22"/>
          <w:szCs w:val="22"/>
        </w:rPr>
        <w:t>CdS</w:t>
      </w:r>
      <w:r w:rsidR="00A81F54" w:rsidRPr="00B35CF4">
        <w:rPr>
          <w:sz w:val="22"/>
          <w:szCs w:val="22"/>
        </w:rPr>
        <w:t>), i quali</w:t>
      </w:r>
      <w:r w:rsidRPr="00B35CF4">
        <w:rPr>
          <w:sz w:val="22"/>
          <w:szCs w:val="22"/>
        </w:rPr>
        <w:t xml:space="preserve"> </w:t>
      </w:r>
      <w:r w:rsidR="00A81F54" w:rsidRPr="00B35CF4">
        <w:rPr>
          <w:sz w:val="22"/>
          <w:szCs w:val="22"/>
        </w:rPr>
        <w:t xml:space="preserve">si attivano per </w:t>
      </w:r>
      <w:r w:rsidR="00676AEC" w:rsidRPr="00B35CF4">
        <w:rPr>
          <w:sz w:val="22"/>
          <w:szCs w:val="22"/>
        </w:rPr>
        <w:t>valutare le</w:t>
      </w:r>
      <w:r w:rsidRPr="00B35CF4">
        <w:rPr>
          <w:sz w:val="22"/>
          <w:szCs w:val="22"/>
        </w:rPr>
        <w:t xml:space="preserve"> proposte di miglioramento, secondo le specifiche competenze.</w:t>
      </w:r>
      <w:bookmarkStart w:id="6" w:name="Relazione"/>
      <w:bookmarkEnd w:id="6"/>
      <w:r w:rsidR="00F20C8A" w:rsidRPr="00B35CF4">
        <w:rPr>
          <w:sz w:val="22"/>
          <w:szCs w:val="22"/>
        </w:rPr>
        <w:t xml:space="preserve"> La Direzione per la Didattica e l’Orientamento provvede </w:t>
      </w:r>
      <w:r w:rsidR="00F20C8A">
        <w:rPr>
          <w:sz w:val="22"/>
          <w:szCs w:val="22"/>
        </w:rPr>
        <w:t xml:space="preserve">al </w:t>
      </w:r>
      <w:r w:rsidR="00F20C8A" w:rsidRPr="00B35CF4">
        <w:rPr>
          <w:sz w:val="22"/>
          <w:szCs w:val="22"/>
        </w:rPr>
        <w:t xml:space="preserve">caricamento delle Relazioni </w:t>
      </w:r>
      <w:r w:rsidR="00E86C36">
        <w:rPr>
          <w:sz w:val="22"/>
          <w:szCs w:val="22"/>
        </w:rPr>
        <w:t>nell’apposita S</w:t>
      </w:r>
      <w:r w:rsidR="004F6321" w:rsidRPr="00B35CF4">
        <w:rPr>
          <w:sz w:val="22"/>
          <w:szCs w:val="22"/>
        </w:rPr>
        <w:t>ezione d</w:t>
      </w:r>
      <w:r w:rsidR="00B65E21" w:rsidRPr="00B35CF4">
        <w:rPr>
          <w:sz w:val="22"/>
          <w:szCs w:val="22"/>
        </w:rPr>
        <w:t xml:space="preserve">el </w:t>
      </w:r>
      <w:r w:rsidR="00AE6DD9" w:rsidRPr="00B35CF4">
        <w:rPr>
          <w:sz w:val="22"/>
          <w:szCs w:val="22"/>
        </w:rPr>
        <w:t>P</w:t>
      </w:r>
      <w:r w:rsidR="00B65E21" w:rsidRPr="00B35CF4">
        <w:rPr>
          <w:sz w:val="22"/>
          <w:szCs w:val="22"/>
        </w:rPr>
        <w:t>ortale per la qualità delle sedi e dei corsi di studio.</w:t>
      </w:r>
    </w:p>
    <w:p w14:paraId="427304C8" w14:textId="77777777" w:rsidR="00657F32" w:rsidRDefault="00657F32">
      <w:pPr>
        <w:rPr>
          <w:rFonts w:ascii="Calibri" w:eastAsia="Calibri" w:hAnsi="Calibri" w:cs="Calibri"/>
          <w:color w:val="000000"/>
          <w:kern w:val="1"/>
          <w:lang w:eastAsia="ar-SA"/>
        </w:rPr>
      </w:pPr>
      <w:r>
        <w:br w:type="page"/>
      </w:r>
    </w:p>
    <w:p w14:paraId="518B3EC7" w14:textId="77777777" w:rsidR="00962A59" w:rsidRPr="00962A59" w:rsidRDefault="00962A59" w:rsidP="00962A59">
      <w:pPr>
        <w:pStyle w:val="Default"/>
        <w:spacing w:after="0" w:line="276" w:lineRule="auto"/>
        <w:jc w:val="both"/>
        <w:rPr>
          <w:sz w:val="22"/>
          <w:szCs w:val="22"/>
        </w:rPr>
      </w:pPr>
    </w:p>
    <w:p w14:paraId="65F43521" w14:textId="77777777" w:rsidR="005850F0" w:rsidRDefault="004E1977" w:rsidP="00C35B02">
      <w:pPr>
        <w:pStyle w:val="Paragrafoelenco"/>
        <w:numPr>
          <w:ilvl w:val="0"/>
          <w:numId w:val="16"/>
        </w:numPr>
        <w:spacing w:before="120" w:after="120" w:line="276" w:lineRule="auto"/>
        <w:outlineLvl w:val="0"/>
        <w:rPr>
          <w:rFonts w:cs="Times New Roman"/>
          <w:b/>
          <w:bCs/>
        </w:rPr>
      </w:pPr>
      <w:bookmarkStart w:id="7" w:name="_Toc75936584"/>
      <w:r w:rsidRPr="00B63FEC">
        <w:rPr>
          <w:rFonts w:cs="Times New Roman"/>
          <w:b/>
          <w:bCs/>
        </w:rPr>
        <w:t>La Relazione annuale</w:t>
      </w:r>
      <w:bookmarkStart w:id="8" w:name="Struttura"/>
      <w:bookmarkEnd w:id="7"/>
      <w:bookmarkEnd w:id="8"/>
    </w:p>
    <w:p w14:paraId="64A70ED9" w14:textId="77777777" w:rsidR="005850F0" w:rsidRPr="005850F0" w:rsidRDefault="005850F0" w:rsidP="005850F0">
      <w:pPr>
        <w:pStyle w:val="Paragrafoelenco"/>
        <w:spacing w:after="0" w:line="276" w:lineRule="auto"/>
        <w:ind w:left="284"/>
        <w:outlineLvl w:val="0"/>
        <w:rPr>
          <w:rFonts w:cs="Times New Roman"/>
          <w:b/>
          <w:bCs/>
          <w:sz w:val="12"/>
          <w:szCs w:val="12"/>
        </w:rPr>
      </w:pPr>
    </w:p>
    <w:p w14:paraId="77F18F31" w14:textId="77777777" w:rsidR="005F2F1E" w:rsidRPr="00F20C8A" w:rsidRDefault="005850F0" w:rsidP="00C35B02">
      <w:pPr>
        <w:pStyle w:val="Paragrafoelenco"/>
        <w:numPr>
          <w:ilvl w:val="1"/>
          <w:numId w:val="16"/>
        </w:numPr>
        <w:spacing w:before="120" w:after="120" w:line="276" w:lineRule="auto"/>
        <w:outlineLvl w:val="1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</w:t>
      </w:r>
      <w:bookmarkStart w:id="9" w:name="_Toc75936585"/>
      <w:r w:rsidR="005F2F1E" w:rsidRPr="00F20C8A">
        <w:rPr>
          <w:rFonts w:cs="Times New Roman"/>
          <w:b/>
          <w:bCs/>
        </w:rPr>
        <w:t>Struttura</w:t>
      </w:r>
      <w:bookmarkEnd w:id="9"/>
    </w:p>
    <w:p w14:paraId="090F4E61" w14:textId="77777777" w:rsidR="008C3B54" w:rsidRPr="006F626B" w:rsidRDefault="004F6321" w:rsidP="005850F0">
      <w:pPr>
        <w:spacing w:before="120" w:after="0" w:line="276" w:lineRule="auto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La struttura</w:t>
      </w:r>
      <w:r w:rsidR="004E1977" w:rsidRPr="006F626B">
        <w:rPr>
          <w:rFonts w:cs="Times New Roman"/>
          <w:bCs/>
          <w:color w:val="000000"/>
        </w:rPr>
        <w:t xml:space="preserve"> della Relazione Annuale prevede </w:t>
      </w:r>
      <w:r w:rsidR="00657F32">
        <w:rPr>
          <w:rFonts w:cs="Times New Roman"/>
          <w:bCs/>
          <w:color w:val="000000"/>
        </w:rPr>
        <w:t xml:space="preserve">una </w:t>
      </w:r>
      <w:r w:rsidR="00DA073A">
        <w:rPr>
          <w:rFonts w:cs="Times New Roman"/>
          <w:bCs/>
          <w:color w:val="000000"/>
        </w:rPr>
        <w:t xml:space="preserve">presentazione, </w:t>
      </w:r>
      <w:r w:rsidR="00E86C36">
        <w:rPr>
          <w:rFonts w:cs="Times New Roman"/>
          <w:bCs/>
          <w:color w:val="000000"/>
        </w:rPr>
        <w:t>due S</w:t>
      </w:r>
      <w:r w:rsidR="00657F32">
        <w:rPr>
          <w:rFonts w:cs="Times New Roman"/>
          <w:bCs/>
          <w:color w:val="000000"/>
        </w:rPr>
        <w:t>ezioni</w:t>
      </w:r>
      <w:r w:rsidR="00E86C36">
        <w:rPr>
          <w:rFonts w:cs="Times New Roman"/>
          <w:bCs/>
          <w:color w:val="000000"/>
        </w:rPr>
        <w:t xml:space="preserve"> e due Q</w:t>
      </w:r>
      <w:r w:rsidR="00DA073A">
        <w:rPr>
          <w:rFonts w:cs="Times New Roman"/>
          <w:bCs/>
          <w:color w:val="000000"/>
        </w:rPr>
        <w:t>uadri sinottici</w:t>
      </w:r>
      <w:r w:rsidR="00657F32">
        <w:rPr>
          <w:rFonts w:cs="Times New Roman"/>
          <w:bCs/>
          <w:color w:val="000000"/>
        </w:rPr>
        <w:t>. La presentazione</w:t>
      </w:r>
      <w:r w:rsidR="00C25B12">
        <w:rPr>
          <w:rFonts w:cs="Times New Roman"/>
          <w:bCs/>
          <w:color w:val="000000"/>
        </w:rPr>
        <w:t xml:space="preserve"> contiene la</w:t>
      </w:r>
      <w:r w:rsidR="004E1977" w:rsidRPr="006F626B">
        <w:rPr>
          <w:rFonts w:cs="Times New Roman"/>
          <w:bCs/>
          <w:color w:val="000000"/>
        </w:rPr>
        <w:t xml:space="preserve"> compo</w:t>
      </w:r>
      <w:r w:rsidR="00C25B12">
        <w:rPr>
          <w:rFonts w:cs="Times New Roman"/>
          <w:bCs/>
          <w:color w:val="000000"/>
        </w:rPr>
        <w:t xml:space="preserve">sizione </w:t>
      </w:r>
      <w:r w:rsidR="00C70349" w:rsidRPr="00C70349">
        <w:rPr>
          <w:rFonts w:cs="Times New Roman"/>
          <w:bCs/>
          <w:color w:val="000000"/>
        </w:rPr>
        <w:t>della CPDS, gli eventuali altri attori consultati/incontrati</w:t>
      </w:r>
      <w:r w:rsidR="00C70349">
        <w:rPr>
          <w:rFonts w:cs="Times New Roman"/>
          <w:bCs/>
          <w:color w:val="000000"/>
        </w:rPr>
        <w:t xml:space="preserve"> </w:t>
      </w:r>
      <w:r w:rsidR="00C25B12">
        <w:rPr>
          <w:rFonts w:cs="Times New Roman"/>
          <w:bCs/>
          <w:color w:val="000000"/>
        </w:rPr>
        <w:t>e l</w:t>
      </w:r>
      <w:r w:rsidR="008C3B54" w:rsidRPr="006F626B">
        <w:rPr>
          <w:rFonts w:cs="Times New Roman"/>
          <w:bCs/>
          <w:color w:val="000000"/>
        </w:rPr>
        <w:t>’</w:t>
      </w:r>
      <w:r w:rsidR="00C25B12">
        <w:rPr>
          <w:rFonts w:cs="Times New Roman"/>
          <w:bCs/>
          <w:color w:val="000000"/>
        </w:rPr>
        <w:t>articolazione dell’</w:t>
      </w:r>
      <w:r w:rsidR="008C3B54" w:rsidRPr="006F626B">
        <w:rPr>
          <w:rFonts w:cs="Times New Roman"/>
          <w:bCs/>
          <w:color w:val="000000"/>
        </w:rPr>
        <w:t xml:space="preserve">attività </w:t>
      </w:r>
      <w:r w:rsidR="00C25B12">
        <w:rPr>
          <w:rFonts w:cs="Times New Roman"/>
          <w:bCs/>
          <w:color w:val="000000"/>
        </w:rPr>
        <w:t xml:space="preserve">di </w:t>
      </w:r>
      <w:r w:rsidR="00D769C0" w:rsidRPr="006F626B">
        <w:rPr>
          <w:rFonts w:cs="Times New Roman"/>
          <w:bCs/>
          <w:color w:val="000000"/>
        </w:rPr>
        <w:t xml:space="preserve">stesura della </w:t>
      </w:r>
      <w:r w:rsidR="00A2763F">
        <w:rPr>
          <w:rFonts w:cs="Times New Roman"/>
          <w:bCs/>
          <w:color w:val="000000"/>
        </w:rPr>
        <w:t>R</w:t>
      </w:r>
      <w:r w:rsidR="00D769C0" w:rsidRPr="006F626B">
        <w:rPr>
          <w:rFonts w:cs="Times New Roman"/>
          <w:bCs/>
          <w:color w:val="000000"/>
        </w:rPr>
        <w:t xml:space="preserve">elazione </w:t>
      </w:r>
      <w:r w:rsidR="003321F0">
        <w:rPr>
          <w:rFonts w:cs="Times New Roman"/>
          <w:bCs/>
          <w:color w:val="000000"/>
        </w:rPr>
        <w:t>A</w:t>
      </w:r>
      <w:r w:rsidR="00D769C0" w:rsidRPr="006F626B">
        <w:rPr>
          <w:rFonts w:cs="Times New Roman"/>
          <w:bCs/>
          <w:color w:val="000000"/>
        </w:rPr>
        <w:t>nnuale</w:t>
      </w:r>
      <w:r w:rsidR="00C25B12">
        <w:rPr>
          <w:rFonts w:cs="Times New Roman"/>
          <w:bCs/>
          <w:color w:val="000000"/>
        </w:rPr>
        <w:t>. La Sezione 1 rappresenta la</w:t>
      </w:r>
      <w:r w:rsidR="004E1977" w:rsidRPr="006F626B">
        <w:rPr>
          <w:rFonts w:cs="Times New Roman"/>
          <w:bCs/>
          <w:color w:val="000000"/>
        </w:rPr>
        <w:t xml:space="preserve"> pa</w:t>
      </w:r>
      <w:r w:rsidR="0008685B">
        <w:rPr>
          <w:rFonts w:cs="Times New Roman"/>
          <w:bCs/>
          <w:color w:val="000000"/>
        </w:rPr>
        <w:t xml:space="preserve">rte generale e contiene gli aspetti comuni a più </w:t>
      </w:r>
      <w:r w:rsidR="00B748B9">
        <w:rPr>
          <w:rFonts w:cs="Times New Roman"/>
          <w:bCs/>
          <w:color w:val="000000"/>
        </w:rPr>
        <w:t>CdS</w:t>
      </w:r>
      <w:r w:rsidR="00D769C0" w:rsidRPr="006F626B">
        <w:rPr>
          <w:rFonts w:cs="Times New Roman"/>
          <w:bCs/>
          <w:color w:val="000000"/>
        </w:rPr>
        <w:t xml:space="preserve"> </w:t>
      </w:r>
      <w:r w:rsidR="008C3B54" w:rsidRPr="006F626B">
        <w:rPr>
          <w:rFonts w:cs="Times New Roman"/>
          <w:bCs/>
          <w:color w:val="000000"/>
        </w:rPr>
        <w:t>della Facoltà</w:t>
      </w:r>
      <w:r w:rsidR="00B748B9">
        <w:rPr>
          <w:rFonts w:cs="Times New Roman"/>
          <w:bCs/>
          <w:color w:val="000000"/>
        </w:rPr>
        <w:t xml:space="preserve"> </w:t>
      </w:r>
      <w:r w:rsidR="00B748B9" w:rsidRPr="00B748B9">
        <w:rPr>
          <w:rFonts w:cs="Times New Roman"/>
          <w:bCs/>
          <w:color w:val="000000"/>
        </w:rPr>
        <w:t xml:space="preserve">e/o una rappresentazione sintetica, mediante tabelle e/o grafici, di alcuni aspetti salienti dei </w:t>
      </w:r>
      <w:r w:rsidR="00B748B9">
        <w:rPr>
          <w:rFonts w:cs="Times New Roman"/>
          <w:bCs/>
          <w:color w:val="000000"/>
        </w:rPr>
        <w:t>CdS</w:t>
      </w:r>
      <w:r w:rsidR="00B748B9" w:rsidRPr="00B748B9">
        <w:rPr>
          <w:rFonts w:cs="Times New Roman"/>
          <w:bCs/>
          <w:color w:val="000000"/>
        </w:rPr>
        <w:t xml:space="preserve"> della Facoltà</w:t>
      </w:r>
      <w:r w:rsidR="0008685B">
        <w:rPr>
          <w:rFonts w:cs="Times New Roman"/>
          <w:bCs/>
          <w:color w:val="000000"/>
        </w:rPr>
        <w:t xml:space="preserve">, mentre la Sezione 2 costituisce la parte specifica e contiene </w:t>
      </w:r>
      <w:r w:rsidR="00725D07">
        <w:rPr>
          <w:rFonts w:cs="Times New Roman"/>
          <w:bCs/>
          <w:color w:val="000000"/>
        </w:rPr>
        <w:t>gli aspetti peculiari del</w:t>
      </w:r>
      <w:r w:rsidR="0008685B">
        <w:rPr>
          <w:rFonts w:cs="Times New Roman"/>
          <w:bCs/>
          <w:color w:val="000000"/>
        </w:rPr>
        <w:t xml:space="preserve"> singolo </w:t>
      </w:r>
      <w:r w:rsidR="00B748B9">
        <w:rPr>
          <w:rFonts w:cs="Times New Roman"/>
          <w:bCs/>
          <w:color w:val="000000"/>
        </w:rPr>
        <w:t>CdS</w:t>
      </w:r>
      <w:r w:rsidR="008C3B54" w:rsidRPr="006F626B">
        <w:rPr>
          <w:rFonts w:cs="Times New Roman"/>
          <w:bCs/>
          <w:color w:val="000000"/>
        </w:rPr>
        <w:t xml:space="preserve">. </w:t>
      </w:r>
    </w:p>
    <w:p w14:paraId="2B3E9138" w14:textId="77777777" w:rsidR="00513450" w:rsidRDefault="00E86C36" w:rsidP="00962A59">
      <w:pPr>
        <w:spacing w:after="0" w:line="276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>Le S</w:t>
      </w:r>
      <w:r w:rsidR="008C3B54" w:rsidRPr="00913A3C">
        <w:rPr>
          <w:rFonts w:cs="Times New Roman"/>
          <w:bCs/>
        </w:rPr>
        <w:t xml:space="preserve">ezioni 1 e 2 </w:t>
      </w:r>
      <w:r w:rsidR="004F6321">
        <w:rPr>
          <w:rFonts w:cs="Times New Roman"/>
          <w:bCs/>
        </w:rPr>
        <w:t>sono una declinazione dei</w:t>
      </w:r>
      <w:r w:rsidR="00E172CA" w:rsidRPr="00913A3C">
        <w:rPr>
          <w:rFonts w:cs="Times New Roman"/>
          <w:bCs/>
        </w:rPr>
        <w:t xml:space="preserve"> quadri A-F</w:t>
      </w:r>
      <w:r w:rsidR="004E1977" w:rsidRPr="00913A3C">
        <w:rPr>
          <w:rFonts w:cs="Times New Roman"/>
          <w:bCs/>
        </w:rPr>
        <w:t>, indicati ne</w:t>
      </w:r>
      <w:r w:rsidR="008C3B54" w:rsidRPr="00913A3C">
        <w:rPr>
          <w:rFonts w:cs="Times New Roman"/>
          <w:bCs/>
        </w:rPr>
        <w:t>ll’allegato V</w:t>
      </w:r>
      <w:r w:rsidR="00E172CA" w:rsidRPr="00913A3C">
        <w:rPr>
          <w:rFonts w:cs="Times New Roman"/>
          <w:bCs/>
        </w:rPr>
        <w:t>II del</w:t>
      </w:r>
      <w:r w:rsidR="000A1313" w:rsidRPr="00913A3C">
        <w:rPr>
          <w:rFonts w:cs="Times New Roman"/>
          <w:bCs/>
        </w:rPr>
        <w:t xml:space="preserve">le </w:t>
      </w:r>
      <w:hyperlink r:id="rId13" w:history="1">
        <w:r w:rsidR="000A1313" w:rsidRPr="00FD6F75">
          <w:rPr>
            <w:rStyle w:val="Collegamentoipertestuale"/>
            <w:rFonts w:cs="Times New Roman"/>
            <w:bCs/>
          </w:rPr>
          <w:t>Linee guida per l’Accreditamento Periodico delle Sedi e dei Corsi di Studio universitari, versione del 10 agosto 2017</w:t>
        </w:r>
      </w:hyperlink>
      <w:r w:rsidR="008C3B54" w:rsidRPr="00913A3C">
        <w:rPr>
          <w:rFonts w:cs="Times New Roman"/>
          <w:bCs/>
        </w:rPr>
        <w:t>.</w:t>
      </w:r>
    </w:p>
    <w:p w14:paraId="1A55CABE" w14:textId="77777777" w:rsidR="00DA073A" w:rsidRDefault="00DA073A" w:rsidP="00962A59">
      <w:pPr>
        <w:spacing w:after="0" w:line="276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Il quadro sinottico relativo alla Sezione 1 contiene i punti di forza, le aree da migliorare, le proposte di miglioramento indicati nei quadri della Parte generale della Relazione, nonché i principali destinatari per la presa in carico delle proposte di miglioramento. </w:t>
      </w:r>
    </w:p>
    <w:p w14:paraId="684F93BE" w14:textId="77777777" w:rsidR="00DA073A" w:rsidRPr="00272753" w:rsidRDefault="00DA073A" w:rsidP="00DA073A">
      <w:pPr>
        <w:spacing w:after="0" w:line="276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Analogamente, il quadro sinottico relativo alla Sezione 2 contiene i punti di forza, le aree da migliorare, le proposte di miglioramento indicati nei quadri dell’Analisi del CdS della Relazione, nonché i principali destinatari per la presa in carico delle proposte di miglioramento. </w:t>
      </w:r>
    </w:p>
    <w:p w14:paraId="4FE3CD1E" w14:textId="77777777" w:rsidR="00DA073A" w:rsidRPr="00272753" w:rsidRDefault="00DA073A" w:rsidP="00962A59">
      <w:pPr>
        <w:spacing w:after="0" w:line="276" w:lineRule="auto"/>
        <w:jc w:val="both"/>
        <w:rPr>
          <w:rFonts w:cs="Times New Roman"/>
          <w:bCs/>
        </w:rPr>
      </w:pPr>
    </w:p>
    <w:p w14:paraId="7140E3B8" w14:textId="77777777" w:rsidR="00513450" w:rsidRPr="006F626B" w:rsidRDefault="00513450" w:rsidP="00962A59">
      <w:pPr>
        <w:spacing w:after="0" w:line="276" w:lineRule="auto"/>
        <w:jc w:val="both"/>
        <w:rPr>
          <w:rFonts w:cs="Times New Roman"/>
          <w:b/>
          <w:bCs/>
          <w:color w:val="000000"/>
        </w:rPr>
      </w:pPr>
      <w:bookmarkStart w:id="10" w:name="Scadenzario"/>
      <w:bookmarkEnd w:id="10"/>
    </w:p>
    <w:p w14:paraId="616CF24B" w14:textId="77777777" w:rsidR="00513450" w:rsidRPr="00F20C8A" w:rsidRDefault="00B63FEC" w:rsidP="00C35B02">
      <w:pPr>
        <w:pStyle w:val="Paragrafoelenco"/>
        <w:numPr>
          <w:ilvl w:val="1"/>
          <w:numId w:val="16"/>
        </w:numPr>
        <w:spacing w:after="0" w:line="276" w:lineRule="auto"/>
        <w:outlineLvl w:val="1"/>
        <w:rPr>
          <w:rFonts w:cs="Times New Roman"/>
          <w:b/>
          <w:bCs/>
        </w:rPr>
      </w:pPr>
      <w:bookmarkStart w:id="11" w:name="Metodo"/>
      <w:bookmarkEnd w:id="11"/>
      <w:r w:rsidRPr="00F20C8A">
        <w:rPr>
          <w:rFonts w:cs="Times New Roman"/>
          <w:b/>
          <w:bCs/>
        </w:rPr>
        <w:t xml:space="preserve"> </w:t>
      </w:r>
      <w:bookmarkStart w:id="12" w:name="_Toc75936586"/>
      <w:r w:rsidR="001E3984" w:rsidRPr="00F20C8A">
        <w:rPr>
          <w:rFonts w:cs="Times New Roman"/>
          <w:b/>
          <w:bCs/>
        </w:rPr>
        <w:t xml:space="preserve">Il metodo </w:t>
      </w:r>
      <w:r w:rsidR="00946816" w:rsidRPr="00F20C8A">
        <w:rPr>
          <w:rFonts w:cs="Times New Roman"/>
          <w:b/>
          <w:bCs/>
        </w:rPr>
        <w:t xml:space="preserve">e i documenti </w:t>
      </w:r>
      <w:r w:rsidR="001E3984" w:rsidRPr="00F20C8A">
        <w:rPr>
          <w:rFonts w:cs="Times New Roman"/>
          <w:b/>
          <w:bCs/>
        </w:rPr>
        <w:t>da utilizzare per la compilazione</w:t>
      </w:r>
      <w:bookmarkEnd w:id="12"/>
    </w:p>
    <w:p w14:paraId="2B98092E" w14:textId="77777777" w:rsidR="001E3984" w:rsidRPr="006F626B" w:rsidRDefault="00946816" w:rsidP="001F1B33">
      <w:pPr>
        <w:spacing w:before="160" w:after="0" w:line="276" w:lineRule="auto"/>
        <w:jc w:val="both"/>
        <w:rPr>
          <w:rFonts w:cs="Times New Roman"/>
          <w:bCs/>
          <w:color w:val="000000"/>
        </w:rPr>
      </w:pPr>
      <w:r w:rsidRPr="006F626B">
        <w:rPr>
          <w:rFonts w:cs="Times New Roman"/>
          <w:bCs/>
          <w:color w:val="000000"/>
        </w:rPr>
        <w:t xml:space="preserve">Si raccomanda </w:t>
      </w:r>
      <w:r w:rsidR="001E3984" w:rsidRPr="006F626B">
        <w:rPr>
          <w:rFonts w:cs="Times New Roman"/>
          <w:bCs/>
          <w:color w:val="000000"/>
        </w:rPr>
        <w:t xml:space="preserve">di esprimere informazioni quantitative facendo riferimento ai dati disaggregati per sottolineare le criticità in modo puntuale e di poggiare ogni affermazione e conclusione su un pertinente riferimento di natura documentale o tramite un indicatore. </w:t>
      </w:r>
    </w:p>
    <w:p w14:paraId="02A4ECB3" w14:textId="77777777" w:rsidR="00C57C44" w:rsidRDefault="001E3984" w:rsidP="00962A59">
      <w:pPr>
        <w:spacing w:after="0" w:line="276" w:lineRule="auto"/>
        <w:jc w:val="both"/>
        <w:rPr>
          <w:rFonts w:cs="Times New Roman"/>
          <w:bCs/>
          <w:color w:val="000000"/>
        </w:rPr>
      </w:pPr>
      <w:r w:rsidRPr="006F626B">
        <w:rPr>
          <w:rFonts w:cs="Times New Roman"/>
          <w:bCs/>
          <w:color w:val="000000"/>
        </w:rPr>
        <w:t>Per le a</w:t>
      </w:r>
      <w:r w:rsidR="00946816" w:rsidRPr="006F626B">
        <w:rPr>
          <w:rFonts w:cs="Times New Roman"/>
          <w:bCs/>
          <w:color w:val="000000"/>
        </w:rPr>
        <w:t>nalisi e le valutazioni si devono</w:t>
      </w:r>
      <w:r w:rsidRPr="006F626B">
        <w:rPr>
          <w:rFonts w:cs="Times New Roman"/>
          <w:bCs/>
          <w:color w:val="000000"/>
        </w:rPr>
        <w:t xml:space="preserve"> prendere in considerazione almeno i seguenti documenti</w:t>
      </w:r>
      <w:r w:rsidR="00946816" w:rsidRPr="006F626B">
        <w:rPr>
          <w:rFonts w:cs="Times New Roman"/>
          <w:bCs/>
          <w:color w:val="000000"/>
        </w:rPr>
        <w:t>/siti web</w:t>
      </w:r>
      <w:r w:rsidR="00FC5019">
        <w:rPr>
          <w:rFonts w:cs="Times New Roman"/>
          <w:bCs/>
          <w:color w:val="000000"/>
        </w:rPr>
        <w:t xml:space="preserve"> indicati nella </w:t>
      </w:r>
      <w:hyperlink w:anchor="Tabella_1" w:history="1">
        <w:r w:rsidR="00FC5019" w:rsidRPr="00A76F82">
          <w:rPr>
            <w:rStyle w:val="Collegamentoipertestuale"/>
            <w:rFonts w:cs="Times New Roman"/>
            <w:bCs/>
          </w:rPr>
          <w:t>Tabella 1</w:t>
        </w:r>
      </w:hyperlink>
      <w:r w:rsidR="00FC5019">
        <w:rPr>
          <w:rFonts w:cs="Times New Roman"/>
          <w:bCs/>
          <w:color w:val="000000"/>
        </w:rPr>
        <w:t xml:space="preserve">, che riporta anche </w:t>
      </w:r>
      <w:r w:rsidR="00A864C5">
        <w:rPr>
          <w:rFonts w:cs="Times New Roman"/>
          <w:bCs/>
          <w:color w:val="000000"/>
        </w:rPr>
        <w:t>le indicazioni sulla reperibilità delle fonti documentali raccomandate</w:t>
      </w:r>
      <w:r w:rsidR="00FC5019">
        <w:rPr>
          <w:rFonts w:cs="Times New Roman"/>
          <w:bCs/>
          <w:color w:val="000000"/>
        </w:rPr>
        <w:t>.</w:t>
      </w:r>
      <w:r w:rsidR="00C57C44">
        <w:rPr>
          <w:rFonts w:cs="Times New Roman"/>
          <w:bCs/>
          <w:color w:val="000000"/>
        </w:rPr>
        <w:t xml:space="preserve"> </w:t>
      </w:r>
    </w:p>
    <w:p w14:paraId="0C195158" w14:textId="77777777" w:rsidR="00C57C44" w:rsidRDefault="00C57C44" w:rsidP="00C57C44">
      <w:pPr>
        <w:spacing w:after="0" w:line="276" w:lineRule="auto"/>
        <w:jc w:val="both"/>
        <w:rPr>
          <w:rFonts w:cs="Times New Roman"/>
          <w:bCs/>
          <w:color w:val="000000"/>
        </w:rPr>
      </w:pPr>
      <w:r w:rsidRPr="00C57C44">
        <w:rPr>
          <w:rFonts w:cs="Times New Roman"/>
          <w:bCs/>
          <w:color w:val="000000"/>
        </w:rPr>
        <w:t xml:space="preserve">La Relazione della CPDS deve basarsi su elementi di analisi indipendente. Pertanto, la Relazione </w:t>
      </w:r>
      <w:r w:rsidR="00CB784F" w:rsidRPr="00CB784F">
        <w:rPr>
          <w:rFonts w:cs="Times New Roman"/>
          <w:bCs/>
          <w:color w:val="000000"/>
        </w:rPr>
        <w:t>dovrà tenere conto dei</w:t>
      </w:r>
      <w:r w:rsidR="00571C45">
        <w:rPr>
          <w:rFonts w:cs="Times New Roman"/>
          <w:bCs/>
          <w:color w:val="000000"/>
        </w:rPr>
        <w:t xml:space="preserve"> contenuti già presenti nelle </w:t>
      </w:r>
      <w:r w:rsidRPr="00C57C44">
        <w:rPr>
          <w:rFonts w:cs="Times New Roman"/>
          <w:bCs/>
          <w:color w:val="000000"/>
        </w:rPr>
        <w:t xml:space="preserve">Schede SUA-CdS, nelle Schede di Monitoraggio Annuale e nei Rapporti di Riesame Ciclico, ma </w:t>
      </w:r>
      <w:r w:rsidR="00AE6A68" w:rsidRPr="00AE6A68">
        <w:rPr>
          <w:rFonts w:cs="Times New Roman"/>
          <w:bCs/>
          <w:color w:val="000000"/>
        </w:rPr>
        <w:t>senza riportali pedissequamente, elaborando quindi</w:t>
      </w:r>
      <w:r w:rsidRPr="00C57C44">
        <w:rPr>
          <w:rFonts w:cs="Times New Roman"/>
          <w:bCs/>
          <w:color w:val="000000"/>
        </w:rPr>
        <w:t xml:space="preserve"> analisi e proposte </w:t>
      </w:r>
      <w:r w:rsidR="00641B3D" w:rsidRPr="00641B3D">
        <w:rPr>
          <w:rFonts w:cs="Times New Roman"/>
          <w:bCs/>
          <w:color w:val="000000"/>
        </w:rPr>
        <w:t>proprie. In caso di condivisione di quanto contenuto in tali documenti sarà sufficiente che tale fat</w:t>
      </w:r>
      <w:r w:rsidR="00641B3D">
        <w:rPr>
          <w:rFonts w:cs="Times New Roman"/>
          <w:bCs/>
          <w:color w:val="000000"/>
        </w:rPr>
        <w:t>to sia esplicitato puntualmente</w:t>
      </w:r>
      <w:r w:rsidRPr="00C57C44">
        <w:rPr>
          <w:rFonts w:cs="Times New Roman"/>
          <w:bCs/>
          <w:color w:val="000000"/>
        </w:rPr>
        <w:t>.</w:t>
      </w:r>
      <w:r>
        <w:rPr>
          <w:rFonts w:cs="Times New Roman"/>
          <w:bCs/>
          <w:color w:val="000000"/>
        </w:rPr>
        <w:t xml:space="preserve"> </w:t>
      </w:r>
    </w:p>
    <w:p w14:paraId="425246EE" w14:textId="77777777" w:rsidR="00640657" w:rsidRDefault="00DB70BD" w:rsidP="00C57C44">
      <w:pPr>
        <w:spacing w:after="0" w:line="276" w:lineRule="auto"/>
        <w:jc w:val="both"/>
        <w:rPr>
          <w:rFonts w:cs="Times New Roman"/>
          <w:bCs/>
          <w:color w:val="000000"/>
        </w:rPr>
      </w:pPr>
      <w:r w:rsidRPr="00DB70BD">
        <w:rPr>
          <w:rFonts w:cs="Times New Roman"/>
          <w:bCs/>
          <w:color w:val="000000"/>
        </w:rPr>
        <w:t xml:space="preserve">Poiché è </w:t>
      </w:r>
      <w:r w:rsidR="00CB5856">
        <w:rPr>
          <w:rFonts w:cs="Times New Roman"/>
          <w:bCs/>
          <w:color w:val="000000"/>
        </w:rPr>
        <w:t>compito specifico della CPDS</w:t>
      </w:r>
      <w:r w:rsidRPr="00DB70BD">
        <w:rPr>
          <w:rFonts w:cs="Times New Roman"/>
          <w:bCs/>
          <w:color w:val="000000"/>
        </w:rPr>
        <w:t xml:space="preserve"> effettuare una valutazione "terza" di prima istanza che può coinvolgere anche aspetti complessivi, nella Relazione annuale devono essere segnalati </w:t>
      </w:r>
      <w:r>
        <w:rPr>
          <w:rFonts w:cs="Times New Roman"/>
          <w:bCs/>
          <w:color w:val="000000"/>
        </w:rPr>
        <w:t xml:space="preserve">sia </w:t>
      </w:r>
      <w:r w:rsidRPr="00DB70BD">
        <w:rPr>
          <w:rFonts w:cs="Times New Roman"/>
          <w:bCs/>
          <w:color w:val="000000"/>
        </w:rPr>
        <w:t xml:space="preserve">criticità e/o ambiti di miglioramento </w:t>
      </w:r>
      <w:r>
        <w:rPr>
          <w:rFonts w:cs="Times New Roman"/>
          <w:bCs/>
          <w:color w:val="000000"/>
        </w:rPr>
        <w:t>sui quali</w:t>
      </w:r>
      <w:r w:rsidRPr="00DB70BD">
        <w:rPr>
          <w:rFonts w:cs="Times New Roman"/>
          <w:bCs/>
          <w:color w:val="000000"/>
        </w:rPr>
        <w:t xml:space="preserve"> il singolo CdS può intervenire con azioni proprie sia criticità e/o ambiti di miglioramento per cui è necessaria una azione promossa singolarmente da una struttura esterna al CdS (Facoltà, Dipartimento, </w:t>
      </w:r>
      <w:r>
        <w:rPr>
          <w:rFonts w:cs="Times New Roman"/>
          <w:bCs/>
          <w:color w:val="000000"/>
        </w:rPr>
        <w:t>Ateneo) o coordinata con questi</w:t>
      </w:r>
      <w:r w:rsidR="0081362D" w:rsidRPr="00773F25">
        <w:rPr>
          <w:rFonts w:cs="Times New Roman"/>
          <w:bCs/>
          <w:color w:val="000000"/>
        </w:rPr>
        <w:t>. Infatti</w:t>
      </w:r>
      <w:r w:rsidR="00CB5856">
        <w:rPr>
          <w:rFonts w:cs="Times New Roman"/>
          <w:bCs/>
          <w:color w:val="000000"/>
        </w:rPr>
        <w:t xml:space="preserve"> la valutazione delle CPDS</w:t>
      </w:r>
      <w:r w:rsidR="0081362D" w:rsidRPr="0081362D">
        <w:rPr>
          <w:rFonts w:cs="Times New Roman"/>
          <w:bCs/>
          <w:color w:val="000000"/>
        </w:rPr>
        <w:t xml:space="preserve"> costituisce uno dei documenti su cui le Facoltà, i Dipartimenti e gli Organi di Ateneo basano la programmazione delle loro specifiche azioni correttive o di miglioramento. </w:t>
      </w:r>
    </w:p>
    <w:p w14:paraId="6977FE80" w14:textId="77777777" w:rsidR="00640657" w:rsidRDefault="00640657" w:rsidP="00C57C44">
      <w:pPr>
        <w:spacing w:after="0" w:line="276" w:lineRule="auto"/>
        <w:jc w:val="both"/>
        <w:rPr>
          <w:rFonts w:cs="Times New Roman"/>
          <w:bCs/>
          <w:color w:val="000000"/>
        </w:rPr>
      </w:pPr>
      <w:r w:rsidRPr="00640657">
        <w:rPr>
          <w:rFonts w:cs="Times New Roman"/>
          <w:bCs/>
          <w:color w:val="000000"/>
        </w:rPr>
        <w:t>I testi devono essere sintetici, ma ne</w:t>
      </w:r>
      <w:r>
        <w:rPr>
          <w:rFonts w:cs="Times New Roman"/>
          <w:bCs/>
          <w:color w:val="000000"/>
        </w:rPr>
        <w:t>l contempo, devono identificare</w:t>
      </w:r>
      <w:r w:rsidRPr="00640657">
        <w:rPr>
          <w:rFonts w:cs="Times New Roman"/>
          <w:bCs/>
          <w:color w:val="000000"/>
        </w:rPr>
        <w:t xml:space="preserve"> con chiarezza le criticità, le loro cause e le corrispondenti proposte di miglioramento.</w:t>
      </w:r>
    </w:p>
    <w:p w14:paraId="3B6B748E" w14:textId="77777777" w:rsidR="001E3984" w:rsidRPr="00C57C44" w:rsidRDefault="00433476" w:rsidP="00BD7D19">
      <w:pPr>
        <w:spacing w:after="0" w:line="276" w:lineRule="auto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I</w:t>
      </w:r>
      <w:r w:rsidR="00C57C44" w:rsidRPr="00C57C44">
        <w:rPr>
          <w:rFonts w:cs="Times New Roman"/>
          <w:bCs/>
          <w:color w:val="000000"/>
        </w:rPr>
        <w:t>ndicazioni pratiche più specifiche vengono illustrate ne</w:t>
      </w:r>
      <w:r w:rsidR="00BD7D19">
        <w:rPr>
          <w:rFonts w:cs="Times New Roman"/>
          <w:bCs/>
          <w:color w:val="000000"/>
        </w:rPr>
        <w:t>i</w:t>
      </w:r>
      <w:r w:rsidR="00C57C44" w:rsidRPr="00C57C44">
        <w:rPr>
          <w:rFonts w:cs="Times New Roman"/>
          <w:bCs/>
          <w:color w:val="000000"/>
        </w:rPr>
        <w:t xml:space="preserve"> </w:t>
      </w:r>
      <w:r w:rsidR="00727E75">
        <w:rPr>
          <w:rFonts w:cs="Times New Roman"/>
          <w:bCs/>
          <w:color w:val="000000"/>
        </w:rPr>
        <w:t>titol</w:t>
      </w:r>
      <w:r w:rsidR="00BD7D19">
        <w:rPr>
          <w:rFonts w:cs="Times New Roman"/>
          <w:bCs/>
          <w:color w:val="000000"/>
        </w:rPr>
        <w:t>i</w:t>
      </w:r>
      <w:r w:rsidR="00C57C44" w:rsidRPr="00C57C44">
        <w:rPr>
          <w:rFonts w:cs="Times New Roman"/>
          <w:bCs/>
          <w:color w:val="000000"/>
        </w:rPr>
        <w:t xml:space="preserve"> successiv</w:t>
      </w:r>
      <w:r w:rsidR="00BD7D19">
        <w:rPr>
          <w:rFonts w:cs="Times New Roman"/>
          <w:bCs/>
          <w:color w:val="000000"/>
        </w:rPr>
        <w:t xml:space="preserve">i. Per facilitare l'analisi generale relativa all'insieme dei CdS della Facoltà, </w:t>
      </w:r>
      <w:r w:rsidR="008D6817">
        <w:rPr>
          <w:rFonts w:cs="Times New Roman"/>
          <w:bCs/>
          <w:color w:val="000000"/>
        </w:rPr>
        <w:t xml:space="preserve">si suggerisce </w:t>
      </w:r>
      <w:r w:rsidR="00BD7D19">
        <w:rPr>
          <w:rFonts w:cs="Times New Roman"/>
          <w:bCs/>
          <w:color w:val="000000"/>
        </w:rPr>
        <w:t xml:space="preserve">di redigere in prima istanza la relazione di analisi della situazione di ogni singolo CdS e in seconda istanza, sulla base dell'analisi svolta, di individuare gli aspetti </w:t>
      </w:r>
      <w:r w:rsidR="00BD7D19">
        <w:rPr>
          <w:rFonts w:cs="Times New Roman"/>
          <w:bCs/>
          <w:color w:val="000000"/>
        </w:rPr>
        <w:lastRenderedPageBreak/>
        <w:t>comuni a più CdS della Facoltà che possono essere raccolti ed utilizzati per la stesura dei quadri relativi alla Sezione 1. Per questa ragione, nei sottotitoli che seguono</w:t>
      </w:r>
      <w:r w:rsidR="00CB5856">
        <w:rPr>
          <w:rFonts w:cs="Times New Roman"/>
          <w:bCs/>
          <w:color w:val="000000"/>
        </w:rPr>
        <w:t>,</w:t>
      </w:r>
      <w:r w:rsidR="00BD7D19">
        <w:rPr>
          <w:rFonts w:cs="Times New Roman"/>
          <w:bCs/>
          <w:color w:val="000000"/>
        </w:rPr>
        <w:t xml:space="preserve"> le indicazioni pratiche relative alla Sezione 2 precedono quelle relative alla Sezione 1. </w:t>
      </w:r>
    </w:p>
    <w:p w14:paraId="24632F53" w14:textId="77777777" w:rsidR="0081246A" w:rsidRPr="005850F0" w:rsidRDefault="0081246A" w:rsidP="0081246A">
      <w:pPr>
        <w:spacing w:after="0" w:line="276" w:lineRule="auto"/>
        <w:jc w:val="both"/>
        <w:rPr>
          <w:rFonts w:cs="Times New Roman"/>
          <w:bCs/>
          <w:sz w:val="20"/>
          <w:szCs w:val="20"/>
        </w:rPr>
      </w:pPr>
    </w:p>
    <w:tbl>
      <w:tblPr>
        <w:tblStyle w:val="Grigliatabella"/>
        <w:tblpPr w:leftFromText="141" w:rightFromText="141" w:vertAnchor="page" w:horzAnchor="margin" w:tblpY="2356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CB5856" w:rsidRPr="0081246A" w14:paraId="0C3682B7" w14:textId="77777777" w:rsidTr="00CB5856">
        <w:trPr>
          <w:trHeight w:val="20"/>
          <w:tblHeader/>
        </w:trPr>
        <w:tc>
          <w:tcPr>
            <w:tcW w:w="963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0C1B3E6D" w14:textId="77777777" w:rsidR="00CB5856" w:rsidRPr="0081246A" w:rsidRDefault="00CB5856" w:rsidP="00CB5856">
            <w:pPr>
              <w:spacing w:after="0" w:line="276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bookmarkStart w:id="13" w:name="Tabella_1"/>
            <w:r w:rsidRPr="0081246A">
              <w:rPr>
                <w:rFonts w:cs="Times New Roman"/>
                <w:b/>
                <w:bCs/>
                <w:sz w:val="20"/>
                <w:szCs w:val="20"/>
              </w:rPr>
              <w:t>Tabella 1</w:t>
            </w:r>
            <w:bookmarkEnd w:id="13"/>
            <w:r w:rsidRPr="0081246A">
              <w:rPr>
                <w:rFonts w:cs="Times New Roman"/>
                <w:bCs/>
                <w:sz w:val="20"/>
                <w:szCs w:val="20"/>
              </w:rPr>
              <w:t xml:space="preserve"> – </w:t>
            </w:r>
            <w:r w:rsidRPr="0081246A">
              <w:rPr>
                <w:rFonts w:cs="Times New Roman"/>
                <w:bCs/>
                <w:i/>
                <w:sz w:val="20"/>
                <w:szCs w:val="20"/>
              </w:rPr>
              <w:t>Fonti documentali raccomandate per la stesura della Relazione annuale</w:t>
            </w:r>
            <w:r>
              <w:rPr>
                <w:rFonts w:cs="Times New Roman"/>
                <w:bCs/>
                <w:i/>
                <w:sz w:val="20"/>
                <w:szCs w:val="20"/>
              </w:rPr>
              <w:t xml:space="preserve"> della CPDS</w:t>
            </w:r>
            <w:r w:rsidRPr="0081246A">
              <w:rPr>
                <w:rFonts w:cs="Times New Roman"/>
                <w:bCs/>
                <w:i/>
                <w:sz w:val="20"/>
                <w:szCs w:val="20"/>
              </w:rPr>
              <w:t xml:space="preserve"> e relativa reperibilità</w:t>
            </w:r>
            <w:r>
              <w:rPr>
                <w:rFonts w:cs="Times New Roman"/>
                <w:bCs/>
                <w:i/>
                <w:sz w:val="20"/>
                <w:szCs w:val="20"/>
              </w:rPr>
              <w:t>/disponibilità.</w:t>
            </w:r>
          </w:p>
        </w:tc>
      </w:tr>
      <w:tr w:rsidR="00CB5856" w:rsidRPr="0081246A" w14:paraId="7AA4F252" w14:textId="77777777" w:rsidTr="00CB5856">
        <w:trPr>
          <w:trHeight w:val="20"/>
          <w:tblHeader/>
        </w:trPr>
        <w:tc>
          <w:tcPr>
            <w:tcW w:w="3212" w:type="dxa"/>
            <w:shd w:val="clear" w:color="auto" w:fill="1F497D" w:themeFill="text2"/>
          </w:tcPr>
          <w:p w14:paraId="224152EA" w14:textId="77777777" w:rsidR="00CB5856" w:rsidRPr="0081246A" w:rsidRDefault="00CB5856" w:rsidP="00CB5856">
            <w:pPr>
              <w:spacing w:after="0" w:line="276" w:lineRule="auto"/>
              <w:jc w:val="center"/>
              <w:rPr>
                <w:rFonts w:cs="Times New Roman"/>
                <w:bCs/>
                <w:color w:val="FFFFFF" w:themeColor="background1"/>
                <w:sz w:val="18"/>
                <w:szCs w:val="18"/>
              </w:rPr>
            </w:pPr>
            <w:r w:rsidRPr="0081246A">
              <w:rPr>
                <w:rFonts w:cs="Times New Roman"/>
                <w:bCs/>
                <w:color w:val="FFFFFF" w:themeColor="background1"/>
                <w:sz w:val="18"/>
                <w:szCs w:val="18"/>
              </w:rPr>
              <w:t>Fonti documentali</w:t>
            </w:r>
          </w:p>
        </w:tc>
        <w:tc>
          <w:tcPr>
            <w:tcW w:w="3213" w:type="dxa"/>
            <w:shd w:val="clear" w:color="auto" w:fill="1F497D" w:themeFill="text2"/>
          </w:tcPr>
          <w:p w14:paraId="3F16A9D5" w14:textId="77777777" w:rsidR="00CB5856" w:rsidRPr="0081246A" w:rsidRDefault="00CB5856" w:rsidP="00CB5856">
            <w:pPr>
              <w:spacing w:after="0" w:line="276" w:lineRule="auto"/>
              <w:jc w:val="center"/>
              <w:rPr>
                <w:rFonts w:cs="Times New Roman"/>
                <w:bCs/>
                <w:color w:val="FFFFFF" w:themeColor="background1"/>
                <w:sz w:val="18"/>
                <w:szCs w:val="18"/>
              </w:rPr>
            </w:pPr>
            <w:r w:rsidRPr="0081246A">
              <w:rPr>
                <w:rFonts w:cs="Times New Roman"/>
                <w:bCs/>
                <w:color w:val="FFFFFF" w:themeColor="background1"/>
                <w:sz w:val="18"/>
                <w:szCs w:val="18"/>
              </w:rPr>
              <w:t>Reperibilità</w:t>
            </w:r>
          </w:p>
        </w:tc>
        <w:tc>
          <w:tcPr>
            <w:tcW w:w="3213" w:type="dxa"/>
            <w:shd w:val="clear" w:color="auto" w:fill="1F497D" w:themeFill="text2"/>
          </w:tcPr>
          <w:p w14:paraId="637E2D83" w14:textId="77777777" w:rsidR="00CB5856" w:rsidRPr="0081246A" w:rsidRDefault="00CB5856" w:rsidP="00CB5856">
            <w:pPr>
              <w:spacing w:after="0" w:line="276" w:lineRule="auto"/>
              <w:jc w:val="center"/>
              <w:rPr>
                <w:rFonts w:cs="Times New Roman"/>
                <w:bCs/>
                <w:color w:val="FFFFFF" w:themeColor="background1"/>
                <w:sz w:val="18"/>
                <w:szCs w:val="18"/>
              </w:rPr>
            </w:pPr>
            <w:r w:rsidRPr="0081246A">
              <w:rPr>
                <w:rFonts w:cs="Times New Roman"/>
                <w:bCs/>
                <w:color w:val="FFFFFF" w:themeColor="background1"/>
                <w:sz w:val="18"/>
                <w:szCs w:val="18"/>
              </w:rPr>
              <w:t>Inizio periodo disponibilità</w:t>
            </w:r>
          </w:p>
        </w:tc>
      </w:tr>
      <w:tr w:rsidR="00CB5856" w:rsidRPr="0081246A" w14:paraId="73A37BFB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24F13E09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81246A">
              <w:rPr>
                <w:rFonts w:cs="Times New Roman"/>
                <w:bCs/>
                <w:color w:val="000000"/>
                <w:sz w:val="18"/>
                <w:szCs w:val="18"/>
              </w:rPr>
              <w:t>Schede Uniche Annuali del CdS (SUA-CdS)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55E597B1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14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Portale per la Qualità delle Sedi e dei Corsi di Studio</w:t>
              </w:r>
            </w:hyperlink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(*)</w:t>
            </w:r>
          </w:p>
          <w:p w14:paraId="63F93285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15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 xml:space="preserve">Portale </w:t>
              </w:r>
              <w:proofErr w:type="spellStart"/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Universitaly</w:t>
              </w:r>
              <w:proofErr w:type="spellEnd"/>
            </w:hyperlink>
          </w:p>
        </w:tc>
        <w:tc>
          <w:tcPr>
            <w:tcW w:w="3213" w:type="dxa"/>
            <w:vAlign w:val="center"/>
          </w:tcPr>
          <w:p w14:paraId="6A14149F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 fine giugno: ordinamento</w:t>
            </w:r>
          </w:p>
          <w:p w14:paraId="1F67FEB7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 xml:space="preserve">Da fine settembre: organizzazione attività </w:t>
            </w:r>
          </w:p>
        </w:tc>
      </w:tr>
      <w:tr w:rsidR="00CB5856" w:rsidRPr="0081246A" w14:paraId="14977534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61D853A7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>Report carriere studenti a cura del PQA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430E1718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16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Area riservata del Sistema di AQ di Ateneo</w:t>
              </w:r>
            </w:hyperlink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(*)</w:t>
            </w:r>
          </w:p>
        </w:tc>
        <w:tc>
          <w:tcPr>
            <w:tcW w:w="3213" w:type="dxa"/>
            <w:vAlign w:val="center"/>
          </w:tcPr>
          <w:p w14:paraId="0E98BD01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luglio</w:t>
            </w:r>
          </w:p>
        </w:tc>
      </w:tr>
      <w:tr w:rsidR="00CB5856" w:rsidRPr="0081246A" w14:paraId="3E246913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11781B51" w14:textId="77777777" w:rsidR="00CB5856" w:rsidRPr="00F04DDB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BA6F3E">
              <w:rPr>
                <w:rFonts w:cs="Times New Roman"/>
                <w:bCs/>
                <w:sz w:val="18"/>
                <w:szCs w:val="18"/>
              </w:rPr>
              <w:t>Elaborazioni sui questionari di valutazione della didattica a cura del PQA e della Direzione Sistemi, Infrastrutture e Dati (DIRSID)</w:t>
            </w:r>
            <w:r>
              <w:rPr>
                <w:rFonts w:cs="Times New Roman"/>
                <w:bCs/>
                <w:sz w:val="18"/>
                <w:szCs w:val="18"/>
              </w:rPr>
              <w:t>: prospetti analitici e tabelle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47BCBA95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17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Piattaforma U-GOV di Ateneo</w:t>
              </w:r>
            </w:hyperlink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(*)</w:t>
            </w:r>
          </w:p>
        </w:tc>
        <w:tc>
          <w:tcPr>
            <w:tcW w:w="3213" w:type="dxa"/>
            <w:vAlign w:val="center"/>
          </w:tcPr>
          <w:p w14:paraId="2E4EBCE6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 aprile: dati preliminari (solo insegnamenti 1° semestre)</w:t>
            </w:r>
          </w:p>
          <w:p w14:paraId="1DB18412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 fine ottobre: dati finali</w:t>
            </w:r>
          </w:p>
        </w:tc>
      </w:tr>
      <w:tr w:rsidR="00CB5856" w:rsidRPr="0081246A" w14:paraId="53028121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15DFE322" w14:textId="77777777" w:rsidR="00CB5856" w:rsidRPr="00E348F8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sz w:val="18"/>
                <w:szCs w:val="18"/>
              </w:rPr>
            </w:pPr>
            <w:r w:rsidRPr="00E348F8">
              <w:rPr>
                <w:rFonts w:cs="Times New Roman"/>
                <w:bCs/>
                <w:sz w:val="18"/>
                <w:szCs w:val="18"/>
              </w:rPr>
              <w:t>Elaborazioni sui questionari facoltativi studenti, a cura del PQA e della Direzione Sistemi, Infrastrutture e Dati (DIRSID)</w:t>
            </w:r>
          </w:p>
        </w:tc>
        <w:tc>
          <w:tcPr>
            <w:tcW w:w="3213" w:type="dxa"/>
            <w:shd w:val="clear" w:color="auto" w:fill="FFFFFF" w:themeFill="background1"/>
            <w:vAlign w:val="center"/>
          </w:tcPr>
          <w:p w14:paraId="4919520A" w14:textId="77777777" w:rsidR="00CB5856" w:rsidRPr="00E348F8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hyperlink r:id="rId18" w:history="1">
              <w:r w:rsidR="00CB5856" w:rsidRPr="00E348F8">
                <w:rPr>
                  <w:rStyle w:val="Collegamentoipertestuale"/>
                  <w:sz w:val="18"/>
                  <w:szCs w:val="18"/>
                </w:rPr>
                <w:t>Pagina web</w:t>
              </w:r>
            </w:hyperlink>
            <w:r w:rsidR="00CB585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13" w:type="dxa"/>
            <w:shd w:val="clear" w:color="auto" w:fill="FFFFFF" w:themeFill="background1"/>
            <w:vAlign w:val="center"/>
          </w:tcPr>
          <w:p w14:paraId="6B6D166F" w14:textId="77777777" w:rsidR="00CB5856" w:rsidRPr="00E348F8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097470">
              <w:rPr>
                <w:sz w:val="18"/>
                <w:szCs w:val="18"/>
              </w:rPr>
              <w:t>Da dicembre</w:t>
            </w:r>
          </w:p>
        </w:tc>
      </w:tr>
      <w:tr w:rsidR="00CB5856" w:rsidRPr="0081246A" w14:paraId="172F2E4E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2220C2E8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>Relazione NVA su Modalità e risultati della rilevazione  dell’opinione degli studenti frequentanti e dei laureandi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5DE1F1AE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hyperlink r:id="rId19" w:history="1">
              <w:r w:rsidR="00CB5856" w:rsidRPr="0081246A">
                <w:rPr>
                  <w:rStyle w:val="Collegamentoipertestuale"/>
                  <w:sz w:val="18"/>
                  <w:szCs w:val="18"/>
                </w:rPr>
                <w:t>Relazioni valutazione della didattica da parte degli studenti</w:t>
              </w:r>
            </w:hyperlink>
          </w:p>
        </w:tc>
        <w:tc>
          <w:tcPr>
            <w:tcW w:w="3213" w:type="dxa"/>
            <w:vAlign w:val="center"/>
          </w:tcPr>
          <w:p w14:paraId="40019147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 maggio</w:t>
            </w:r>
          </w:p>
        </w:tc>
      </w:tr>
      <w:tr w:rsidR="00CB5856" w:rsidRPr="0081246A" w14:paraId="2206841D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08103431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 xml:space="preserve">Risultati dei questionati Almalaurea compilati dai laureati (Profilo Laureati, Situazione occupazionale a 1 </w:t>
            </w:r>
            <w:r>
              <w:rPr>
                <w:rFonts w:cs="Times New Roman"/>
                <w:bCs/>
                <w:sz w:val="18"/>
                <w:szCs w:val="18"/>
              </w:rPr>
              <w:t xml:space="preserve">, 3 </w:t>
            </w:r>
            <w:r w:rsidRPr="0081246A">
              <w:rPr>
                <w:rFonts w:cs="Times New Roman"/>
                <w:bCs/>
                <w:sz w:val="18"/>
                <w:szCs w:val="18"/>
              </w:rPr>
              <w:t xml:space="preserve">e </w:t>
            </w:r>
            <w:r>
              <w:rPr>
                <w:rFonts w:cs="Times New Roman"/>
                <w:bCs/>
                <w:sz w:val="18"/>
                <w:szCs w:val="18"/>
              </w:rPr>
              <w:t>5</w:t>
            </w:r>
            <w:r w:rsidRPr="0081246A">
              <w:rPr>
                <w:rFonts w:cs="Times New Roman"/>
                <w:bCs/>
                <w:sz w:val="18"/>
                <w:szCs w:val="18"/>
              </w:rPr>
              <w:t xml:space="preserve"> anni dalla laurea)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70AEE4B6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20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Indagini Almalaurea</w:t>
              </w:r>
            </w:hyperlink>
          </w:p>
        </w:tc>
        <w:tc>
          <w:tcPr>
            <w:tcW w:w="3213" w:type="dxa"/>
            <w:vAlign w:val="center"/>
          </w:tcPr>
          <w:p w14:paraId="0088FAB4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 giugno</w:t>
            </w:r>
          </w:p>
        </w:tc>
      </w:tr>
      <w:tr w:rsidR="00CB5856" w:rsidRPr="0081246A" w14:paraId="0EA4E5DF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6F071344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>Siti web dell’Ateneo e dei CdS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7D7B0F06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21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Portale di Ateneo</w:t>
              </w:r>
            </w:hyperlink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e </w:t>
            </w:r>
            <w:hyperlink r:id="rId22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siti web dei Corsi di Studio</w:t>
              </w:r>
            </w:hyperlink>
          </w:p>
        </w:tc>
        <w:tc>
          <w:tcPr>
            <w:tcW w:w="3213" w:type="dxa"/>
            <w:vAlign w:val="center"/>
          </w:tcPr>
          <w:p w14:paraId="74FC5063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Intero anno</w:t>
            </w:r>
          </w:p>
        </w:tc>
      </w:tr>
      <w:tr w:rsidR="00CB5856" w:rsidRPr="0081246A" w14:paraId="3938779B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671351E2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Relazioni CPDS</w:t>
            </w:r>
            <w:r w:rsidRPr="0081246A">
              <w:rPr>
                <w:rFonts w:cs="Times New Roman"/>
                <w:bCs/>
                <w:sz w:val="18"/>
                <w:szCs w:val="18"/>
              </w:rPr>
              <w:t xml:space="preserve"> degli anni precedenti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6B393BF1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23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Area riservata del Sistema di AQ di Ateneo</w:t>
              </w:r>
            </w:hyperlink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(*)</w:t>
            </w:r>
          </w:p>
        </w:tc>
        <w:tc>
          <w:tcPr>
            <w:tcW w:w="3213" w:type="dxa"/>
            <w:vAlign w:val="center"/>
          </w:tcPr>
          <w:p w14:paraId="0DBD7B86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 febbraio</w:t>
            </w:r>
          </w:p>
        </w:tc>
      </w:tr>
      <w:tr w:rsidR="00CB5856" w:rsidRPr="0081246A" w14:paraId="7023BA91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46514A6D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>Relazioni annuali AVA del NVA, per la parte di relativa competenza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37A11EA0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24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Relazioni AVA</w:t>
              </w:r>
            </w:hyperlink>
          </w:p>
        </w:tc>
        <w:tc>
          <w:tcPr>
            <w:tcW w:w="3213" w:type="dxa"/>
            <w:vAlign w:val="center"/>
          </w:tcPr>
          <w:p w14:paraId="3B20B099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Scadenza ANVUR (orientativamente ultimo trimestre dell’anno)</w:t>
            </w:r>
          </w:p>
        </w:tc>
      </w:tr>
      <w:tr w:rsidR="00CB5856" w:rsidRPr="0081246A" w14:paraId="614F0E0F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25B9367A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>Ultima Scheda di Monitoraggio Annuale compilata dai CdS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4D6BAC14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25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Portale per la Qualità delle Sedi e dei Corsi di Studio</w:t>
              </w:r>
            </w:hyperlink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(percorso: SUA-CdS</w:t>
            </w:r>
            <w:r w:rsidR="00CB5856">
              <w:rPr>
                <w:rFonts w:cs="Times New Roman"/>
                <w:bCs/>
                <w:color w:val="000000"/>
                <w:sz w:val="18"/>
                <w:szCs w:val="18"/>
              </w:rPr>
              <w:t xml:space="preserve"> anni precedenti</w:t>
            </w:r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&gt; Visualizza Schede &gt; Monitoraggio annuale: indicatori) (*)</w:t>
            </w:r>
          </w:p>
        </w:tc>
        <w:tc>
          <w:tcPr>
            <w:tcW w:w="3213" w:type="dxa"/>
            <w:vAlign w:val="center"/>
          </w:tcPr>
          <w:p w14:paraId="36B5593A" w14:textId="77777777" w:rsidR="00CB5856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 xml:space="preserve">Da </w:t>
            </w:r>
            <w:r>
              <w:rPr>
                <w:sz w:val="18"/>
                <w:szCs w:val="18"/>
              </w:rPr>
              <w:t>giugno</w:t>
            </w:r>
          </w:p>
          <w:p w14:paraId="662CD75E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Indicatori aggiornati da ANVUR con frequenza circa trimestrale</w:t>
            </w:r>
          </w:p>
        </w:tc>
      </w:tr>
      <w:tr w:rsidR="00CB5856" w:rsidRPr="0081246A" w14:paraId="052A9062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30DB3848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>Ultimo Rapporto di Riesame Ciclico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650AEC09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26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Portale per la Qualità delle Sedi e dei Corsi di Studio</w:t>
              </w:r>
            </w:hyperlink>
            <w:r w:rsidR="00CB5856" w:rsidRPr="0081246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(percorso: SUA-CdS &gt; Visualizza Schede &gt; Qualità &gt; Sezione D &gt; Quadro D4) (*)</w:t>
            </w:r>
          </w:p>
        </w:tc>
        <w:tc>
          <w:tcPr>
            <w:tcW w:w="3213" w:type="dxa"/>
            <w:vAlign w:val="center"/>
          </w:tcPr>
          <w:p w14:paraId="6F0DF2DA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Dal caricamento in SUA-CdS</w:t>
            </w:r>
          </w:p>
        </w:tc>
      </w:tr>
      <w:tr w:rsidR="00CB5856" w:rsidRPr="0081246A" w14:paraId="2DDBF353" w14:textId="77777777" w:rsidTr="00CB5856">
        <w:trPr>
          <w:trHeight w:val="20"/>
        </w:trPr>
        <w:tc>
          <w:tcPr>
            <w:tcW w:w="3212" w:type="dxa"/>
            <w:shd w:val="clear" w:color="auto" w:fill="auto"/>
            <w:vAlign w:val="center"/>
          </w:tcPr>
          <w:p w14:paraId="4CF1A464" w14:textId="77777777" w:rsidR="00CB5856" w:rsidRPr="0081246A" w:rsidRDefault="00CB5856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sz w:val="18"/>
                <w:szCs w:val="18"/>
              </w:rPr>
            </w:pPr>
            <w:r w:rsidRPr="0081246A">
              <w:rPr>
                <w:rFonts w:cs="Times New Roman"/>
                <w:bCs/>
                <w:sz w:val="18"/>
                <w:szCs w:val="18"/>
              </w:rPr>
              <w:t>Schede degli insegnamenti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6D3C7148" w14:textId="77777777" w:rsidR="00CB5856" w:rsidRPr="0081246A" w:rsidRDefault="0011252D" w:rsidP="00CB5856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227" w:hanging="227"/>
              <w:rPr>
                <w:rFonts w:cs="Times New Roman"/>
                <w:bCs/>
                <w:color w:val="000000"/>
                <w:sz w:val="18"/>
                <w:szCs w:val="18"/>
              </w:rPr>
            </w:pPr>
            <w:hyperlink r:id="rId27" w:history="1"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Utility d</w:t>
              </w:r>
              <w:r w:rsidR="00CB5856" w:rsidRPr="0081246A">
                <w:rPr>
                  <w:rStyle w:val="Collegamentoipertestuale"/>
                  <w:sz w:val="18"/>
                  <w:szCs w:val="18"/>
                </w:rPr>
                <w:t xml:space="preserve">i Ateneo </w:t>
              </w:r>
              <w:r w:rsidR="00CB5856" w:rsidRPr="0081246A">
                <w:rPr>
                  <w:rStyle w:val="Collegamentoipertestuale"/>
                  <w:rFonts w:cs="Times New Roman"/>
                  <w:bCs/>
                  <w:sz w:val="18"/>
                  <w:szCs w:val="18"/>
                </w:rPr>
                <w:t>per la ricerca degli insegnamenti</w:t>
              </w:r>
            </w:hyperlink>
          </w:p>
        </w:tc>
        <w:tc>
          <w:tcPr>
            <w:tcW w:w="3213" w:type="dxa"/>
            <w:vAlign w:val="center"/>
          </w:tcPr>
          <w:p w14:paraId="42D2D902" w14:textId="77777777" w:rsidR="00CB5856" w:rsidRPr="0081246A" w:rsidRDefault="00CB5856" w:rsidP="00CB5856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227" w:hanging="227"/>
              <w:rPr>
                <w:sz w:val="18"/>
                <w:szCs w:val="18"/>
              </w:rPr>
            </w:pPr>
            <w:r w:rsidRPr="0081246A">
              <w:rPr>
                <w:sz w:val="18"/>
                <w:szCs w:val="18"/>
              </w:rPr>
              <w:t>Da luglio nella vers</w:t>
            </w:r>
            <w:r>
              <w:rPr>
                <w:sz w:val="18"/>
                <w:szCs w:val="18"/>
              </w:rPr>
              <w:t>ione aggiornata per l’</w:t>
            </w:r>
            <w:r w:rsidRPr="0081246A">
              <w:rPr>
                <w:sz w:val="18"/>
                <w:szCs w:val="18"/>
              </w:rPr>
              <w:t>A.A.</w:t>
            </w:r>
            <w:r>
              <w:rPr>
                <w:sz w:val="18"/>
                <w:szCs w:val="18"/>
              </w:rPr>
              <w:t xml:space="preserve"> successivo</w:t>
            </w:r>
          </w:p>
        </w:tc>
      </w:tr>
    </w:tbl>
    <w:p w14:paraId="6A128992" w14:textId="77777777" w:rsidR="0081246A" w:rsidRDefault="000D3171" w:rsidP="00962A59">
      <w:pPr>
        <w:spacing w:after="0" w:line="276" w:lineRule="auto"/>
        <w:jc w:val="both"/>
        <w:rPr>
          <w:rFonts w:cs="Times New Roman"/>
          <w:bCs/>
        </w:rPr>
      </w:pPr>
      <w:r w:rsidRPr="005850F0">
        <w:rPr>
          <w:rFonts w:cs="Times New Roman"/>
          <w:bCs/>
          <w:sz w:val="20"/>
          <w:szCs w:val="20"/>
        </w:rPr>
        <w:t>*: Accesso consentito con le credenziali personali del delegato per la CPDS del Presidente del Consiglio di Facoltà.</w:t>
      </w:r>
    </w:p>
    <w:p w14:paraId="64349EBF" w14:textId="77777777" w:rsidR="0081246A" w:rsidRDefault="0081246A" w:rsidP="00962A59">
      <w:pPr>
        <w:spacing w:after="0" w:line="276" w:lineRule="auto"/>
        <w:jc w:val="both"/>
        <w:rPr>
          <w:rFonts w:cs="Times New Roman"/>
          <w:bCs/>
        </w:rPr>
      </w:pPr>
    </w:p>
    <w:p w14:paraId="51BAF721" w14:textId="77777777" w:rsidR="00CB5856" w:rsidRDefault="00CB5856">
      <w:pPr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br w:type="page"/>
      </w:r>
    </w:p>
    <w:p w14:paraId="0CA77C7E" w14:textId="77777777" w:rsidR="00C115D0" w:rsidRPr="006F626B" w:rsidRDefault="00C115D0" w:rsidP="00962A59">
      <w:pPr>
        <w:spacing w:after="0" w:line="276" w:lineRule="auto"/>
        <w:jc w:val="both"/>
        <w:rPr>
          <w:rFonts w:cs="Times New Roman"/>
          <w:bCs/>
          <w:color w:val="000000"/>
        </w:rPr>
      </w:pPr>
    </w:p>
    <w:p w14:paraId="105F968A" w14:textId="77777777" w:rsidR="00F20C8A" w:rsidRDefault="00B63FEC" w:rsidP="00C35B02">
      <w:pPr>
        <w:pStyle w:val="Paragrafoelenco"/>
        <w:numPr>
          <w:ilvl w:val="1"/>
          <w:numId w:val="16"/>
        </w:numPr>
        <w:spacing w:after="120" w:line="276" w:lineRule="auto"/>
        <w:outlineLvl w:val="1"/>
        <w:rPr>
          <w:rFonts w:cs="Times New Roman"/>
          <w:b/>
          <w:bCs/>
        </w:rPr>
      </w:pPr>
      <w:bookmarkStart w:id="14" w:name="Indicazioni"/>
      <w:bookmarkEnd w:id="14"/>
      <w:r w:rsidRPr="00F20C8A">
        <w:rPr>
          <w:rFonts w:cs="Times New Roman"/>
          <w:b/>
          <w:bCs/>
        </w:rPr>
        <w:t xml:space="preserve"> </w:t>
      </w:r>
      <w:bookmarkStart w:id="15" w:name="_Toc75936587"/>
      <w:r w:rsidR="00C93B89" w:rsidRPr="00F20C8A">
        <w:rPr>
          <w:rFonts w:cs="Times New Roman"/>
          <w:b/>
          <w:bCs/>
        </w:rPr>
        <w:t>Indic</w:t>
      </w:r>
      <w:r w:rsidR="00E86C36">
        <w:rPr>
          <w:rFonts w:cs="Times New Roman"/>
          <w:b/>
          <w:bCs/>
        </w:rPr>
        <w:t>azioni pratiche per le singole Sezioni e Q</w:t>
      </w:r>
      <w:r w:rsidR="00C93B89" w:rsidRPr="00F20C8A">
        <w:rPr>
          <w:rFonts w:cs="Times New Roman"/>
          <w:b/>
          <w:bCs/>
        </w:rPr>
        <w:t>uadri</w:t>
      </w:r>
      <w:bookmarkEnd w:id="15"/>
    </w:p>
    <w:p w14:paraId="3E1ED86A" w14:textId="77777777" w:rsidR="00BA19A3" w:rsidRPr="00755148" w:rsidRDefault="00BA19A3" w:rsidP="00755148">
      <w:pPr>
        <w:pStyle w:val="Nessunaspaziatura"/>
        <w:outlineLvl w:val="2"/>
      </w:pPr>
    </w:p>
    <w:p w14:paraId="406141C2" w14:textId="77777777" w:rsidR="007B636F" w:rsidRPr="00B02144" w:rsidRDefault="00B02144" w:rsidP="00C35B02">
      <w:pPr>
        <w:pStyle w:val="Paragrafoelenco"/>
        <w:numPr>
          <w:ilvl w:val="2"/>
          <w:numId w:val="16"/>
        </w:numPr>
        <w:spacing w:after="0" w:line="276" w:lineRule="auto"/>
        <w:ind w:left="1225" w:hanging="505"/>
        <w:contextualSpacing w:val="0"/>
        <w:outlineLvl w:val="1"/>
        <w:rPr>
          <w:rFonts w:cs="Times New Roman"/>
        </w:rPr>
      </w:pPr>
      <w:r w:rsidRPr="00B02144">
        <w:rPr>
          <w:rFonts w:cs="Times New Roman"/>
        </w:rPr>
        <w:t xml:space="preserve"> </w:t>
      </w:r>
      <w:bookmarkStart w:id="16" w:name="_Toc75936588"/>
      <w:r w:rsidR="00A57828">
        <w:rPr>
          <w:rFonts w:cs="Times New Roman"/>
        </w:rPr>
        <w:t xml:space="preserve">Sezione 2: </w:t>
      </w:r>
      <w:r w:rsidR="007B636F" w:rsidRPr="00B02144">
        <w:rPr>
          <w:rFonts w:cs="Times New Roman"/>
        </w:rPr>
        <w:t>Analisi del CdS</w:t>
      </w:r>
      <w:bookmarkEnd w:id="16"/>
    </w:p>
    <w:p w14:paraId="6E2494DA" w14:textId="77777777" w:rsidR="000B412F" w:rsidRPr="006F626B" w:rsidRDefault="00E1499C" w:rsidP="00A76F82">
      <w:pPr>
        <w:spacing w:before="240" w:after="0" w:line="276" w:lineRule="auto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I</w:t>
      </w:r>
      <w:r w:rsidR="000B412F" w:rsidRPr="006F626B">
        <w:rPr>
          <w:rFonts w:cs="Times New Roman"/>
          <w:bCs/>
          <w:color w:val="000000"/>
        </w:rPr>
        <w:t xml:space="preserve">ndicazioni comuni per ciascun quadro </w:t>
      </w:r>
      <w:r w:rsidR="00291676" w:rsidRPr="006F626B">
        <w:rPr>
          <w:rFonts w:cs="Times New Roman"/>
          <w:bCs/>
          <w:color w:val="000000"/>
        </w:rPr>
        <w:t>2</w:t>
      </w:r>
      <w:r w:rsidR="00D5596C" w:rsidRPr="006F626B">
        <w:rPr>
          <w:rFonts w:cs="Times New Roman"/>
          <w:bCs/>
          <w:color w:val="000000"/>
        </w:rPr>
        <w:t>-X (dove X=</w:t>
      </w:r>
      <w:proofErr w:type="gramStart"/>
      <w:r w:rsidR="00D5596C" w:rsidRPr="006F626B">
        <w:rPr>
          <w:rFonts w:cs="Times New Roman"/>
          <w:bCs/>
          <w:color w:val="000000"/>
        </w:rPr>
        <w:t>A</w:t>
      </w:r>
      <w:r w:rsidR="00D5596C" w:rsidRPr="00BA19A3">
        <w:rPr>
          <w:rFonts w:cs="Times New Roman"/>
          <w:bCs/>
        </w:rPr>
        <w:t>….</w:t>
      </w:r>
      <w:proofErr w:type="gramEnd"/>
      <w:r w:rsidR="00D5596C" w:rsidRPr="00BA19A3">
        <w:rPr>
          <w:rFonts w:cs="Times New Roman"/>
          <w:bCs/>
        </w:rPr>
        <w:t>. F</w:t>
      </w:r>
      <w:r w:rsidR="00447904" w:rsidRPr="00BA19A3">
        <w:rPr>
          <w:rFonts w:cs="Times New Roman"/>
          <w:bCs/>
        </w:rPr>
        <w:t>)</w:t>
      </w:r>
      <w:r w:rsidR="000B412F" w:rsidRPr="00BA19A3">
        <w:rPr>
          <w:rFonts w:cs="Times New Roman"/>
          <w:bCs/>
        </w:rPr>
        <w:t>:</w:t>
      </w:r>
    </w:p>
    <w:p w14:paraId="0C6F662F" w14:textId="77777777" w:rsidR="00235B93" w:rsidRPr="0002444F" w:rsidRDefault="000B412F" w:rsidP="0002444F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cs="Times New Roman"/>
          <w:bCs/>
          <w:color w:val="000000"/>
        </w:rPr>
      </w:pPr>
      <w:r w:rsidRPr="00235B93">
        <w:rPr>
          <w:rFonts w:cs="Times New Roman"/>
          <w:b/>
          <w:bCs/>
          <w:color w:val="000000"/>
        </w:rPr>
        <w:t>Analisi</w:t>
      </w:r>
      <w:r w:rsidR="00A33D1A" w:rsidRPr="00235B93">
        <w:rPr>
          <w:rFonts w:cs="Times New Roman"/>
          <w:bCs/>
          <w:color w:val="000000"/>
        </w:rPr>
        <w:t xml:space="preserve">: </w:t>
      </w:r>
      <w:r w:rsidR="00235B93" w:rsidRPr="00235B93">
        <w:rPr>
          <w:rFonts w:cs="Times New Roman"/>
          <w:bCs/>
          <w:color w:val="000000"/>
        </w:rPr>
        <w:t>si devono considerare i punti di attenzione proposti e scegliere quelli ritenuti più significativi per l’analisi</w:t>
      </w:r>
      <w:r w:rsidR="0002444F">
        <w:rPr>
          <w:rFonts w:cs="Times New Roman"/>
          <w:bCs/>
          <w:color w:val="000000"/>
        </w:rPr>
        <w:t xml:space="preserve">, </w:t>
      </w:r>
      <w:r w:rsidR="0002444F" w:rsidRPr="0002444F">
        <w:rPr>
          <w:rFonts w:cs="Times New Roman"/>
          <w:bCs/>
          <w:color w:val="000000"/>
        </w:rPr>
        <w:t xml:space="preserve">in relazione alle specificità del </w:t>
      </w:r>
      <w:r w:rsidR="0002444F">
        <w:rPr>
          <w:rFonts w:cs="Times New Roman"/>
          <w:bCs/>
          <w:color w:val="000000"/>
        </w:rPr>
        <w:t>CdS</w:t>
      </w:r>
      <w:r w:rsidR="0002444F" w:rsidRPr="0002444F">
        <w:rPr>
          <w:rFonts w:cs="Times New Roman"/>
          <w:bCs/>
          <w:color w:val="000000"/>
        </w:rPr>
        <w:t>, eventualmente tenendo anche conto dei punti di forza, delle aree da migliorare e delle criticità evidenziate nelle relazioni precedenti e/o in documenti di ri</w:t>
      </w:r>
      <w:r w:rsidR="0002444F">
        <w:rPr>
          <w:rFonts w:cs="Times New Roman"/>
          <w:bCs/>
          <w:color w:val="000000"/>
        </w:rPr>
        <w:t>esame e di valutazione disponibili</w:t>
      </w:r>
      <w:r w:rsidR="00235B93" w:rsidRPr="0002444F">
        <w:rPr>
          <w:rFonts w:cs="Times New Roman"/>
          <w:bCs/>
          <w:color w:val="000000"/>
        </w:rPr>
        <w:t>. I punti di attenzione sono</w:t>
      </w:r>
      <w:r w:rsidR="00291676" w:rsidRPr="0002444F">
        <w:rPr>
          <w:rFonts w:cs="Times New Roman"/>
          <w:bCs/>
          <w:color w:val="000000"/>
        </w:rPr>
        <w:t xml:space="preserve"> </w:t>
      </w:r>
      <w:r w:rsidR="00235B93" w:rsidRPr="0002444F">
        <w:rPr>
          <w:rFonts w:cs="Times New Roman"/>
          <w:bCs/>
          <w:color w:val="000000"/>
        </w:rPr>
        <w:t>riportati</w:t>
      </w:r>
      <w:r w:rsidR="00291676" w:rsidRPr="0002444F">
        <w:rPr>
          <w:rFonts w:cs="Times New Roman"/>
          <w:bCs/>
          <w:color w:val="000000"/>
        </w:rPr>
        <w:t>, insieme ad alcuni esempi di fonti consultabili, all’interno del singolo quadro</w:t>
      </w:r>
      <w:r w:rsidR="00B4060F" w:rsidRPr="0002444F">
        <w:rPr>
          <w:rFonts w:cs="Times New Roman"/>
          <w:bCs/>
          <w:color w:val="000000"/>
        </w:rPr>
        <w:t xml:space="preserve"> (si veda l’Allegato 2</w:t>
      </w:r>
      <w:r w:rsidR="00E846BB" w:rsidRPr="0002444F">
        <w:rPr>
          <w:rFonts w:cs="Times New Roman"/>
          <w:bCs/>
          <w:color w:val="000000"/>
        </w:rPr>
        <w:t>)</w:t>
      </w:r>
      <w:r w:rsidR="00235B93" w:rsidRPr="0002444F">
        <w:rPr>
          <w:rFonts w:cs="Times New Roman"/>
          <w:bCs/>
          <w:color w:val="000000"/>
        </w:rPr>
        <w:t xml:space="preserve">, ma </w:t>
      </w:r>
      <w:r w:rsidR="0021437B" w:rsidRPr="0002444F">
        <w:rPr>
          <w:rFonts w:cs="Times New Roman"/>
          <w:bCs/>
          <w:color w:val="000000"/>
        </w:rPr>
        <w:t>si consiglia di non riportarli</w:t>
      </w:r>
      <w:r w:rsidR="00235B93" w:rsidRPr="0002444F">
        <w:rPr>
          <w:rFonts w:cs="Times New Roman"/>
          <w:bCs/>
          <w:color w:val="000000"/>
        </w:rPr>
        <w:t xml:space="preserve"> nello Schema di Relazione annuale, per evitare di allungare l’ampiezza dei contenuti</w:t>
      </w:r>
      <w:r w:rsidR="0002444F">
        <w:rPr>
          <w:rFonts w:cs="Times New Roman"/>
          <w:bCs/>
          <w:color w:val="000000"/>
        </w:rPr>
        <w:t xml:space="preserve"> e di ridurre la chiarezza del documento</w:t>
      </w:r>
      <w:r w:rsidRPr="0002444F">
        <w:rPr>
          <w:rFonts w:cs="Times New Roman"/>
          <w:bCs/>
          <w:color w:val="000000"/>
        </w:rPr>
        <w:t xml:space="preserve">. </w:t>
      </w:r>
    </w:p>
    <w:p w14:paraId="28AFDDA3" w14:textId="77777777" w:rsidR="000B412F" w:rsidRPr="00235B93" w:rsidRDefault="000B412F" w:rsidP="00235B93">
      <w:pPr>
        <w:spacing w:after="0" w:line="276" w:lineRule="auto"/>
        <w:ind w:left="284"/>
        <w:jc w:val="both"/>
        <w:rPr>
          <w:rFonts w:cs="Times New Roman"/>
          <w:bCs/>
          <w:color w:val="000000"/>
        </w:rPr>
      </w:pPr>
      <w:r w:rsidRPr="00235B93">
        <w:rPr>
          <w:rFonts w:cs="Times New Roman"/>
          <w:bCs/>
          <w:color w:val="000000"/>
        </w:rPr>
        <w:t>I punti di forza e le aree da migliorare non devono essere in contraddizione e si deve cercare di individuare le cause delle criticità relative alle aree da migliorare. L’eventuale assenza di aree da migliorare deve essere comunque dichiarata.</w:t>
      </w:r>
      <w:r w:rsidR="00291676" w:rsidRPr="00235B93">
        <w:rPr>
          <w:rFonts w:cs="Times New Roman"/>
          <w:bCs/>
          <w:color w:val="000000"/>
        </w:rPr>
        <w:t xml:space="preserve"> </w:t>
      </w:r>
    </w:p>
    <w:p w14:paraId="7DD67168" w14:textId="77777777" w:rsidR="00291676" w:rsidRPr="006F626B" w:rsidRDefault="000B412F" w:rsidP="00C35B0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cs="Times New Roman"/>
          <w:bCs/>
          <w:color w:val="000000"/>
        </w:rPr>
      </w:pPr>
      <w:r w:rsidRPr="006F626B">
        <w:rPr>
          <w:rFonts w:cs="Times New Roman"/>
          <w:b/>
          <w:bCs/>
          <w:color w:val="000000"/>
        </w:rPr>
        <w:t>Proposte di miglioramento</w:t>
      </w:r>
      <w:r w:rsidRPr="006F626B">
        <w:rPr>
          <w:rFonts w:cs="Times New Roman"/>
          <w:bCs/>
          <w:color w:val="000000"/>
        </w:rPr>
        <w:t xml:space="preserve">: </w:t>
      </w:r>
      <w:r w:rsidR="00B4060F" w:rsidRPr="006F626B">
        <w:rPr>
          <w:rFonts w:cs="Times New Roman"/>
          <w:bCs/>
          <w:color w:val="000000"/>
        </w:rPr>
        <w:t>f</w:t>
      </w:r>
      <w:r w:rsidRPr="006F626B">
        <w:rPr>
          <w:rFonts w:cs="Times New Roman"/>
          <w:bCs/>
          <w:color w:val="000000"/>
        </w:rPr>
        <w:t xml:space="preserve">ormulare proposte </w:t>
      </w:r>
      <w:r w:rsidR="00291676" w:rsidRPr="006F626B">
        <w:rPr>
          <w:rFonts w:cs="Times New Roman"/>
          <w:bCs/>
          <w:color w:val="000000"/>
        </w:rPr>
        <w:t>che individuino, rispetto alle criticità rilevate, soluzioni coerenti, applicabili e verificabili.</w:t>
      </w:r>
      <w:r w:rsidR="00FE5FF1">
        <w:rPr>
          <w:rFonts w:cs="Times New Roman"/>
          <w:bCs/>
          <w:color w:val="000000"/>
        </w:rPr>
        <w:t xml:space="preserve"> </w:t>
      </w:r>
      <w:r w:rsidR="00FE5FF1" w:rsidRPr="00913A3C">
        <w:rPr>
          <w:rFonts w:cs="Times New Roman"/>
          <w:bCs/>
        </w:rPr>
        <w:t>Le proposte di miglioramento devono agire sulle cause delle criticità rilevate o sugli aspetti che influiscono effettivamente in termini di miglioramento.</w:t>
      </w:r>
    </w:p>
    <w:p w14:paraId="26C98FA7" w14:textId="77777777" w:rsidR="00B4060F" w:rsidRDefault="000B412F" w:rsidP="00C35B0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cs="Times New Roman"/>
          <w:bCs/>
          <w:color w:val="000000"/>
        </w:rPr>
      </w:pPr>
      <w:r w:rsidRPr="006F626B">
        <w:rPr>
          <w:rFonts w:cs="Times New Roman"/>
          <w:b/>
          <w:bCs/>
          <w:color w:val="000000"/>
        </w:rPr>
        <w:t>Numero di caratteri</w:t>
      </w:r>
      <w:r w:rsidRPr="006F626B">
        <w:rPr>
          <w:rFonts w:cs="Times New Roman"/>
          <w:bCs/>
          <w:color w:val="000000"/>
        </w:rPr>
        <w:t>: se possibile utilizzare, per ciascun quadr</w:t>
      </w:r>
      <w:r w:rsidR="00291676" w:rsidRPr="006F626B">
        <w:rPr>
          <w:rFonts w:cs="Times New Roman"/>
          <w:bCs/>
          <w:color w:val="000000"/>
        </w:rPr>
        <w:t>o 2</w:t>
      </w:r>
      <w:r w:rsidR="00B4060F" w:rsidRPr="006F626B">
        <w:rPr>
          <w:rFonts w:cs="Times New Roman"/>
          <w:bCs/>
          <w:color w:val="000000"/>
        </w:rPr>
        <w:t>-X, meno di 3</w:t>
      </w:r>
      <w:r w:rsidRPr="006F626B">
        <w:rPr>
          <w:rFonts w:cs="Times New Roman"/>
          <w:bCs/>
          <w:color w:val="000000"/>
        </w:rPr>
        <w:t>000 caratteri, spazi inclusi</w:t>
      </w:r>
    </w:p>
    <w:p w14:paraId="1D98D0AA" w14:textId="77777777" w:rsidR="00C834DC" w:rsidRDefault="00C834DC" w:rsidP="00C834DC">
      <w:pPr>
        <w:spacing w:after="0" w:line="276" w:lineRule="auto"/>
        <w:jc w:val="both"/>
        <w:rPr>
          <w:rFonts w:cs="Times New Roman"/>
          <w:bCs/>
          <w:color w:val="000000"/>
        </w:rPr>
      </w:pPr>
    </w:p>
    <w:p w14:paraId="0A89B8D1" w14:textId="77777777" w:rsidR="00C834DC" w:rsidRPr="00B02144" w:rsidRDefault="00A57828" w:rsidP="00C834DC">
      <w:pPr>
        <w:pStyle w:val="Paragrafoelenco"/>
        <w:numPr>
          <w:ilvl w:val="2"/>
          <w:numId w:val="16"/>
        </w:numPr>
        <w:spacing w:before="240" w:after="120" w:line="276" w:lineRule="auto"/>
        <w:ind w:left="1225" w:hanging="505"/>
        <w:contextualSpacing w:val="0"/>
        <w:outlineLvl w:val="1"/>
        <w:rPr>
          <w:rFonts w:cs="Times New Roman"/>
        </w:rPr>
      </w:pPr>
      <w:r>
        <w:rPr>
          <w:rFonts w:cs="Times New Roman"/>
        </w:rPr>
        <w:t xml:space="preserve"> </w:t>
      </w:r>
      <w:bookmarkStart w:id="17" w:name="_Toc75936589"/>
      <w:r>
        <w:rPr>
          <w:rFonts w:cs="Times New Roman"/>
        </w:rPr>
        <w:t xml:space="preserve">Sezione 1: </w:t>
      </w:r>
      <w:r w:rsidR="00C834DC" w:rsidRPr="00B02144">
        <w:rPr>
          <w:rFonts w:cs="Times New Roman"/>
        </w:rPr>
        <w:t>Parte generale</w:t>
      </w:r>
      <w:bookmarkEnd w:id="17"/>
    </w:p>
    <w:p w14:paraId="6083E019" w14:textId="77777777" w:rsidR="00C834DC" w:rsidRPr="006F626B" w:rsidRDefault="00C834DC" w:rsidP="00C834DC">
      <w:pPr>
        <w:spacing w:before="240" w:after="120" w:line="276" w:lineRule="auto"/>
        <w:jc w:val="both"/>
        <w:rPr>
          <w:rFonts w:cs="Times New Roman"/>
          <w:bCs/>
          <w:color w:val="000000"/>
        </w:rPr>
      </w:pPr>
      <w:r w:rsidRPr="006F626B">
        <w:rPr>
          <w:rFonts w:cs="Times New Roman"/>
          <w:bCs/>
          <w:color w:val="000000"/>
        </w:rPr>
        <w:t>Indicazioni comuni per ciascun quadro 1-X (dove X=</w:t>
      </w:r>
      <w:proofErr w:type="gramStart"/>
      <w:r w:rsidRPr="006F626B">
        <w:rPr>
          <w:rFonts w:cs="Times New Roman"/>
          <w:bCs/>
          <w:color w:val="000000"/>
        </w:rPr>
        <w:t>A</w:t>
      </w:r>
      <w:r w:rsidRPr="0097108A">
        <w:rPr>
          <w:rFonts w:cs="Times New Roman"/>
          <w:bCs/>
        </w:rPr>
        <w:t>….</w:t>
      </w:r>
      <w:proofErr w:type="gramEnd"/>
      <w:r w:rsidRPr="0097108A">
        <w:rPr>
          <w:rFonts w:cs="Times New Roman"/>
          <w:bCs/>
        </w:rPr>
        <w:t>.F):</w:t>
      </w:r>
    </w:p>
    <w:p w14:paraId="3E39056F" w14:textId="77777777" w:rsidR="00C834DC" w:rsidRPr="00A87555" w:rsidRDefault="00C834DC" w:rsidP="00C834D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cs="Times New Roman"/>
          <w:bCs/>
        </w:rPr>
      </w:pPr>
      <w:r w:rsidRPr="00A87555">
        <w:rPr>
          <w:rFonts w:cs="Times New Roman"/>
          <w:b/>
          <w:bCs/>
        </w:rPr>
        <w:t>Analisi</w:t>
      </w:r>
      <w:r w:rsidR="00CB5856">
        <w:rPr>
          <w:rFonts w:cs="Times New Roman"/>
          <w:bCs/>
        </w:rPr>
        <w:t>: la CPDS</w:t>
      </w:r>
      <w:r w:rsidR="00A5223F">
        <w:rPr>
          <w:rFonts w:cs="Times New Roman"/>
          <w:bCs/>
        </w:rPr>
        <w:t>, dopo avere compilato la Sezione 2,</w:t>
      </w:r>
      <w:r w:rsidRPr="00A87555">
        <w:rPr>
          <w:rFonts w:cs="Times New Roman"/>
          <w:bCs/>
        </w:rPr>
        <w:t xml:space="preserve"> </w:t>
      </w:r>
      <w:r w:rsidR="00A57828">
        <w:rPr>
          <w:rFonts w:cs="Times New Roman"/>
          <w:bCs/>
        </w:rPr>
        <w:t>deve predisporre</w:t>
      </w:r>
      <w:r w:rsidRPr="00A87555">
        <w:rPr>
          <w:rFonts w:cs="Times New Roman"/>
          <w:bCs/>
        </w:rPr>
        <w:t xml:space="preserve"> una sintesi generale della analisi del corrispondente quadro 2-X (dove X=A…. F), </w:t>
      </w:r>
      <w:r w:rsidR="00E86C36">
        <w:rPr>
          <w:rFonts w:cs="Times New Roman"/>
          <w:bCs/>
        </w:rPr>
        <w:t>relativo alla S</w:t>
      </w:r>
      <w:r w:rsidRPr="00A87555">
        <w:rPr>
          <w:rFonts w:cs="Times New Roman"/>
          <w:bCs/>
        </w:rPr>
        <w:t>ezione 2, che evidenzi gli aspetti comuni a più CdS, le tematiche di maggior interesse. Non deve essere riportata una sintesi complessiva di quanto trattato nei quadri 2-X, ma solo gli aspetti con elevato grado di condivisione tra i CdS della Facoltà, in modo da evidenziare gli aspetti strutturali dell'organizzazione a livello di Facoltà. Si consiglia l’utilizzo di tabelle (e, laddove possibile, di opportune rappresentazioni grafiche) per mostrare in modo sintetico e chiaro la distribuzione a livello di ciascun CdS di alcuni aspetti analizzati. Nell’analisi vanno adeguatamente evidenziate i punti di forza, ove presenti, e le aree da migliorare. I punti di forza e le aree da migliorare non devono essere in contraddizione e si deve cercare di individuare le cause delle criticità relative alle aree da migliorare. L’eventuale assenza di aree da migliorare deve essere comunque dichiarata.</w:t>
      </w:r>
    </w:p>
    <w:p w14:paraId="2C9251CF" w14:textId="77777777" w:rsidR="00C834DC" w:rsidRPr="00913A3C" w:rsidRDefault="00C834DC" w:rsidP="00C834D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cs="Times New Roman"/>
          <w:bCs/>
        </w:rPr>
      </w:pPr>
      <w:r w:rsidRPr="00913A3C">
        <w:rPr>
          <w:rFonts w:cs="Times New Roman"/>
          <w:b/>
          <w:bCs/>
        </w:rPr>
        <w:t>Proposte di miglioramento</w:t>
      </w:r>
      <w:r w:rsidRPr="00913A3C">
        <w:rPr>
          <w:rFonts w:cs="Times New Roman"/>
          <w:bCs/>
        </w:rPr>
        <w:t>: formulare proposte di miglioramento di portata generale, ovvero relative a più CdS della Facoltà, tenuto conto delle proposte di miglioramento formulate nel quadro 2-</w:t>
      </w:r>
      <w:r>
        <w:rPr>
          <w:rFonts w:cs="Times New Roman"/>
          <w:bCs/>
        </w:rPr>
        <w:t>X</w:t>
      </w:r>
      <w:r w:rsidRPr="00913A3C">
        <w:rPr>
          <w:rFonts w:cs="Times New Roman"/>
          <w:bCs/>
        </w:rPr>
        <w:t xml:space="preserve"> per i singoli CdS. Le proposte di miglioramento devono agire sulle cause delle criticità rilevate o sugli aspetti che influiscono effettivamente in termini di miglioramento.</w:t>
      </w:r>
    </w:p>
    <w:p w14:paraId="04594DEA" w14:textId="77777777" w:rsidR="00C834DC" w:rsidRDefault="00C834DC" w:rsidP="00C834D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cs="Times New Roman"/>
          <w:bCs/>
        </w:rPr>
      </w:pPr>
      <w:r w:rsidRPr="00913A3C">
        <w:rPr>
          <w:rFonts w:cs="Times New Roman"/>
          <w:b/>
          <w:bCs/>
        </w:rPr>
        <w:t>Numero di caratteri</w:t>
      </w:r>
      <w:r w:rsidRPr="00913A3C">
        <w:rPr>
          <w:rFonts w:cs="Times New Roman"/>
          <w:bCs/>
        </w:rPr>
        <w:t>: se possibile utilizzare, per ciascun quadro 1-X, meno di 3000 caratteri, spazi inclusi</w:t>
      </w:r>
    </w:p>
    <w:p w14:paraId="710ECA12" w14:textId="77777777" w:rsidR="00CB5856" w:rsidRDefault="00CB5856">
      <w:pPr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br w:type="page"/>
      </w:r>
    </w:p>
    <w:p w14:paraId="5F6AF9FE" w14:textId="77777777" w:rsidR="00C834DC" w:rsidRPr="006F626B" w:rsidRDefault="00C834DC" w:rsidP="00C834DC">
      <w:pPr>
        <w:spacing w:after="0" w:line="276" w:lineRule="auto"/>
        <w:jc w:val="both"/>
        <w:rPr>
          <w:rFonts w:cs="Times New Roman"/>
          <w:bCs/>
          <w:color w:val="000000"/>
        </w:rPr>
      </w:pPr>
    </w:p>
    <w:p w14:paraId="26055D04" w14:textId="77777777" w:rsidR="00282771" w:rsidRPr="00272753" w:rsidRDefault="00282771" w:rsidP="00C834DC">
      <w:pPr>
        <w:spacing w:after="0" w:line="276" w:lineRule="auto"/>
        <w:jc w:val="both"/>
        <w:rPr>
          <w:rFonts w:cs="Times New Roman"/>
          <w:bCs/>
          <w:color w:val="000000"/>
        </w:rPr>
      </w:pPr>
      <w:bookmarkStart w:id="18" w:name="Check_list"/>
      <w:bookmarkEnd w:id="18"/>
    </w:p>
    <w:p w14:paraId="36CE30D4" w14:textId="77777777" w:rsidR="00DA073A" w:rsidRDefault="00DA073A" w:rsidP="00DA073A">
      <w:pPr>
        <w:pStyle w:val="Paragrafoelenco"/>
        <w:numPr>
          <w:ilvl w:val="2"/>
          <w:numId w:val="16"/>
        </w:numPr>
        <w:spacing w:after="0" w:line="276" w:lineRule="auto"/>
        <w:ind w:left="1225" w:hanging="505"/>
        <w:contextualSpacing w:val="0"/>
        <w:outlineLvl w:val="1"/>
        <w:rPr>
          <w:rFonts w:cs="Times New Roman"/>
        </w:rPr>
      </w:pPr>
      <w:bookmarkStart w:id="19" w:name="_Toc75936590"/>
      <w:r>
        <w:rPr>
          <w:rFonts w:cs="Times New Roman"/>
        </w:rPr>
        <w:t>Quadri sinottici</w:t>
      </w:r>
      <w:bookmarkEnd w:id="19"/>
    </w:p>
    <w:p w14:paraId="1F340EB5" w14:textId="77777777" w:rsidR="00DA073A" w:rsidRPr="00B02144" w:rsidRDefault="00DA073A" w:rsidP="00DA073A">
      <w:pPr>
        <w:pStyle w:val="Paragrafoelenco"/>
        <w:spacing w:after="0" w:line="276" w:lineRule="auto"/>
        <w:ind w:left="1225"/>
        <w:contextualSpacing w:val="0"/>
        <w:outlineLvl w:val="1"/>
        <w:rPr>
          <w:rFonts w:cs="Times New Roman"/>
        </w:rPr>
      </w:pPr>
    </w:p>
    <w:p w14:paraId="2B24F97E" w14:textId="77777777" w:rsidR="00CF4E44" w:rsidRDefault="00DA073A" w:rsidP="00CF4E44">
      <w:pPr>
        <w:spacing w:before="120" w:after="0" w:line="276" w:lineRule="auto"/>
        <w:jc w:val="both"/>
        <w:rPr>
          <w:rFonts w:cs="Times New Roman"/>
          <w:bCs/>
          <w:color w:val="000000"/>
        </w:rPr>
      </w:pPr>
      <w:r w:rsidRPr="00D16F9A">
        <w:rPr>
          <w:rFonts w:cs="Times New Roman"/>
          <w:bCs/>
          <w:color w:val="000000"/>
        </w:rPr>
        <w:t xml:space="preserve">Per la compilazione </w:t>
      </w:r>
      <w:r w:rsidR="00AF11B2" w:rsidRPr="00D16F9A">
        <w:rPr>
          <w:rFonts w:cs="Times New Roman"/>
          <w:bCs/>
          <w:color w:val="000000"/>
        </w:rPr>
        <w:t xml:space="preserve">dei Quadri </w:t>
      </w:r>
      <w:r w:rsidR="003669FD" w:rsidRPr="00D16F9A">
        <w:rPr>
          <w:rFonts w:cs="Times New Roman"/>
          <w:bCs/>
          <w:color w:val="000000"/>
        </w:rPr>
        <w:t>sinottici, relativi rispettivamente a</w:t>
      </w:r>
      <w:r w:rsidR="00613588" w:rsidRPr="00D16F9A">
        <w:rPr>
          <w:rFonts w:cs="Times New Roman"/>
          <w:bCs/>
          <w:color w:val="000000"/>
        </w:rPr>
        <w:t xml:space="preserve">lla Parte generale </w:t>
      </w:r>
      <w:r w:rsidR="00CF4E44">
        <w:rPr>
          <w:rFonts w:cs="Times New Roman"/>
          <w:bCs/>
          <w:color w:val="000000"/>
        </w:rPr>
        <w:t>e all’Analisi del CdS, si deve procedere come segue:</w:t>
      </w:r>
    </w:p>
    <w:p w14:paraId="4484120B" w14:textId="77777777" w:rsidR="00CF4E44" w:rsidRDefault="00CF4E44" w:rsidP="00CF4E44">
      <w:pPr>
        <w:pStyle w:val="Paragrafoelenco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cs="Times New Roman"/>
          <w:bCs/>
          <w:color w:val="000000"/>
        </w:rPr>
      </w:pPr>
      <w:r w:rsidRPr="00CF4E44">
        <w:rPr>
          <w:rFonts w:cs="Times New Roman"/>
          <w:b/>
          <w:bCs/>
          <w:color w:val="000000"/>
        </w:rPr>
        <w:t>“copiare”</w:t>
      </w:r>
      <w:r w:rsidR="00902509" w:rsidRPr="00CF4E44">
        <w:rPr>
          <w:rFonts w:cs="Times New Roman"/>
          <w:bCs/>
          <w:color w:val="000000"/>
        </w:rPr>
        <w:t xml:space="preserve"> i punti di forza,</w:t>
      </w:r>
      <w:r w:rsidR="00613588" w:rsidRPr="00CF4E44">
        <w:rPr>
          <w:rFonts w:cs="Times New Roman"/>
          <w:bCs/>
          <w:color w:val="000000"/>
        </w:rPr>
        <w:t xml:space="preserve"> le aree </w:t>
      </w:r>
      <w:r w:rsidR="00902509" w:rsidRPr="00CF4E44">
        <w:rPr>
          <w:rFonts w:cs="Times New Roman"/>
          <w:bCs/>
          <w:color w:val="000000"/>
        </w:rPr>
        <w:t xml:space="preserve">da migliorare, le proposte di miglioramento </w:t>
      </w:r>
      <w:r w:rsidRPr="00CF4E44">
        <w:rPr>
          <w:rFonts w:cs="Times New Roman"/>
          <w:bCs/>
          <w:color w:val="000000"/>
        </w:rPr>
        <w:t>riportati nei singoli Quadri della Relazione</w:t>
      </w:r>
      <w:r>
        <w:rPr>
          <w:rFonts w:cs="Times New Roman"/>
          <w:bCs/>
          <w:color w:val="000000"/>
        </w:rPr>
        <w:t xml:space="preserve"> e </w:t>
      </w:r>
      <w:r w:rsidRPr="00E32AB5">
        <w:rPr>
          <w:rFonts w:cs="Times New Roman"/>
          <w:b/>
          <w:bCs/>
          <w:color w:val="000000"/>
        </w:rPr>
        <w:t>“incollarli”</w:t>
      </w:r>
      <w:r w:rsidR="00E32AB5">
        <w:rPr>
          <w:rFonts w:cs="Times New Roman"/>
          <w:bCs/>
          <w:color w:val="000000"/>
        </w:rPr>
        <w:t xml:space="preserve"> nei</w:t>
      </w:r>
      <w:r>
        <w:rPr>
          <w:rFonts w:cs="Times New Roman"/>
          <w:bCs/>
          <w:color w:val="000000"/>
        </w:rPr>
        <w:t xml:space="preserve"> Quadri sinottici; </w:t>
      </w:r>
    </w:p>
    <w:p w14:paraId="19B4FD7A" w14:textId="77777777" w:rsidR="00CF4E44" w:rsidRDefault="00CF4E44" w:rsidP="00CF4E44">
      <w:pPr>
        <w:pStyle w:val="Paragrafoelenco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cs="Times New Roman"/>
          <w:bCs/>
          <w:color w:val="000000"/>
        </w:rPr>
      </w:pPr>
      <w:r w:rsidRPr="00CF4E44">
        <w:rPr>
          <w:rFonts w:cs="Times New Roman"/>
          <w:bCs/>
          <w:color w:val="000000"/>
        </w:rPr>
        <w:t>indicare</w:t>
      </w:r>
      <w:r w:rsidR="00902509" w:rsidRPr="00CF4E44">
        <w:rPr>
          <w:rFonts w:cs="Times New Roman"/>
          <w:bCs/>
          <w:color w:val="000000"/>
        </w:rPr>
        <w:t xml:space="preserve"> i principali destinatari delle proposte</w:t>
      </w:r>
      <w:r>
        <w:rPr>
          <w:rFonts w:cs="Times New Roman"/>
          <w:bCs/>
          <w:color w:val="000000"/>
        </w:rPr>
        <w:t xml:space="preserve"> di miglioramento</w:t>
      </w:r>
      <w:r w:rsidR="00902509" w:rsidRPr="00CF4E44">
        <w:rPr>
          <w:rFonts w:cs="Times New Roman"/>
          <w:bCs/>
          <w:color w:val="000000"/>
        </w:rPr>
        <w:t>, ovvero i soggetti che secondo la CPDS possono intervenire più efficacemente per l’adozione</w:t>
      </w:r>
      <w:r w:rsidR="00FE4276" w:rsidRPr="00CF4E44">
        <w:rPr>
          <w:rFonts w:cs="Times New Roman"/>
          <w:bCs/>
          <w:color w:val="000000"/>
        </w:rPr>
        <w:t xml:space="preserve"> e/o realizzazione</w:t>
      </w:r>
      <w:r w:rsidR="00902509" w:rsidRPr="00CF4E44">
        <w:rPr>
          <w:rFonts w:cs="Times New Roman"/>
          <w:bCs/>
          <w:color w:val="000000"/>
        </w:rPr>
        <w:t xml:space="preserve"> </w:t>
      </w:r>
      <w:r w:rsidR="00D16F9A" w:rsidRPr="00CF4E44">
        <w:rPr>
          <w:rFonts w:cs="Times New Roman"/>
          <w:bCs/>
          <w:color w:val="000000"/>
        </w:rPr>
        <w:t>delle stesse</w:t>
      </w:r>
      <w:r w:rsidRPr="00CF4E44">
        <w:rPr>
          <w:rFonts w:cs="Times New Roman"/>
          <w:bCs/>
          <w:color w:val="000000"/>
        </w:rPr>
        <w:t xml:space="preserve">, </w:t>
      </w:r>
      <w:r w:rsidRPr="00CF4E44">
        <w:rPr>
          <w:rFonts w:cs="Times New Roman"/>
          <w:bCs/>
        </w:rPr>
        <w:t>in modo da favorire la discussione e presa in carico delle proposte e responsabilizzare sulla necessità di motivare l’eventuale mancata adozione</w:t>
      </w:r>
      <w:r w:rsidR="00D16F9A" w:rsidRPr="00CF4E44">
        <w:rPr>
          <w:rFonts w:cs="Times New Roman"/>
          <w:bCs/>
          <w:color w:val="000000"/>
        </w:rPr>
        <w:t xml:space="preserve">. </w:t>
      </w:r>
    </w:p>
    <w:p w14:paraId="4F6CDDC1" w14:textId="77777777" w:rsidR="00AD10F0" w:rsidRPr="00DA073A" w:rsidRDefault="00AD10F0" w:rsidP="00DA073A">
      <w:pPr>
        <w:spacing w:after="0" w:line="276" w:lineRule="auto"/>
        <w:jc w:val="both"/>
        <w:rPr>
          <w:rFonts w:eastAsiaTheme="majorEastAsia" w:cstheme="majorBidi"/>
          <w:b/>
          <w:bCs/>
          <w:color w:val="244061" w:themeColor="accent1" w:themeShade="80"/>
          <w:sz w:val="28"/>
          <w:szCs w:val="28"/>
        </w:rPr>
      </w:pPr>
      <w:r w:rsidRPr="00DA073A">
        <w:rPr>
          <w:rFonts w:eastAsiaTheme="majorEastAsia" w:cstheme="majorBidi"/>
          <w:b/>
          <w:bCs/>
          <w:color w:val="244061" w:themeColor="accent1" w:themeShade="80"/>
          <w:sz w:val="28"/>
          <w:szCs w:val="28"/>
        </w:rPr>
        <w:br w:type="page"/>
      </w:r>
    </w:p>
    <w:p w14:paraId="1E8403F1" w14:textId="77777777" w:rsidR="00C11766" w:rsidRPr="00DA073A" w:rsidRDefault="00C11766" w:rsidP="00A76F82">
      <w:pPr>
        <w:pStyle w:val="Titolo1"/>
        <w:spacing w:before="0" w:after="0" w:line="276" w:lineRule="auto"/>
        <w:jc w:val="center"/>
        <w:rPr>
          <w:rFonts w:asciiTheme="minorHAnsi" w:hAnsiTheme="minorHAnsi"/>
          <w:b/>
          <w:bCs/>
          <w:sz w:val="28"/>
          <w:szCs w:val="28"/>
        </w:rPr>
        <w:sectPr w:rsidR="00C11766" w:rsidRPr="00DA073A" w:rsidSect="001815A5">
          <w:footerReference w:type="default" r:id="rId28"/>
          <w:footerReference w:type="first" r:id="rId29"/>
          <w:pgSz w:w="11906" w:h="16838"/>
          <w:pgMar w:top="1134" w:right="1134" w:bottom="1700" w:left="1134" w:header="720" w:footer="624" w:gutter="0"/>
          <w:cols w:space="720"/>
          <w:titlePg/>
          <w:docGrid w:linePitch="326" w:charSpace="-6145"/>
        </w:sectPr>
      </w:pPr>
      <w:bookmarkStart w:id="20" w:name="Allegato_1"/>
    </w:p>
    <w:p w14:paraId="4997EB53" w14:textId="77777777" w:rsidR="00215087" w:rsidRPr="00B23E47" w:rsidRDefault="00215087" w:rsidP="00A76F82">
      <w:pPr>
        <w:pStyle w:val="Titolo1"/>
        <w:spacing w:before="0" w:after="0" w:line="276" w:lineRule="auto"/>
        <w:jc w:val="center"/>
        <w:rPr>
          <w:rFonts w:asciiTheme="minorHAnsi" w:hAnsiTheme="minorHAnsi"/>
          <w:sz w:val="28"/>
          <w:szCs w:val="28"/>
        </w:rPr>
      </w:pPr>
      <w:bookmarkStart w:id="21" w:name="_Toc75936591"/>
      <w:r w:rsidRPr="00B23E47">
        <w:rPr>
          <w:rFonts w:asciiTheme="minorHAnsi" w:hAnsiTheme="minorHAnsi"/>
          <w:b/>
          <w:bCs/>
          <w:sz w:val="28"/>
          <w:szCs w:val="28"/>
        </w:rPr>
        <w:lastRenderedPageBreak/>
        <w:t>Allegato 1</w:t>
      </w:r>
      <w:bookmarkEnd w:id="20"/>
      <w:r w:rsidR="000E129C">
        <w:rPr>
          <w:b/>
          <w:bCs/>
          <w:sz w:val="28"/>
          <w:szCs w:val="28"/>
        </w:rPr>
        <w:t xml:space="preserve"> - </w:t>
      </w:r>
      <w:r w:rsidR="00815686" w:rsidRPr="00815686">
        <w:rPr>
          <w:rFonts w:asciiTheme="minorHAnsi" w:hAnsiTheme="minorHAnsi"/>
          <w:b/>
          <w:bCs/>
          <w:sz w:val="28"/>
          <w:szCs w:val="28"/>
        </w:rPr>
        <w:t>Scadenzario</w:t>
      </w:r>
      <w:bookmarkEnd w:id="21"/>
    </w:p>
    <w:p w14:paraId="642BA086" w14:textId="77777777" w:rsidR="00222AD0" w:rsidRPr="00D774E4" w:rsidRDefault="00F54CDB" w:rsidP="00E1499C">
      <w:pPr>
        <w:spacing w:before="120" w:after="0" w:line="276" w:lineRule="auto"/>
        <w:jc w:val="both"/>
        <w:rPr>
          <w:rFonts w:cs="Times New Roman"/>
          <w:bCs/>
        </w:rPr>
      </w:pPr>
      <w:r w:rsidRPr="00C71C9A">
        <w:rPr>
          <w:rFonts w:cs="Times New Roman"/>
          <w:bCs/>
        </w:rPr>
        <w:t>Le attività relative alla Relazione Annuale della CPDS sono svolte con la tempistica e secondo le scadenze di seguito ripor</w:t>
      </w:r>
      <w:r w:rsidR="00222AD0" w:rsidRPr="00C71C9A">
        <w:rPr>
          <w:rFonts w:cs="Times New Roman"/>
          <w:bCs/>
        </w:rPr>
        <w:t>tate:</w:t>
      </w:r>
    </w:p>
    <w:tbl>
      <w:tblPr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1444"/>
        <w:gridCol w:w="12549"/>
      </w:tblGrid>
      <w:tr w:rsidR="00564666" w:rsidRPr="00DF1E27" w14:paraId="23B891A7" w14:textId="77777777" w:rsidTr="00C11766">
        <w:trPr>
          <w:tblHeader/>
        </w:trPr>
        <w:tc>
          <w:tcPr>
            <w:tcW w:w="0" w:type="auto"/>
            <w:shd w:val="clear" w:color="auto" w:fill="1F497D" w:themeFill="text2"/>
          </w:tcPr>
          <w:p w14:paraId="78BA188E" w14:textId="77777777" w:rsidR="00C55F89" w:rsidRPr="00DF1E27" w:rsidRDefault="00C11766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FFFFFF" w:themeColor="background1"/>
              </w:rPr>
            </w:pPr>
            <w:r w:rsidRPr="00DF1E27">
              <w:rPr>
                <w:rFonts w:cs="Times New Roman"/>
                <w:b/>
                <w:bCs/>
                <w:color w:val="FFFFFF" w:themeColor="background1"/>
              </w:rPr>
              <w:t>SCADENZE</w:t>
            </w:r>
          </w:p>
        </w:tc>
        <w:tc>
          <w:tcPr>
            <w:tcW w:w="0" w:type="auto"/>
            <w:shd w:val="clear" w:color="auto" w:fill="1F497D" w:themeFill="text2"/>
          </w:tcPr>
          <w:p w14:paraId="164D04A9" w14:textId="77777777" w:rsidR="00C55F89" w:rsidRPr="00DF1E27" w:rsidRDefault="00C11766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FFFFFF" w:themeColor="background1"/>
              </w:rPr>
            </w:pPr>
            <w:r w:rsidRPr="00DF1E27">
              <w:rPr>
                <w:rFonts w:cs="Times New Roman"/>
                <w:b/>
                <w:bCs/>
                <w:color w:val="FFFFFF" w:themeColor="background1"/>
              </w:rPr>
              <w:t>ATTIVITÀ</w:t>
            </w:r>
          </w:p>
        </w:tc>
      </w:tr>
      <w:tr w:rsidR="00F54CDB" w:rsidRPr="00DF1E27" w14:paraId="7C0017DB" w14:textId="77777777" w:rsidTr="00C11766">
        <w:trPr>
          <w:trHeight w:val="2358"/>
        </w:trPr>
        <w:tc>
          <w:tcPr>
            <w:tcW w:w="0" w:type="auto"/>
            <w:vAlign w:val="center"/>
          </w:tcPr>
          <w:p w14:paraId="7AB8675E" w14:textId="77777777" w:rsidR="00AE6757" w:rsidRPr="00DF1E27" w:rsidRDefault="00AE6757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Scadenza interna</w:t>
            </w:r>
            <w:r w:rsidRPr="00DF1E27">
              <w:rPr>
                <w:rStyle w:val="Rimandonotaapidipagina"/>
                <w:rFonts w:cs="Times New Roman"/>
                <w:b/>
                <w:bCs/>
              </w:rPr>
              <w:footnoteReference w:id="3"/>
            </w:r>
          </w:p>
        </w:tc>
        <w:tc>
          <w:tcPr>
            <w:tcW w:w="0" w:type="auto"/>
          </w:tcPr>
          <w:p w14:paraId="0F6267BB" w14:textId="77777777" w:rsidR="00D02004" w:rsidRPr="00DF1E27" w:rsidRDefault="00D02004" w:rsidP="00E1499C">
            <w:pPr>
              <w:spacing w:after="0" w:line="276" w:lineRule="auto"/>
              <w:jc w:val="both"/>
            </w:pPr>
            <w:r w:rsidRPr="00DF1E27">
              <w:t>La CPDS:</w:t>
            </w:r>
          </w:p>
          <w:p w14:paraId="4D3217AC" w14:textId="77777777" w:rsidR="00D02004" w:rsidRPr="00DF1E27" w:rsidRDefault="00D02004" w:rsidP="00E1499C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18" w:hanging="284"/>
              <w:jc w:val="both"/>
            </w:pPr>
            <w:r w:rsidRPr="00DF1E27">
              <w:t xml:space="preserve">raccoglie </w:t>
            </w:r>
            <w:r w:rsidR="00F54CDB" w:rsidRPr="00DF1E27">
              <w:t>informazioni aut</w:t>
            </w:r>
            <w:r w:rsidRPr="00DF1E27">
              <w:t>onome sul funzionamento dei CdS;</w:t>
            </w:r>
          </w:p>
          <w:p w14:paraId="15C2F7CE" w14:textId="77777777" w:rsidR="00D02004" w:rsidRPr="00DF1E27" w:rsidRDefault="00F54CDB" w:rsidP="00E1499C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18" w:hanging="284"/>
              <w:jc w:val="both"/>
            </w:pPr>
            <w:r w:rsidRPr="00DF1E27">
              <w:t>elabora dati e informazioni per la compilazione delle diverse Sezioni della Relazione Annuale delle CPDS</w:t>
            </w:r>
            <w:r w:rsidR="00D02004" w:rsidRPr="00DF1E27">
              <w:t>;</w:t>
            </w:r>
          </w:p>
          <w:p w14:paraId="73A956E6" w14:textId="77777777" w:rsidR="00C41671" w:rsidRPr="00DF1E27" w:rsidRDefault="00C41671" w:rsidP="00E1499C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18" w:hanging="284"/>
              <w:jc w:val="both"/>
            </w:pPr>
            <w:r w:rsidRPr="00DF1E27">
              <w:t>acquisisce nell’area riservata del Sistema di AQ di Ateneo le precedenti Relazioni della CPDS e i report carriere studenti del PQA (</w:t>
            </w:r>
            <w:r w:rsidR="00E1499C" w:rsidRPr="00DF1E27">
              <w:t>*</w:t>
            </w:r>
            <w:r w:rsidRPr="00DF1E27">
              <w:t>);</w:t>
            </w:r>
          </w:p>
          <w:p w14:paraId="4277B72E" w14:textId="77777777" w:rsidR="0008685B" w:rsidRPr="00DF1E27" w:rsidRDefault="00C41671" w:rsidP="00E1499C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18" w:hanging="284"/>
              <w:jc w:val="both"/>
            </w:pPr>
            <w:r w:rsidRPr="00DF1E27">
              <w:t>acquisisce</w:t>
            </w:r>
            <w:r w:rsidR="0008685B" w:rsidRPr="00DF1E27">
              <w:t xml:space="preserve"> le SUA-CdS, le SMA e i RRC nel Portale per la Qualità delle Sedi e dei Corsi di Studio (accesso consentito con le credenziali personali del delegato per la CPDS del Presidente del Consiglio di Facoltà)</w:t>
            </w:r>
            <w:r w:rsidRPr="00DF1E27">
              <w:t>;</w:t>
            </w:r>
          </w:p>
          <w:p w14:paraId="05BB42D8" w14:textId="77777777" w:rsidR="00F54CDB" w:rsidRPr="00DF1E27" w:rsidRDefault="00C41671" w:rsidP="00E1499C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18" w:hanging="284"/>
              <w:jc w:val="both"/>
            </w:pPr>
            <w:r w:rsidRPr="00DF1E27">
              <w:t>acquisisce</w:t>
            </w:r>
            <w:r w:rsidR="00AC5C10" w:rsidRPr="00DF1E27">
              <w:t>, attraverso la piattaforma</w:t>
            </w:r>
            <w:r w:rsidR="00D02004" w:rsidRPr="00DF1E27">
              <w:t xml:space="preserve"> U-GOV</w:t>
            </w:r>
            <w:r w:rsidR="00AC5C10" w:rsidRPr="00DF1E27">
              <w:t xml:space="preserve"> di Ateneo</w:t>
            </w:r>
            <w:r w:rsidR="00D02004" w:rsidRPr="00DF1E27">
              <w:t xml:space="preserve">, </w:t>
            </w:r>
            <w:r w:rsidR="00F63EA9" w:rsidRPr="00DF1E27">
              <w:t xml:space="preserve">i </w:t>
            </w:r>
            <w:r w:rsidR="00AC5C10" w:rsidRPr="00DF1E27">
              <w:t xml:space="preserve">report </w:t>
            </w:r>
            <w:r w:rsidRPr="00DF1E27">
              <w:t xml:space="preserve">del PQA </w:t>
            </w:r>
            <w:r w:rsidR="00F63EA9" w:rsidRPr="00DF1E27">
              <w:t>relativi alle opinioni studenti</w:t>
            </w:r>
            <w:r w:rsidRPr="00DF1E27">
              <w:t xml:space="preserve"> e i dati analitici</w:t>
            </w:r>
            <w:r w:rsidR="00F63EA9" w:rsidRPr="00DF1E27">
              <w:t xml:space="preserve"> </w:t>
            </w:r>
            <w:r w:rsidR="007F7B26" w:rsidRPr="00DF1E27">
              <w:t>(</w:t>
            </w:r>
            <w:r w:rsidR="00AC5C10" w:rsidRPr="00DF1E27">
              <w:t xml:space="preserve">accesso consentito con le credenziali personali </w:t>
            </w:r>
            <w:r w:rsidR="0037411A" w:rsidRPr="00DF1E27">
              <w:t>del</w:t>
            </w:r>
            <w:r w:rsidR="00AC5C10" w:rsidRPr="00DF1E27">
              <w:t xml:space="preserve"> </w:t>
            </w:r>
            <w:r w:rsidR="0037411A" w:rsidRPr="00DF1E27">
              <w:t>delegato</w:t>
            </w:r>
            <w:r w:rsidR="00AC5C10" w:rsidRPr="00DF1E27">
              <w:t xml:space="preserve"> </w:t>
            </w:r>
            <w:r w:rsidRPr="00DF1E27">
              <w:t xml:space="preserve">per la CPDS </w:t>
            </w:r>
            <w:r w:rsidR="00AC5C10" w:rsidRPr="00DF1E27">
              <w:t xml:space="preserve">del Presidente </w:t>
            </w:r>
            <w:r w:rsidR="00E1499C" w:rsidRPr="00DF1E27">
              <w:t>del Consiglio di F</w:t>
            </w:r>
            <w:r w:rsidR="0037411A" w:rsidRPr="00DF1E27">
              <w:t>acoltà).</w:t>
            </w:r>
          </w:p>
        </w:tc>
      </w:tr>
      <w:tr w:rsidR="00F54CDB" w:rsidRPr="00DF1E27" w14:paraId="56C702CE" w14:textId="77777777" w:rsidTr="00C11766">
        <w:trPr>
          <w:trHeight w:val="1456"/>
        </w:trPr>
        <w:tc>
          <w:tcPr>
            <w:tcW w:w="0" w:type="auto"/>
            <w:vAlign w:val="center"/>
          </w:tcPr>
          <w:p w14:paraId="2AA02006" w14:textId="77777777" w:rsidR="00F54CDB" w:rsidRPr="00DF1E27" w:rsidRDefault="00223C5B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Novembre</w:t>
            </w:r>
          </w:p>
          <w:p w14:paraId="5BF95C92" w14:textId="77777777" w:rsidR="00402814" w:rsidRPr="00DF1E27" w:rsidRDefault="00402814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anno X</w:t>
            </w:r>
          </w:p>
        </w:tc>
        <w:tc>
          <w:tcPr>
            <w:tcW w:w="0" w:type="auto"/>
          </w:tcPr>
          <w:p w14:paraId="08613771" w14:textId="77777777" w:rsidR="00F54CDB" w:rsidRPr="00DF1E27" w:rsidRDefault="0084114A" w:rsidP="00E1499C">
            <w:pPr>
              <w:numPr>
                <w:ilvl w:val="0"/>
                <w:numId w:val="1"/>
              </w:numPr>
              <w:spacing w:after="0" w:line="276" w:lineRule="auto"/>
              <w:ind w:left="170" w:hanging="170"/>
              <w:jc w:val="both"/>
            </w:pPr>
            <w:r w:rsidRPr="00DF1E27">
              <w:t>Il Presidente del Consiglio di Facoltà, o il suo d</w:t>
            </w:r>
            <w:r w:rsidR="00F54CDB" w:rsidRPr="00DF1E27">
              <w:t>elegato</w:t>
            </w:r>
            <w:r w:rsidR="00CB5856">
              <w:t xml:space="preserve"> nella CPDS</w:t>
            </w:r>
            <w:r w:rsidR="00F54CDB" w:rsidRPr="00DF1E27">
              <w:t>, invi</w:t>
            </w:r>
            <w:r w:rsidR="00223C5B" w:rsidRPr="00DF1E27">
              <w:t>a la versione definitiva delle R</w:t>
            </w:r>
            <w:r w:rsidR="00F54CDB" w:rsidRPr="00DF1E27">
              <w:t>elazioni annuali all’indirizzo pqa@unica.it;</w:t>
            </w:r>
          </w:p>
          <w:p w14:paraId="14989AD5" w14:textId="77777777" w:rsidR="00F54CDB" w:rsidRPr="00DF1E27" w:rsidRDefault="00F54CDB" w:rsidP="00E1499C">
            <w:pPr>
              <w:numPr>
                <w:ilvl w:val="0"/>
                <w:numId w:val="1"/>
              </w:numPr>
              <w:spacing w:after="0" w:line="276" w:lineRule="auto"/>
              <w:ind w:left="170" w:hanging="170"/>
              <w:jc w:val="both"/>
            </w:pPr>
            <w:r w:rsidRPr="00DF1E27">
              <w:t>I file vengono resi disponibili sia in formato .pdf, sia in formato editabile (.doc o compatibile), per consentire al PQA di effettuare una verifica del formato editoriale;</w:t>
            </w:r>
          </w:p>
          <w:p w14:paraId="3D789A5F" w14:textId="77777777" w:rsidR="00F54CDB" w:rsidRPr="00DF1E27" w:rsidRDefault="00F54CDB" w:rsidP="00235B93">
            <w:pPr>
              <w:numPr>
                <w:ilvl w:val="0"/>
                <w:numId w:val="1"/>
              </w:numPr>
              <w:spacing w:after="0" w:line="276" w:lineRule="auto"/>
              <w:ind w:left="170" w:hanging="170"/>
            </w:pPr>
            <w:r w:rsidRPr="00DF1E27">
              <w:t>La denominazione del file viene attribuita applicando il seguente criterio: classe_si</w:t>
            </w:r>
            <w:r w:rsidR="00F04DDB" w:rsidRPr="00DF1E27">
              <w:t>gla_CPDS_</w:t>
            </w:r>
            <w:r w:rsidR="004D1B5B" w:rsidRPr="00DF1E27">
              <w:t>anno</w:t>
            </w:r>
            <w:r w:rsidR="00F9589E" w:rsidRPr="00DF1E27">
              <w:t>. Ad esempio</w:t>
            </w:r>
            <w:r w:rsidR="004D1B5B" w:rsidRPr="00DF1E27">
              <w:t>, per l</w:t>
            </w:r>
            <w:r w:rsidR="00844D59" w:rsidRPr="00DF1E27">
              <w:t xml:space="preserve">a Relazione annuale </w:t>
            </w:r>
            <w:r w:rsidR="00287B2F" w:rsidRPr="00DF1E27">
              <w:t>2021</w:t>
            </w:r>
            <w:r w:rsidR="00F9589E" w:rsidRPr="00DF1E27">
              <w:t>:</w:t>
            </w:r>
            <w:r w:rsidR="00F9589E" w:rsidRPr="00DF1E27">
              <w:br/>
              <w:t>L27</w:t>
            </w:r>
            <w:r w:rsidRPr="00DF1E27">
              <w:t>_</w:t>
            </w:r>
            <w:r w:rsidR="00287B2F" w:rsidRPr="00DF1E27">
              <w:t>CHIM_CPDS_2021</w:t>
            </w:r>
          </w:p>
        </w:tc>
      </w:tr>
      <w:tr w:rsidR="00F54CDB" w:rsidRPr="00DF1E27" w14:paraId="4AF014DE" w14:textId="77777777" w:rsidTr="00C11766">
        <w:tc>
          <w:tcPr>
            <w:tcW w:w="0" w:type="auto"/>
            <w:vAlign w:val="center"/>
          </w:tcPr>
          <w:p w14:paraId="2BC37FF0" w14:textId="77777777" w:rsidR="00F57B7F" w:rsidRPr="00DF1E27" w:rsidRDefault="00223C5B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D</w:t>
            </w:r>
            <w:r w:rsidR="007D742E" w:rsidRPr="00DF1E27">
              <w:rPr>
                <w:rFonts w:cs="Times New Roman"/>
                <w:b/>
                <w:bCs/>
              </w:rPr>
              <w:t>icembre</w:t>
            </w:r>
            <w:r w:rsidR="00C154FF" w:rsidRPr="00DF1E27">
              <w:rPr>
                <w:rFonts w:cs="Times New Roman"/>
                <w:b/>
                <w:bCs/>
              </w:rPr>
              <w:t xml:space="preserve"> </w:t>
            </w:r>
          </w:p>
          <w:p w14:paraId="060FF1A2" w14:textId="77777777" w:rsidR="00F54CDB" w:rsidRPr="00DF1E27" w:rsidRDefault="00402814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anno X</w:t>
            </w:r>
          </w:p>
        </w:tc>
        <w:tc>
          <w:tcPr>
            <w:tcW w:w="0" w:type="auto"/>
          </w:tcPr>
          <w:p w14:paraId="2CB5865B" w14:textId="77777777" w:rsidR="00F54CDB" w:rsidRPr="00DF1E27" w:rsidRDefault="00F54CDB" w:rsidP="00E1499C">
            <w:pPr>
              <w:numPr>
                <w:ilvl w:val="0"/>
                <w:numId w:val="2"/>
              </w:numPr>
              <w:spacing w:after="0" w:line="276" w:lineRule="auto"/>
              <w:ind w:left="170" w:hanging="170"/>
              <w:jc w:val="both"/>
              <w:rPr>
                <w:rFonts w:cs="Times New Roman"/>
                <w:bCs/>
              </w:rPr>
            </w:pPr>
            <w:r w:rsidRPr="00DF1E27">
              <w:rPr>
                <w:rFonts w:cs="Times New Roman"/>
                <w:bCs/>
              </w:rPr>
              <w:t xml:space="preserve">Il PQA invia, </w:t>
            </w:r>
            <w:r w:rsidR="00223C5B" w:rsidRPr="00DF1E27">
              <w:rPr>
                <w:rFonts w:cs="Times New Roman"/>
                <w:bCs/>
              </w:rPr>
              <w:t>previa verifica editoriale, le R</w:t>
            </w:r>
            <w:r w:rsidRPr="00DF1E27">
              <w:rPr>
                <w:rFonts w:cs="Times New Roman"/>
                <w:bCs/>
              </w:rPr>
              <w:t xml:space="preserve">elazioni alla Direzione per la Didattica e l’Orientamento per il </w:t>
            </w:r>
            <w:r w:rsidR="00AC3195" w:rsidRPr="00DF1E27">
              <w:rPr>
                <w:rFonts w:cs="Times New Roman"/>
                <w:bCs/>
              </w:rPr>
              <w:t>caricamento in</w:t>
            </w:r>
            <w:r w:rsidRPr="00DF1E27">
              <w:rPr>
                <w:rFonts w:cs="Times New Roman"/>
                <w:bCs/>
              </w:rPr>
              <w:t xml:space="preserve"> procedura SUA-AVA, e al </w:t>
            </w:r>
            <w:r w:rsidR="00E1499C" w:rsidRPr="00DF1E27">
              <w:rPr>
                <w:rFonts w:cs="Times New Roman"/>
                <w:bCs/>
              </w:rPr>
              <w:t>NVA.</w:t>
            </w:r>
          </w:p>
        </w:tc>
      </w:tr>
      <w:tr w:rsidR="00F54CDB" w:rsidRPr="00DF1E27" w14:paraId="44F4296B" w14:textId="77777777" w:rsidTr="00C11766">
        <w:tc>
          <w:tcPr>
            <w:tcW w:w="0" w:type="auto"/>
            <w:vAlign w:val="center"/>
          </w:tcPr>
          <w:p w14:paraId="775D713F" w14:textId="77777777" w:rsidR="00F57B7F" w:rsidRPr="00DF1E27" w:rsidRDefault="00223C5B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G</w:t>
            </w:r>
            <w:r w:rsidR="007D742E" w:rsidRPr="00DF1E27">
              <w:rPr>
                <w:rFonts w:cs="Times New Roman"/>
                <w:b/>
                <w:bCs/>
              </w:rPr>
              <w:t>ennaio</w:t>
            </w:r>
            <w:r w:rsidR="00C154FF" w:rsidRPr="00DF1E27">
              <w:rPr>
                <w:rFonts w:cs="Times New Roman"/>
                <w:b/>
                <w:bCs/>
              </w:rPr>
              <w:t xml:space="preserve"> </w:t>
            </w:r>
          </w:p>
          <w:p w14:paraId="56CE6D9B" w14:textId="77777777" w:rsidR="00F54CDB" w:rsidRPr="00DF1E27" w:rsidRDefault="00402814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anno X+1</w:t>
            </w:r>
          </w:p>
        </w:tc>
        <w:tc>
          <w:tcPr>
            <w:tcW w:w="0" w:type="auto"/>
          </w:tcPr>
          <w:p w14:paraId="484FA68E" w14:textId="77777777" w:rsidR="00F54CDB" w:rsidRPr="00DF1E27" w:rsidRDefault="00223C5B" w:rsidP="00E1499C">
            <w:pPr>
              <w:numPr>
                <w:ilvl w:val="0"/>
                <w:numId w:val="2"/>
              </w:numPr>
              <w:spacing w:after="0" w:line="276" w:lineRule="auto"/>
              <w:ind w:left="170" w:hanging="170"/>
              <w:jc w:val="both"/>
              <w:rPr>
                <w:rFonts w:cs="Times New Roman"/>
                <w:bCs/>
              </w:rPr>
            </w:pPr>
            <w:r w:rsidRPr="00DF1E27">
              <w:rPr>
                <w:rFonts w:cs="Times New Roman"/>
                <w:bCs/>
              </w:rPr>
              <w:t xml:space="preserve">La Segreteria Tecnica del PQA </w:t>
            </w:r>
            <w:r w:rsidR="00E1499C" w:rsidRPr="00DF1E27">
              <w:rPr>
                <w:rFonts w:cs="Times New Roman"/>
                <w:bCs/>
              </w:rPr>
              <w:t>pubblica</w:t>
            </w:r>
            <w:r w:rsidRPr="00DF1E27">
              <w:rPr>
                <w:rFonts w:cs="Times New Roman"/>
                <w:bCs/>
              </w:rPr>
              <w:t xml:space="preserve"> le Relazioni nell’area riservata del Sistema di AQ di Ateneo </w:t>
            </w:r>
            <w:r w:rsidR="00E1499C" w:rsidRPr="00DF1E27">
              <w:rPr>
                <w:rFonts w:cs="Times New Roman"/>
                <w:bCs/>
              </w:rPr>
              <w:t>e a comunica</w:t>
            </w:r>
            <w:r w:rsidRPr="00DF1E27">
              <w:rPr>
                <w:rFonts w:cs="Times New Roman"/>
                <w:bCs/>
              </w:rPr>
              <w:t xml:space="preserve"> tramite e-mail l’avvenuta pubblicazione agli interessati (SA, NVA, PQA, Facoltà</w:t>
            </w:r>
            <w:r w:rsidR="00CC0797" w:rsidRPr="00DF1E27">
              <w:rPr>
                <w:rFonts w:cs="Times New Roman"/>
                <w:bCs/>
              </w:rPr>
              <w:t>, Dipartimenti</w:t>
            </w:r>
            <w:r w:rsidR="00E1499C" w:rsidRPr="00DF1E27">
              <w:rPr>
                <w:rFonts w:cs="Times New Roman"/>
                <w:bCs/>
              </w:rPr>
              <w:t xml:space="preserve"> e CdS</w:t>
            </w:r>
            <w:r w:rsidRPr="00DF1E27">
              <w:rPr>
                <w:rFonts w:cs="Times New Roman"/>
                <w:bCs/>
              </w:rPr>
              <w:t>), i quali si attivano per valutare le proposte di miglioramento, secondo le specifiche competenze</w:t>
            </w:r>
            <w:r w:rsidR="00CC0797" w:rsidRPr="00DF1E27">
              <w:rPr>
                <w:rFonts w:cs="Times New Roman"/>
                <w:bCs/>
              </w:rPr>
              <w:t>.</w:t>
            </w:r>
          </w:p>
          <w:p w14:paraId="32B567DC" w14:textId="77777777" w:rsidR="00CC0797" w:rsidRPr="00DF1E27" w:rsidRDefault="00CC0797" w:rsidP="00E1499C">
            <w:pPr>
              <w:numPr>
                <w:ilvl w:val="0"/>
                <w:numId w:val="2"/>
              </w:numPr>
              <w:spacing w:after="0" w:line="276" w:lineRule="auto"/>
              <w:ind w:left="170" w:hanging="170"/>
              <w:jc w:val="both"/>
              <w:rPr>
                <w:rFonts w:cs="Times New Roman"/>
                <w:bCs/>
              </w:rPr>
            </w:pPr>
            <w:r w:rsidRPr="00DF1E27">
              <w:rPr>
                <w:rFonts w:cs="Times New Roman"/>
                <w:bCs/>
              </w:rPr>
              <w:t>La Direzione per la Didattica e l'Orientam</w:t>
            </w:r>
            <w:r w:rsidR="00E1499C" w:rsidRPr="00DF1E27">
              <w:rPr>
                <w:rFonts w:cs="Times New Roman"/>
                <w:bCs/>
              </w:rPr>
              <w:t>ento carica le R</w:t>
            </w:r>
            <w:r w:rsidRPr="00DF1E27">
              <w:rPr>
                <w:rFonts w:cs="Times New Roman"/>
                <w:bCs/>
              </w:rPr>
              <w:t>elazioni in procedura SUA-AVA.</w:t>
            </w:r>
          </w:p>
          <w:p w14:paraId="745E2754" w14:textId="77777777" w:rsidR="00AF11B2" w:rsidRPr="00AF11B2" w:rsidRDefault="00CC0797" w:rsidP="00AF11B2">
            <w:pPr>
              <w:numPr>
                <w:ilvl w:val="0"/>
                <w:numId w:val="2"/>
              </w:numPr>
              <w:spacing w:after="0" w:line="276" w:lineRule="auto"/>
              <w:ind w:left="170" w:hanging="170"/>
              <w:jc w:val="both"/>
              <w:rPr>
                <w:rFonts w:cs="Times New Roman"/>
                <w:bCs/>
              </w:rPr>
            </w:pPr>
            <w:r w:rsidRPr="00DF1E27">
              <w:rPr>
                <w:rFonts w:cs="Times New Roman"/>
                <w:bCs/>
              </w:rPr>
              <w:lastRenderedPageBreak/>
              <w:t>Il Presidente del Co</w:t>
            </w:r>
            <w:r w:rsidR="00E1499C" w:rsidRPr="00DF1E27">
              <w:rPr>
                <w:rFonts w:cs="Times New Roman"/>
                <w:bCs/>
              </w:rPr>
              <w:t>nsiglio di Facoltà presenta le R</w:t>
            </w:r>
            <w:r w:rsidRPr="00DF1E27">
              <w:rPr>
                <w:rFonts w:cs="Times New Roman"/>
                <w:bCs/>
              </w:rPr>
              <w:t>elazioni al Consiglio di Facoltà affinché il Consiglio ne prenda visione</w:t>
            </w:r>
            <w:r w:rsidR="00235B93" w:rsidRPr="00DF1E27">
              <w:rPr>
                <w:rFonts w:cs="Times New Roman"/>
                <w:bCs/>
              </w:rPr>
              <w:t xml:space="preserve"> e discuta in particolare </w:t>
            </w:r>
            <w:r w:rsidR="00AF11B2">
              <w:rPr>
                <w:rFonts w:cs="Times New Roman"/>
                <w:bCs/>
              </w:rPr>
              <w:t>le proposte di miglioramento, presentate nei quadri sinottici,</w:t>
            </w:r>
            <w:r w:rsidR="00235B93" w:rsidRPr="00DF1E27">
              <w:rPr>
                <w:rFonts w:cs="Times New Roman"/>
                <w:bCs/>
              </w:rPr>
              <w:t xml:space="preserve"> che riguardano i suoi ambiti di responsabilità, motivando l’eventuale mancata adozione</w:t>
            </w:r>
            <w:r w:rsidR="00AF11B2">
              <w:rPr>
                <w:rFonts w:cs="Times New Roman"/>
                <w:bCs/>
              </w:rPr>
              <w:t xml:space="preserve">. </w:t>
            </w:r>
          </w:p>
          <w:p w14:paraId="5B17BB7F" w14:textId="77777777" w:rsidR="00235B93" w:rsidRPr="00AF11B2" w:rsidRDefault="00CC0797" w:rsidP="00AF11B2">
            <w:pPr>
              <w:numPr>
                <w:ilvl w:val="0"/>
                <w:numId w:val="2"/>
              </w:numPr>
              <w:spacing w:after="0" w:line="276" w:lineRule="auto"/>
              <w:ind w:left="170" w:hanging="170"/>
              <w:jc w:val="both"/>
              <w:rPr>
                <w:rFonts w:cs="Times New Roman"/>
                <w:bCs/>
              </w:rPr>
            </w:pPr>
            <w:r w:rsidRPr="00DF1E27">
              <w:rPr>
                <w:rFonts w:cs="Times New Roman"/>
                <w:bCs/>
              </w:rPr>
              <w:t>Il Diretto</w:t>
            </w:r>
            <w:r w:rsidR="00E1499C" w:rsidRPr="00DF1E27">
              <w:rPr>
                <w:rFonts w:cs="Times New Roman"/>
                <w:bCs/>
              </w:rPr>
              <w:t>re di Dipartimento presenta le R</w:t>
            </w:r>
            <w:r w:rsidRPr="00DF1E27">
              <w:rPr>
                <w:rFonts w:cs="Times New Roman"/>
                <w:bCs/>
              </w:rPr>
              <w:t xml:space="preserve">elazioni al Consiglio di Dipartimento </w:t>
            </w:r>
            <w:r w:rsidR="00AF11B2" w:rsidRPr="00DF1E27">
              <w:rPr>
                <w:rFonts w:cs="Times New Roman"/>
                <w:bCs/>
              </w:rPr>
              <w:t xml:space="preserve">affinché il Consiglio ne prenda visione e discuta in particolare </w:t>
            </w:r>
            <w:r w:rsidR="00AF11B2">
              <w:rPr>
                <w:rFonts w:cs="Times New Roman"/>
                <w:bCs/>
              </w:rPr>
              <w:t>le proposte di miglioramento, presentate nei quadri sinottici,</w:t>
            </w:r>
            <w:r w:rsidR="00AF11B2" w:rsidRPr="00DF1E27">
              <w:rPr>
                <w:rFonts w:cs="Times New Roman"/>
                <w:bCs/>
              </w:rPr>
              <w:t xml:space="preserve"> che riguardano i suoi ambiti di responsabilità, motivando l’eventuale mancata adozione</w:t>
            </w:r>
            <w:r w:rsidR="00AF11B2">
              <w:rPr>
                <w:rFonts w:cs="Times New Roman"/>
                <w:bCs/>
              </w:rPr>
              <w:t xml:space="preserve">. </w:t>
            </w:r>
          </w:p>
          <w:p w14:paraId="3880EC40" w14:textId="77777777" w:rsidR="00CC0797" w:rsidRPr="00AF11B2" w:rsidRDefault="00CC0797" w:rsidP="00AF11B2">
            <w:pPr>
              <w:numPr>
                <w:ilvl w:val="0"/>
                <w:numId w:val="2"/>
              </w:numPr>
              <w:spacing w:after="0" w:line="276" w:lineRule="auto"/>
              <w:ind w:left="170" w:hanging="170"/>
              <w:jc w:val="both"/>
              <w:rPr>
                <w:rFonts w:cs="Times New Roman"/>
                <w:bCs/>
              </w:rPr>
            </w:pPr>
            <w:r w:rsidRPr="00DF1E27">
              <w:rPr>
                <w:rFonts w:cs="Times New Roman"/>
                <w:bCs/>
              </w:rPr>
              <w:t>Il Coordina</w:t>
            </w:r>
            <w:r w:rsidR="00E1499C" w:rsidRPr="00DF1E27">
              <w:rPr>
                <w:rFonts w:cs="Times New Roman"/>
                <w:bCs/>
              </w:rPr>
              <w:t>tore di CdS/Classe presenta le R</w:t>
            </w:r>
            <w:r w:rsidRPr="00DF1E27">
              <w:rPr>
                <w:rFonts w:cs="Times New Roman"/>
                <w:bCs/>
              </w:rPr>
              <w:t xml:space="preserve">elazioni al Consiglio di CdS/Classe </w:t>
            </w:r>
            <w:r w:rsidR="00AF11B2" w:rsidRPr="00DF1E27">
              <w:rPr>
                <w:rFonts w:cs="Times New Roman"/>
                <w:bCs/>
              </w:rPr>
              <w:t xml:space="preserve">affinché il Consiglio ne prenda visione e discuta in particolare </w:t>
            </w:r>
            <w:r w:rsidR="00AF11B2">
              <w:rPr>
                <w:rFonts w:cs="Times New Roman"/>
                <w:bCs/>
              </w:rPr>
              <w:t>le proposte di miglioramento, presentate nei quadri sinottici,</w:t>
            </w:r>
            <w:r w:rsidR="00AF11B2" w:rsidRPr="00DF1E27">
              <w:rPr>
                <w:rFonts w:cs="Times New Roman"/>
                <w:bCs/>
              </w:rPr>
              <w:t xml:space="preserve"> che riguardano i suoi ambiti di responsabilità, motivando l’eventuale mancata adozione</w:t>
            </w:r>
            <w:r w:rsidR="00AF11B2">
              <w:rPr>
                <w:rFonts w:cs="Times New Roman"/>
                <w:bCs/>
              </w:rPr>
              <w:t xml:space="preserve">. </w:t>
            </w:r>
          </w:p>
        </w:tc>
      </w:tr>
      <w:tr w:rsidR="004209AB" w:rsidRPr="00DF1E27" w14:paraId="3B682665" w14:textId="77777777" w:rsidTr="00C11766">
        <w:tc>
          <w:tcPr>
            <w:tcW w:w="0" w:type="auto"/>
            <w:vAlign w:val="center"/>
          </w:tcPr>
          <w:p w14:paraId="65E5C35D" w14:textId="77777777" w:rsidR="00F57B7F" w:rsidRPr="00DF1E27" w:rsidRDefault="0002444F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Aprile</w:t>
            </w:r>
          </w:p>
          <w:p w14:paraId="3A84AA4A" w14:textId="77777777" w:rsidR="004209AB" w:rsidRPr="00DF1E27" w:rsidRDefault="00402814" w:rsidP="00E1499C">
            <w:pPr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DF1E27">
              <w:rPr>
                <w:rFonts w:cs="Times New Roman"/>
                <w:b/>
                <w:bCs/>
              </w:rPr>
              <w:t>anno X+1</w:t>
            </w:r>
          </w:p>
        </w:tc>
        <w:tc>
          <w:tcPr>
            <w:tcW w:w="0" w:type="auto"/>
          </w:tcPr>
          <w:p w14:paraId="0E85BB1E" w14:textId="77777777" w:rsidR="004209AB" w:rsidRPr="00DF1E27" w:rsidRDefault="004209AB" w:rsidP="00E1499C">
            <w:pPr>
              <w:spacing w:after="0" w:line="276" w:lineRule="auto"/>
              <w:jc w:val="both"/>
              <w:rPr>
                <w:rFonts w:cs="Times New Roman"/>
                <w:bCs/>
              </w:rPr>
            </w:pPr>
            <w:r w:rsidRPr="00DF1E27">
              <w:rPr>
                <w:rFonts w:cs="Times New Roman"/>
                <w:bCs/>
              </w:rPr>
              <w:t>Il PQA predi</w:t>
            </w:r>
            <w:r w:rsidR="006A6D1D" w:rsidRPr="00DF1E27">
              <w:rPr>
                <w:rFonts w:cs="Times New Roman"/>
                <w:bCs/>
              </w:rPr>
              <w:t xml:space="preserve">spone un report sulle relazioni, che viene </w:t>
            </w:r>
            <w:r w:rsidR="00D774E4" w:rsidRPr="00DF1E27">
              <w:rPr>
                <w:rFonts w:cs="Times New Roman"/>
                <w:bCs/>
              </w:rPr>
              <w:t>inviato tramite e-mail ai destinatari specifici (Organi accademici e tutti i soggetti definiti dal Documento sui flussi informativi) e utilizzato per programmare la formazione specifica</w:t>
            </w:r>
            <w:r w:rsidR="00235B93" w:rsidRPr="00DF1E27">
              <w:rPr>
                <w:rFonts w:cs="Times New Roman"/>
                <w:bCs/>
              </w:rPr>
              <w:t>, anche in forma laboratoriale,</w:t>
            </w:r>
            <w:r w:rsidR="00D774E4" w:rsidRPr="00DF1E27">
              <w:rPr>
                <w:rFonts w:cs="Times New Roman"/>
                <w:bCs/>
              </w:rPr>
              <w:t xml:space="preserve"> dei componenti delle CPDS.</w:t>
            </w:r>
          </w:p>
        </w:tc>
      </w:tr>
    </w:tbl>
    <w:p w14:paraId="2595C8E2" w14:textId="77777777" w:rsidR="00222AD0" w:rsidRPr="00235B93" w:rsidRDefault="00E1499C" w:rsidP="00962A59">
      <w:pPr>
        <w:spacing w:after="0" w:line="276" w:lineRule="auto"/>
        <w:jc w:val="both"/>
        <w:rPr>
          <w:rFonts w:cs="Times New Roman"/>
          <w:bCs/>
          <w:sz w:val="18"/>
          <w:szCs w:val="18"/>
        </w:rPr>
      </w:pPr>
      <w:r w:rsidRPr="00235B93">
        <w:rPr>
          <w:rFonts w:cs="Times New Roman"/>
          <w:bCs/>
          <w:sz w:val="18"/>
          <w:szCs w:val="18"/>
        </w:rPr>
        <w:t>(*): accesso consentito con le credenziali personali del delegato per la CPDS del Presidente del Consiglio di Facoltà.</w:t>
      </w:r>
    </w:p>
    <w:p w14:paraId="7E4857EB" w14:textId="77777777" w:rsidR="00815686" w:rsidRPr="00B23E47" w:rsidRDefault="00300101" w:rsidP="00A76F82">
      <w:pPr>
        <w:pStyle w:val="Titolo1"/>
        <w:spacing w:before="0" w:after="0" w:line="276" w:lineRule="auto"/>
        <w:jc w:val="center"/>
        <w:rPr>
          <w:rFonts w:asciiTheme="minorHAnsi" w:hAnsiTheme="minorHAnsi"/>
          <w:sz w:val="28"/>
          <w:szCs w:val="28"/>
        </w:rPr>
      </w:pPr>
      <w:r w:rsidRPr="006F626B">
        <w:rPr>
          <w:rFonts w:asciiTheme="minorHAnsi" w:hAnsiTheme="minorHAnsi" w:cs="Times New Roman"/>
          <w:b/>
          <w:bCs/>
          <w:color w:val="000000"/>
          <w:sz w:val="22"/>
          <w:szCs w:val="22"/>
        </w:rPr>
        <w:br w:type="page"/>
      </w:r>
      <w:bookmarkStart w:id="22" w:name="Allegato_2"/>
      <w:bookmarkStart w:id="23" w:name="_Toc75936592"/>
      <w:r w:rsidR="00815686">
        <w:rPr>
          <w:rFonts w:asciiTheme="minorHAnsi" w:hAnsiTheme="minorHAnsi"/>
          <w:b/>
          <w:bCs/>
          <w:sz w:val="28"/>
          <w:szCs w:val="28"/>
        </w:rPr>
        <w:lastRenderedPageBreak/>
        <w:t>Allegato 2</w:t>
      </w:r>
      <w:bookmarkEnd w:id="22"/>
      <w:r w:rsidR="000E129C">
        <w:rPr>
          <w:rFonts w:asciiTheme="minorHAnsi" w:hAnsiTheme="minorHAnsi"/>
          <w:b/>
          <w:bCs/>
          <w:sz w:val="28"/>
          <w:szCs w:val="28"/>
        </w:rPr>
        <w:t xml:space="preserve"> - </w:t>
      </w:r>
      <w:r w:rsidR="00815686" w:rsidRPr="00815686">
        <w:rPr>
          <w:rFonts w:asciiTheme="minorHAnsi" w:hAnsiTheme="minorHAnsi"/>
          <w:b/>
          <w:bCs/>
          <w:sz w:val="28"/>
          <w:szCs w:val="28"/>
        </w:rPr>
        <w:t xml:space="preserve">Indicazioni specifiche per la Sezione 2 della Relazione </w:t>
      </w:r>
      <w:r w:rsidR="007B1012">
        <w:rPr>
          <w:rFonts w:asciiTheme="minorHAnsi" w:hAnsiTheme="minorHAnsi"/>
          <w:b/>
          <w:bCs/>
          <w:sz w:val="28"/>
          <w:szCs w:val="28"/>
        </w:rPr>
        <w:t>A</w:t>
      </w:r>
      <w:r w:rsidR="00815686" w:rsidRPr="00815686">
        <w:rPr>
          <w:rFonts w:asciiTheme="minorHAnsi" w:hAnsiTheme="minorHAnsi"/>
          <w:b/>
          <w:bCs/>
          <w:sz w:val="28"/>
          <w:szCs w:val="28"/>
        </w:rPr>
        <w:t>nnuale</w:t>
      </w:r>
      <w:bookmarkEnd w:id="23"/>
    </w:p>
    <w:tbl>
      <w:tblPr>
        <w:tblpPr w:leftFromText="142" w:rightFromText="142" w:vertAnchor="text" w:tblpY="184"/>
        <w:tblOverlap w:val="never"/>
        <w:tblW w:w="5000" w:type="pct"/>
        <w:tblBorders>
          <w:top w:val="dotted" w:sz="4" w:space="0" w:color="0F243E" w:themeColor="text2" w:themeShade="80"/>
          <w:left w:val="dotted" w:sz="4" w:space="0" w:color="0F243E" w:themeColor="text2" w:themeShade="80"/>
          <w:bottom w:val="dotted" w:sz="4" w:space="0" w:color="0F243E" w:themeColor="text2" w:themeShade="80"/>
          <w:right w:val="dotted" w:sz="4" w:space="0" w:color="0F243E" w:themeColor="text2" w:themeShade="80"/>
          <w:insideH w:val="dotted" w:sz="4" w:space="0" w:color="0F243E" w:themeColor="text2" w:themeShade="80"/>
          <w:insideV w:val="dotted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13993"/>
      </w:tblGrid>
      <w:tr w:rsidR="00C11766" w:rsidRPr="00DF1E27" w14:paraId="1DDD8BDF" w14:textId="77777777" w:rsidTr="00C11766">
        <w:tc>
          <w:tcPr>
            <w:tcW w:w="5000" w:type="pct"/>
            <w:shd w:val="clear" w:color="auto" w:fill="1F497D" w:themeFill="text2"/>
          </w:tcPr>
          <w:p w14:paraId="3861E010" w14:textId="77777777" w:rsidR="00C11766" w:rsidRPr="00DF1E27" w:rsidRDefault="00C11766" w:rsidP="00C11766">
            <w:pPr>
              <w:spacing w:after="0" w:line="276" w:lineRule="auto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 xml:space="preserve">2-A: ANALISI E PROPOSTE </w:t>
            </w:r>
            <w:bookmarkStart w:id="24" w:name="_Hlk6482360"/>
            <w:r w:rsidRPr="00DF1E27">
              <w:rPr>
                <w:rFonts w:cstheme="minorHAnsi"/>
                <w:b/>
                <w:bCs/>
                <w:color w:val="FFFFFF" w:themeColor="background1"/>
              </w:rPr>
              <w:t>SU GESTIONE E UTILIZZO DEI QUESTIONARI RELATIVI ALLA SODDISFAZIONE DEGLI STUDENTI</w:t>
            </w:r>
            <w:bookmarkEnd w:id="24"/>
          </w:p>
        </w:tc>
      </w:tr>
      <w:tr w:rsidR="00C11766" w:rsidRPr="00DF1E27" w14:paraId="0FB0FEDD" w14:textId="77777777" w:rsidTr="00C11766">
        <w:trPr>
          <w:trHeight w:val="340"/>
        </w:trPr>
        <w:tc>
          <w:tcPr>
            <w:tcW w:w="5000" w:type="pct"/>
            <w:shd w:val="clear" w:color="auto" w:fill="548DD4" w:themeFill="text2" w:themeFillTint="99"/>
            <w:vAlign w:val="center"/>
          </w:tcPr>
          <w:p w14:paraId="574BBD7B" w14:textId="77777777" w:rsidR="00C11766" w:rsidRPr="00DF1E27" w:rsidRDefault="00C11766" w:rsidP="00C11766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PUNTI DI ATTENZIONE RACCOMANDATI PER L’ANALISI (SCEGLIERE QUELLI PIÙ SIGNIFICATIVI)</w:t>
            </w:r>
          </w:p>
        </w:tc>
      </w:tr>
      <w:tr w:rsidR="00C11766" w:rsidRPr="00DF1E27" w14:paraId="3101FFBB" w14:textId="77777777" w:rsidTr="00C11766">
        <w:tc>
          <w:tcPr>
            <w:tcW w:w="5000" w:type="pct"/>
          </w:tcPr>
          <w:p w14:paraId="142E1C56" w14:textId="77777777" w:rsidR="00C11766" w:rsidRPr="00DF1E27" w:rsidRDefault="00C11766" w:rsidP="00C11766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Adeguatezza dei questionari per conoscere l’opinione degli studenti.</w:t>
            </w:r>
          </w:p>
          <w:p w14:paraId="4801BD9F" w14:textId="77777777" w:rsidR="00C11766" w:rsidRPr="00DF1E27" w:rsidRDefault="00C11766" w:rsidP="00C11766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Efficacia delle modalità di segnalazione dell’avvio della procedura di rilevazione, dei tempi di somministrazione dei questionari, delle procedure di sollecito.</w:t>
            </w:r>
          </w:p>
          <w:p w14:paraId="05D46750" w14:textId="77777777" w:rsidR="00C11766" w:rsidRPr="00DF1E27" w:rsidRDefault="00C11766" w:rsidP="00C11766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Livello di soddisfazione degli studenti sulle attività didattiche del CdS.</w:t>
            </w:r>
          </w:p>
          <w:p w14:paraId="408C26C7" w14:textId="77777777" w:rsidR="00C11766" w:rsidRDefault="00C11766" w:rsidP="00C11766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Livello di soddisfazioni dei laureandi/laureati sul CdS.</w:t>
            </w:r>
          </w:p>
          <w:p w14:paraId="5BB87B68" w14:textId="77777777" w:rsidR="00AA2122" w:rsidRPr="00DF1E27" w:rsidRDefault="00AA2122" w:rsidP="00C11766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Livello di soddisfazione di studenti ed aziende ospitanti in relazione alle attività di tirocinio curriculare.</w:t>
            </w:r>
          </w:p>
          <w:p w14:paraId="4F6319D3" w14:textId="77777777" w:rsidR="00C11766" w:rsidRPr="00DF1E27" w:rsidRDefault="00C11766" w:rsidP="00C11766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Criticità comuni agli insegnamenti del CdS.</w:t>
            </w:r>
          </w:p>
          <w:p w14:paraId="27E293B6" w14:textId="77777777" w:rsidR="00C11766" w:rsidRPr="00DF1E27" w:rsidRDefault="00C11766" w:rsidP="00C11766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Adeguatezza dell’analisi e della discussione all’interno del CdS/Facoltà delle risultanze dei questionari relative alla soddisfazione degli studenti e dei laureandi/laureati.</w:t>
            </w:r>
          </w:p>
          <w:p w14:paraId="3A4981B6" w14:textId="77777777" w:rsidR="00C11766" w:rsidRPr="00AA2122" w:rsidRDefault="00C11766" w:rsidP="00AA2122">
            <w:pPr>
              <w:numPr>
                <w:ilvl w:val="0"/>
                <w:numId w:val="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Utilizzo dei risultati dei questionari ai fini dell’adozione di adeguate azioni di miglioramento.</w:t>
            </w:r>
          </w:p>
        </w:tc>
      </w:tr>
      <w:tr w:rsidR="00C11766" w:rsidRPr="00DF1E27" w14:paraId="3C1D5831" w14:textId="77777777" w:rsidTr="00C11766">
        <w:tc>
          <w:tcPr>
            <w:tcW w:w="5000" w:type="pct"/>
            <w:shd w:val="clear" w:color="auto" w:fill="548DD4" w:themeFill="text2" w:themeFillTint="99"/>
          </w:tcPr>
          <w:p w14:paraId="34BC6FE4" w14:textId="77777777" w:rsidR="00C11766" w:rsidRPr="00DF1E27" w:rsidRDefault="00C11766" w:rsidP="00C11766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ESEMPI DI FONTI CONSULTABILI</w:t>
            </w:r>
          </w:p>
        </w:tc>
      </w:tr>
      <w:tr w:rsidR="00C11766" w:rsidRPr="00DF1E27" w14:paraId="4F818568" w14:textId="77777777" w:rsidTr="00C11766">
        <w:tc>
          <w:tcPr>
            <w:tcW w:w="5000" w:type="pct"/>
          </w:tcPr>
          <w:p w14:paraId="4CCD2BE3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SUA-CdS Sez. Qualità – Quadri B6, B7, C2 e C3.</w:t>
            </w:r>
          </w:p>
          <w:p w14:paraId="7619865E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Sito web del CdS.</w:t>
            </w:r>
          </w:p>
          <w:p w14:paraId="4C44BB5C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</w:rPr>
              <w:t>Elaborazioni sui questionari di valutazione della didattica a cura d</w:t>
            </w:r>
            <w:r w:rsidRPr="00DF1E27">
              <w:rPr>
                <w:rFonts w:cstheme="minorHAnsi"/>
                <w:bCs/>
                <w:color w:val="000000"/>
              </w:rPr>
              <w:t>el PQA e DIRSID.</w:t>
            </w:r>
          </w:p>
          <w:p w14:paraId="03D491F7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Relazione NVA su Modalità e risultati della rilevazione dell’opinione degli studenti frequentanti e dei laureandi.</w:t>
            </w:r>
          </w:p>
          <w:p w14:paraId="0CF06688" w14:textId="77777777" w:rsidR="00165876" w:rsidRDefault="00C11766" w:rsidP="0016587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Risultati dei questionati Almalaurea compilati dai laureati (Profilo Laureati, Situazione occupazionale a 1 e 3 anni dalla laurea).</w:t>
            </w:r>
          </w:p>
          <w:p w14:paraId="7D9A32EA" w14:textId="77777777" w:rsidR="00165876" w:rsidRPr="00165876" w:rsidRDefault="00165876" w:rsidP="0016587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165876">
              <w:rPr>
                <w:rFonts w:cstheme="minorHAnsi"/>
                <w:bCs/>
              </w:rPr>
              <w:t>Elaborazioni dei questionari sulle attività di tirocinio a cura del CdS o di altra struttura incaricata.</w:t>
            </w:r>
          </w:p>
          <w:p w14:paraId="1FA02E1A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Verbali del Consiglio di CdS/Classe/Interclasse e del Consiglio di Facoltà.</w:t>
            </w:r>
          </w:p>
          <w:p w14:paraId="5F154EEB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Eventuali ulteriori documenti conservati dal CdS e pubblicati nel sito web del CdS .</w:t>
            </w:r>
          </w:p>
        </w:tc>
      </w:tr>
    </w:tbl>
    <w:p w14:paraId="36E7C02C" w14:textId="77777777" w:rsidR="00DF1E27" w:rsidRDefault="00DF1E27">
      <w:r>
        <w:br w:type="page"/>
      </w:r>
    </w:p>
    <w:tbl>
      <w:tblPr>
        <w:tblpPr w:leftFromText="142" w:rightFromText="142" w:vertAnchor="text" w:tblpY="184"/>
        <w:tblOverlap w:val="never"/>
        <w:tblW w:w="5000" w:type="pct"/>
        <w:tblBorders>
          <w:top w:val="dotted" w:sz="4" w:space="0" w:color="0F243E" w:themeColor="text2" w:themeShade="80"/>
          <w:left w:val="dotted" w:sz="4" w:space="0" w:color="0F243E" w:themeColor="text2" w:themeShade="80"/>
          <w:bottom w:val="dotted" w:sz="4" w:space="0" w:color="0F243E" w:themeColor="text2" w:themeShade="80"/>
          <w:right w:val="dotted" w:sz="4" w:space="0" w:color="0F243E" w:themeColor="text2" w:themeShade="80"/>
          <w:insideH w:val="dotted" w:sz="4" w:space="0" w:color="0F243E" w:themeColor="text2" w:themeShade="80"/>
          <w:insideV w:val="dotted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13993"/>
      </w:tblGrid>
      <w:tr w:rsidR="00C11766" w:rsidRPr="00DF1E27" w14:paraId="46FAB15F" w14:textId="77777777" w:rsidTr="00DA073A">
        <w:tc>
          <w:tcPr>
            <w:tcW w:w="5000" w:type="pct"/>
            <w:shd w:val="clear" w:color="auto" w:fill="1F497D" w:themeFill="text2"/>
          </w:tcPr>
          <w:p w14:paraId="73C42635" w14:textId="77777777" w:rsidR="00C11766" w:rsidRPr="00DF1E27" w:rsidRDefault="00C11766" w:rsidP="00C11766">
            <w:pPr>
              <w:spacing w:after="0" w:line="276" w:lineRule="auto"/>
              <w:ind w:left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lastRenderedPageBreak/>
              <w:t>2-B: ANALISI E PROPOSTE IN MERITO A MATERIALI E AUSILI DIDATTICI, LABORATORI, AULE, ATTREZZATURE, IN RELAZIONE AL RAGGIUNGIMENTO DEGLI OBIETTIVI DI APPRENDIMENTO AL LIVELLO DESIDERATO</w:t>
            </w:r>
          </w:p>
        </w:tc>
      </w:tr>
      <w:tr w:rsidR="00C11766" w:rsidRPr="00DF1E27" w14:paraId="55A65D2A" w14:textId="77777777" w:rsidTr="00DA073A">
        <w:tc>
          <w:tcPr>
            <w:tcW w:w="5000" w:type="pct"/>
            <w:shd w:val="clear" w:color="auto" w:fill="548DD4" w:themeFill="text2" w:themeFillTint="99"/>
            <w:vAlign w:val="center"/>
          </w:tcPr>
          <w:p w14:paraId="1A735591" w14:textId="77777777" w:rsidR="00C11766" w:rsidRPr="00DF1E27" w:rsidRDefault="00C11766" w:rsidP="00C11766">
            <w:pPr>
              <w:spacing w:after="0" w:line="276" w:lineRule="auto"/>
              <w:ind w:left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PUNTI DI ATTENZIONE RACCOMANDATI PER L’ANALISI (SCEGLIERE QUELLI PIÙ SIGNIFICATIVI)</w:t>
            </w:r>
          </w:p>
        </w:tc>
      </w:tr>
      <w:tr w:rsidR="00C11766" w:rsidRPr="00DF1E27" w14:paraId="6ED0F08A" w14:textId="77777777" w:rsidTr="00C11766">
        <w:tc>
          <w:tcPr>
            <w:tcW w:w="5000" w:type="pct"/>
          </w:tcPr>
          <w:p w14:paraId="6A50E4A7" w14:textId="77777777" w:rsidR="00C11766" w:rsidRPr="00DF1E27" w:rsidRDefault="00C11766" w:rsidP="00C11766">
            <w:pPr>
              <w:numPr>
                <w:ilvl w:val="0"/>
                <w:numId w:val="22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Adeguatezza, rispetto agli obiettivi di apprendimento che lo studente deve raggiungere, delle metodologie di trasmissione della conoscenza e delle abilità (lezioni frontali, attività didattiche integrative, esercitazioni, tutorati, laboratori etc.).</w:t>
            </w:r>
          </w:p>
          <w:p w14:paraId="3C60D70D" w14:textId="77777777" w:rsidR="00C11766" w:rsidRPr="00DF1E27" w:rsidRDefault="00C11766" w:rsidP="00C11766">
            <w:pPr>
              <w:numPr>
                <w:ilvl w:val="0"/>
                <w:numId w:val="22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Coerenza del materiale didattico indicato e/o reso disponibile con il programma del corso di insegnamento, con gli obiettivi formativi e con il carico di studio espresso in CFU.</w:t>
            </w:r>
          </w:p>
          <w:p w14:paraId="6A26D547" w14:textId="77777777" w:rsidR="00C11766" w:rsidRPr="00DF1E27" w:rsidRDefault="00C11766" w:rsidP="00C11766">
            <w:pPr>
              <w:numPr>
                <w:ilvl w:val="0"/>
                <w:numId w:val="22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Adeguatezza, rispetto agli obiettivi di apprendimento che lo studente deve raggiungere, delle strutture e delle risorse di sostegno (laboratori, aule, biblioteche, ausili didattici, attrezzature).</w:t>
            </w:r>
          </w:p>
        </w:tc>
      </w:tr>
      <w:tr w:rsidR="00C11766" w:rsidRPr="00DF1E27" w14:paraId="44CBD003" w14:textId="77777777" w:rsidTr="00DA073A">
        <w:tc>
          <w:tcPr>
            <w:tcW w:w="5000" w:type="pct"/>
            <w:shd w:val="clear" w:color="auto" w:fill="548DD4" w:themeFill="text2" w:themeFillTint="99"/>
          </w:tcPr>
          <w:p w14:paraId="60A8BF9D" w14:textId="77777777" w:rsidR="00C11766" w:rsidRPr="00DF1E27" w:rsidRDefault="00C11766" w:rsidP="00C11766">
            <w:pPr>
              <w:spacing w:after="0" w:line="276" w:lineRule="auto"/>
              <w:ind w:left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ESEMPI DI FONTI CONSULTABILI</w:t>
            </w:r>
          </w:p>
        </w:tc>
      </w:tr>
      <w:tr w:rsidR="00C11766" w:rsidRPr="00DF1E27" w14:paraId="3004CC53" w14:textId="77777777" w:rsidTr="00C11766">
        <w:tc>
          <w:tcPr>
            <w:tcW w:w="5000" w:type="pct"/>
          </w:tcPr>
          <w:p w14:paraId="59F7E518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SUA-CdS Sez. Qualità – Quadri B3, B4, B6 e B7.</w:t>
            </w:r>
          </w:p>
          <w:p w14:paraId="161CBA0A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Sito web del CdS e della Facoltà.</w:t>
            </w:r>
          </w:p>
          <w:p w14:paraId="6719CFD2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Schede insegnamento.</w:t>
            </w:r>
          </w:p>
          <w:p w14:paraId="6446A259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Elaborazioni sui questionari di valutazione della didattica a cura del PQA e DIRSID.</w:t>
            </w:r>
          </w:p>
          <w:p w14:paraId="04CF223A" w14:textId="77777777" w:rsidR="00C11766" w:rsidRPr="00DF1E27" w:rsidRDefault="00C11766" w:rsidP="00C11766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Regolamento didattico del CdS.</w:t>
            </w:r>
          </w:p>
          <w:p w14:paraId="1960C225" w14:textId="77777777" w:rsidR="00C11766" w:rsidRPr="00DF1E27" w:rsidRDefault="00C11766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  <w:color w:val="000000"/>
              </w:rPr>
              <w:t>Eventuali ulteriori documenti conservati dal CdS e pubblicati nel sito web del CdS</w:t>
            </w:r>
            <w:r w:rsidRPr="00DF1E27">
              <w:rPr>
                <w:rFonts w:cstheme="minorHAnsi"/>
                <w:bCs/>
              </w:rPr>
              <w:t>.</w:t>
            </w:r>
          </w:p>
        </w:tc>
      </w:tr>
      <w:tr w:rsidR="00DF1E27" w:rsidRPr="00DF1E27" w14:paraId="25A15E12" w14:textId="77777777" w:rsidTr="00DA073A">
        <w:tc>
          <w:tcPr>
            <w:tcW w:w="5000" w:type="pct"/>
            <w:shd w:val="clear" w:color="auto" w:fill="1F497D" w:themeFill="text2"/>
          </w:tcPr>
          <w:p w14:paraId="431F5F8C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2-C: ANALISI E PROPOSTE SULLA VALIDITÀ DEI METODI DI ACCERTAMENTO DELLE CONOSCENZE E ABILITÀ ACQUISITE DAGLI STUDENTI IN RELAZIONE AI RISULTATI DI APPRENDIMENTO ATTESI</w:t>
            </w:r>
          </w:p>
        </w:tc>
      </w:tr>
      <w:tr w:rsidR="00DF1E27" w:rsidRPr="00DF1E27" w14:paraId="0A2FB820" w14:textId="77777777" w:rsidTr="00DA073A">
        <w:tc>
          <w:tcPr>
            <w:tcW w:w="5000" w:type="pct"/>
            <w:shd w:val="clear" w:color="auto" w:fill="548DD4" w:themeFill="text2" w:themeFillTint="99"/>
            <w:vAlign w:val="center"/>
          </w:tcPr>
          <w:p w14:paraId="3AA294B5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PUNTI DI ATTENZIONE RACCOMANDATI PER L’ANALISI (SCEGLIERE QUELLI PIÙ SIGNIFICATIVI)</w:t>
            </w:r>
          </w:p>
        </w:tc>
      </w:tr>
      <w:tr w:rsidR="00DF1E27" w:rsidRPr="00DF1E27" w14:paraId="27E46A7E" w14:textId="77777777" w:rsidTr="00C11766">
        <w:tc>
          <w:tcPr>
            <w:tcW w:w="5000" w:type="pct"/>
          </w:tcPr>
          <w:p w14:paraId="63B76B54" w14:textId="77777777" w:rsidR="00DF1E27" w:rsidRPr="00DF1E27" w:rsidRDefault="00DF1E27" w:rsidP="00DF1E27">
            <w:pPr>
              <w:numPr>
                <w:ilvl w:val="0"/>
                <w:numId w:val="23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Presenza di un sistema di regole e indicazioni di condotta del CdS per lo svolgimento delle verifiche intermedie e finali.</w:t>
            </w:r>
          </w:p>
          <w:p w14:paraId="0E9D6F34" w14:textId="77777777" w:rsidR="00DF1E27" w:rsidRPr="00DF1E27" w:rsidRDefault="00DF1E27" w:rsidP="00DF1E27">
            <w:pPr>
              <w:numPr>
                <w:ilvl w:val="0"/>
                <w:numId w:val="23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Descrizione chiara delle modalità di verifica nelle schede degli insegnamenti ed espressa comunicazione di tali modalità agli studenti.</w:t>
            </w:r>
          </w:p>
          <w:p w14:paraId="48BFD0C4" w14:textId="77777777" w:rsidR="00DF1E27" w:rsidRPr="00DF1E27" w:rsidRDefault="00DF1E27" w:rsidP="00DF1E27">
            <w:pPr>
              <w:numPr>
                <w:ilvl w:val="0"/>
                <w:numId w:val="23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Completezza della descrizione dei metodi di accertamento espressa nella SUA-CdS e nelle Schede dei singoli insegnamenti.</w:t>
            </w:r>
          </w:p>
          <w:p w14:paraId="01B8D5DC" w14:textId="77777777" w:rsidR="00DF1E27" w:rsidRPr="00DF1E27" w:rsidRDefault="00DF1E27" w:rsidP="00DF1E27">
            <w:pPr>
              <w:numPr>
                <w:ilvl w:val="0"/>
                <w:numId w:val="23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Adeguatezza della relazione tra gli obiettivi di apprendimento attesi e la verifica dell’apprendimento (prove in itinere e finali</w:t>
            </w:r>
            <w:r w:rsidR="005A44A0">
              <w:rPr>
                <w:rFonts w:cstheme="minorHAnsi"/>
                <w:bCs/>
                <w:color w:val="000000"/>
              </w:rPr>
              <w:t>)</w:t>
            </w:r>
            <w:r w:rsidRPr="00DF1E27">
              <w:rPr>
                <w:rFonts w:cstheme="minorHAnsi"/>
                <w:bCs/>
                <w:color w:val="000000"/>
              </w:rPr>
              <w:t>.</w:t>
            </w:r>
          </w:p>
          <w:p w14:paraId="2AF1068E" w14:textId="77777777" w:rsidR="00DF1E27" w:rsidRPr="00DF1E27" w:rsidRDefault="00DF1E27" w:rsidP="00DF1E27">
            <w:pPr>
              <w:numPr>
                <w:ilvl w:val="0"/>
                <w:numId w:val="23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Efficacia della definizione delle date degli appelli di esame.</w:t>
            </w:r>
          </w:p>
          <w:p w14:paraId="7B9540D0" w14:textId="77777777" w:rsidR="00DF1E27" w:rsidRPr="00DF1E27" w:rsidRDefault="00DF1E27" w:rsidP="00DF1E27">
            <w:pPr>
              <w:numPr>
                <w:ilvl w:val="0"/>
                <w:numId w:val="23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Analisi da parte del CdS degli esiti delle prove di accertamento (ad esempio, % promossi/presenti all’esame e/o distribuzione voti attribuiti, individuazione di “insegnamenti killer”) ed adozione di azioni in caso di necessità.</w:t>
            </w:r>
          </w:p>
        </w:tc>
      </w:tr>
      <w:tr w:rsidR="00DF1E27" w:rsidRPr="00DF1E27" w14:paraId="3451955E" w14:textId="77777777" w:rsidTr="00DA073A">
        <w:tc>
          <w:tcPr>
            <w:tcW w:w="5000" w:type="pct"/>
            <w:shd w:val="clear" w:color="auto" w:fill="548DD4" w:themeFill="text2" w:themeFillTint="99"/>
          </w:tcPr>
          <w:p w14:paraId="00D6323A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ESEMPI DI FONTI CONSULTABILI</w:t>
            </w:r>
          </w:p>
        </w:tc>
      </w:tr>
      <w:tr w:rsidR="00DF1E27" w:rsidRPr="00DF1E27" w14:paraId="1F158DEB" w14:textId="77777777" w:rsidTr="00C11766">
        <w:tc>
          <w:tcPr>
            <w:tcW w:w="5000" w:type="pct"/>
          </w:tcPr>
          <w:p w14:paraId="38DBF6C4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SUA-CdS Sez. Qualità – Quadri A4.b.1, A4.b.2, B1, B2, C1 e C2.</w:t>
            </w:r>
          </w:p>
          <w:p w14:paraId="69968458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lastRenderedPageBreak/>
              <w:t>Sito web del CdS.</w:t>
            </w:r>
          </w:p>
          <w:p w14:paraId="4E6022E6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Schede insegnamento.</w:t>
            </w:r>
          </w:p>
          <w:p w14:paraId="59279FDB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Elaborazioni sui questionari di valutazione della didattica a cura del PQA e DIRSID.</w:t>
            </w:r>
          </w:p>
          <w:p w14:paraId="602C6747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Report PQA sulle carriere studenti.</w:t>
            </w:r>
          </w:p>
          <w:p w14:paraId="2282FD04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Regolamento didattico del CdS.</w:t>
            </w:r>
          </w:p>
          <w:p w14:paraId="16313D5A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Matrice di Tuning del CdS.</w:t>
            </w:r>
          </w:p>
          <w:p w14:paraId="7A0B5054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Eventuali ulteriori documenti conservati dal CdS e pubblicati nel sito web del CdS.</w:t>
            </w:r>
          </w:p>
        </w:tc>
      </w:tr>
      <w:tr w:rsidR="00DF1E27" w:rsidRPr="00DF1E27" w14:paraId="20276189" w14:textId="77777777" w:rsidTr="00DA073A">
        <w:tc>
          <w:tcPr>
            <w:tcW w:w="5000" w:type="pct"/>
            <w:shd w:val="clear" w:color="auto" w:fill="1F497D" w:themeFill="text2"/>
          </w:tcPr>
          <w:p w14:paraId="18F23D53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lastRenderedPageBreak/>
              <w:t>2-D: ANALISI E PROPOSTE SULLA COMPLETEZZA E SULL’EFFICACIA DEL MONITORAGGIO ANNUALE E DEL RIESAME CICLICO</w:t>
            </w:r>
          </w:p>
        </w:tc>
      </w:tr>
      <w:tr w:rsidR="00DF1E27" w:rsidRPr="00DF1E27" w14:paraId="181EFBC8" w14:textId="77777777" w:rsidTr="00DA073A">
        <w:tc>
          <w:tcPr>
            <w:tcW w:w="5000" w:type="pct"/>
            <w:shd w:val="clear" w:color="auto" w:fill="548DD4" w:themeFill="text2" w:themeFillTint="99"/>
            <w:vAlign w:val="center"/>
          </w:tcPr>
          <w:p w14:paraId="21D58A15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PUNTI DI ATTENZIONE RACCOMANDATI PER L’ANALISI (SCEGLIERE QUELLI PIÙ SIGNIFICATIVI)</w:t>
            </w:r>
          </w:p>
        </w:tc>
      </w:tr>
      <w:tr w:rsidR="00DF1E27" w:rsidRPr="00DF1E27" w14:paraId="291F7C4A" w14:textId="77777777" w:rsidTr="00C11766">
        <w:tc>
          <w:tcPr>
            <w:tcW w:w="5000" w:type="pct"/>
          </w:tcPr>
          <w:p w14:paraId="77ADEB50" w14:textId="77777777" w:rsidR="00DF1E27" w:rsidRPr="00DF1E27" w:rsidRDefault="00DF1E27" w:rsidP="00DF1E27">
            <w:pPr>
              <w:numPr>
                <w:ilvl w:val="0"/>
                <w:numId w:val="2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Svolgimento regolare delle attività di monitoraggio e riesame.</w:t>
            </w:r>
          </w:p>
          <w:p w14:paraId="66295D16" w14:textId="77777777" w:rsidR="00DF1E27" w:rsidRPr="00DF1E27" w:rsidRDefault="00DF1E27" w:rsidP="00DF1E27">
            <w:pPr>
              <w:numPr>
                <w:ilvl w:val="0"/>
                <w:numId w:val="2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Analisi e monitoraggio dei percorsi di studio, dei risultati degli esami e degli esiti occupazionali (a breve, medio e lungo termine) dei laureati del CdS, anche in relazione a quelli della medesima Classe su base nazionale o regionale con riferimento alla Base Dati ANS dell’ANVUR, riportati nella SMA.</w:t>
            </w:r>
          </w:p>
          <w:p w14:paraId="5BE50D1A" w14:textId="77777777" w:rsidR="00DF1E27" w:rsidRPr="00DF1E27" w:rsidRDefault="00DF1E27" w:rsidP="00DF1E27">
            <w:pPr>
              <w:numPr>
                <w:ilvl w:val="0"/>
                <w:numId w:val="2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Presenza di attività collegiali dedicate alla revisione dei percorsi, al coordinamento didattico tra gli insegnamenti, alla razionalizzazione degli orari, della distribuzione temporale degli esami e delle attività di supporto.</w:t>
            </w:r>
          </w:p>
          <w:p w14:paraId="7D347ECD" w14:textId="77777777" w:rsidR="00DF1E27" w:rsidRPr="00DF1E27" w:rsidRDefault="00DF1E27" w:rsidP="00DF1E27">
            <w:pPr>
              <w:numPr>
                <w:ilvl w:val="0"/>
                <w:numId w:val="2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Analisi dei problemi rilevati e delle loro cause.</w:t>
            </w:r>
          </w:p>
          <w:p w14:paraId="61F16EF0" w14:textId="77777777" w:rsidR="00DF1E27" w:rsidRPr="00DF1E27" w:rsidRDefault="00DF1E27" w:rsidP="00DF1E27">
            <w:pPr>
              <w:numPr>
                <w:ilvl w:val="0"/>
                <w:numId w:val="2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Coerenza degli obiettivi prefissati e delle conseguenti azioni da intraprendere con le problematiche individuate.</w:t>
            </w:r>
          </w:p>
          <w:p w14:paraId="0639DFC2" w14:textId="77777777" w:rsidR="00DF1E27" w:rsidRPr="00DF1E27" w:rsidRDefault="00DF1E27" w:rsidP="00DF1E27">
            <w:pPr>
              <w:numPr>
                <w:ilvl w:val="0"/>
                <w:numId w:val="2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Monitoraggio degli interventi programmati.</w:t>
            </w:r>
          </w:p>
          <w:p w14:paraId="7549BE89" w14:textId="77777777" w:rsidR="00DF1E27" w:rsidRPr="00DF1E27" w:rsidRDefault="00DF1E27" w:rsidP="00DF1E27">
            <w:pPr>
              <w:numPr>
                <w:ilvl w:val="0"/>
                <w:numId w:val="24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Credito e visibilità attribuiti da parte del CdS alle considerazioni complessive della CPDS (e degli altri organi di AQ).</w:t>
            </w:r>
          </w:p>
        </w:tc>
      </w:tr>
      <w:tr w:rsidR="00DF1E27" w:rsidRPr="00DF1E27" w14:paraId="0C4C1C0E" w14:textId="77777777" w:rsidTr="00DA073A">
        <w:tc>
          <w:tcPr>
            <w:tcW w:w="5000" w:type="pct"/>
            <w:shd w:val="clear" w:color="auto" w:fill="548DD4" w:themeFill="text2" w:themeFillTint="99"/>
          </w:tcPr>
          <w:p w14:paraId="37EFF9BA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ESEMPI DI FONTI CONSULTABILI</w:t>
            </w:r>
          </w:p>
        </w:tc>
      </w:tr>
      <w:tr w:rsidR="00DF1E27" w:rsidRPr="00DF1E27" w14:paraId="1C780023" w14:textId="77777777" w:rsidTr="00C11766">
        <w:tc>
          <w:tcPr>
            <w:tcW w:w="5000" w:type="pct"/>
          </w:tcPr>
          <w:p w14:paraId="5EDD0380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Scheda di Monitoraggio Annuale.</w:t>
            </w:r>
          </w:p>
          <w:p w14:paraId="5FDC2B1A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Rapporto di riesame ciclico.</w:t>
            </w:r>
          </w:p>
          <w:p w14:paraId="1C6E69FA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Verbali del Consiglio di CdS/Classe/Interclasse.</w:t>
            </w:r>
          </w:p>
          <w:p w14:paraId="52E45404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Eventuali ulteriori documenti conservati dal CdS e pubblicati nel sito web del CdS.</w:t>
            </w:r>
          </w:p>
        </w:tc>
      </w:tr>
    </w:tbl>
    <w:p w14:paraId="42A9FAA8" w14:textId="77777777" w:rsidR="00DF1E27" w:rsidRDefault="00DF1E27">
      <w:r>
        <w:br w:type="page"/>
      </w:r>
    </w:p>
    <w:tbl>
      <w:tblPr>
        <w:tblpPr w:leftFromText="142" w:rightFromText="142" w:vertAnchor="text" w:tblpY="184"/>
        <w:tblOverlap w:val="never"/>
        <w:tblW w:w="5000" w:type="pct"/>
        <w:tblBorders>
          <w:top w:val="dotted" w:sz="4" w:space="0" w:color="0F243E" w:themeColor="text2" w:themeShade="80"/>
          <w:left w:val="dotted" w:sz="4" w:space="0" w:color="0F243E" w:themeColor="text2" w:themeShade="80"/>
          <w:bottom w:val="dotted" w:sz="4" w:space="0" w:color="0F243E" w:themeColor="text2" w:themeShade="80"/>
          <w:right w:val="dotted" w:sz="4" w:space="0" w:color="0F243E" w:themeColor="text2" w:themeShade="80"/>
          <w:insideH w:val="dotted" w:sz="4" w:space="0" w:color="0F243E" w:themeColor="text2" w:themeShade="80"/>
          <w:insideV w:val="dotted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13993"/>
      </w:tblGrid>
      <w:tr w:rsidR="00DF1E27" w:rsidRPr="00DF1E27" w14:paraId="79B59FFD" w14:textId="77777777" w:rsidTr="00DA073A">
        <w:tc>
          <w:tcPr>
            <w:tcW w:w="5000" w:type="pct"/>
            <w:shd w:val="clear" w:color="auto" w:fill="1F497D" w:themeFill="text2"/>
          </w:tcPr>
          <w:p w14:paraId="0E01E4DD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lastRenderedPageBreak/>
              <w:t>2-E: ANALISI E PROPOSTE SULL’EFFETTIVA DISPONIBILITÀ E CORRETTEZZA DELLE INFORMAZIONI FORNITE NELLE PARTI PUBBLICHE DELLA SUA-CDS</w:t>
            </w:r>
          </w:p>
        </w:tc>
      </w:tr>
      <w:tr w:rsidR="00DF1E27" w:rsidRPr="00DF1E27" w14:paraId="5123D079" w14:textId="77777777" w:rsidTr="00DA073A">
        <w:tc>
          <w:tcPr>
            <w:tcW w:w="5000" w:type="pct"/>
            <w:shd w:val="clear" w:color="auto" w:fill="548DD4" w:themeFill="text2" w:themeFillTint="99"/>
            <w:vAlign w:val="center"/>
          </w:tcPr>
          <w:p w14:paraId="47C7A578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PUNTI DI ATTENZIONE RACCOMANDATI PER L’ANALISI (SCEGLIERE QUELLI PIÙ SIGNIFICATIVI)</w:t>
            </w:r>
          </w:p>
        </w:tc>
      </w:tr>
      <w:tr w:rsidR="00DF1E27" w:rsidRPr="00DF1E27" w14:paraId="5A55CEF0" w14:textId="77777777" w:rsidTr="00C11766">
        <w:tc>
          <w:tcPr>
            <w:tcW w:w="5000" w:type="pct"/>
          </w:tcPr>
          <w:p w14:paraId="660190AA" w14:textId="77777777" w:rsidR="00DF1E27" w:rsidRPr="00DF1E27" w:rsidRDefault="00DF1E27" w:rsidP="00DF1E27">
            <w:pPr>
              <w:numPr>
                <w:ilvl w:val="0"/>
                <w:numId w:val="25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Coerenza e correttezza del contenuto dei quadri rispetto a quanto previsto dalle Guide operative per la compilazione delle schede SUA-CdS.</w:t>
            </w:r>
          </w:p>
          <w:p w14:paraId="6517BA60" w14:textId="77777777" w:rsidR="00DF1E27" w:rsidRPr="00DF1E27" w:rsidRDefault="00DF1E27" w:rsidP="00DF1E27">
            <w:pPr>
              <w:numPr>
                <w:ilvl w:val="0"/>
                <w:numId w:val="25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 xml:space="preserve">Presenza nella scheda SUA-CdS di informazioni chiare e comprensibili agli studenti e di link aggiornati e pertinenti. </w:t>
            </w:r>
          </w:p>
        </w:tc>
      </w:tr>
      <w:tr w:rsidR="00DF1E27" w:rsidRPr="00DF1E27" w14:paraId="352D333B" w14:textId="77777777" w:rsidTr="00DA073A">
        <w:tc>
          <w:tcPr>
            <w:tcW w:w="5000" w:type="pct"/>
            <w:shd w:val="clear" w:color="auto" w:fill="548DD4" w:themeFill="text2" w:themeFillTint="99"/>
          </w:tcPr>
          <w:p w14:paraId="28F0B3C4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ESEMPI DI FONTI CONSULTABILI</w:t>
            </w:r>
          </w:p>
        </w:tc>
      </w:tr>
      <w:tr w:rsidR="00DF1E27" w:rsidRPr="00DF1E27" w14:paraId="607A2894" w14:textId="77777777" w:rsidTr="00C11766">
        <w:tc>
          <w:tcPr>
            <w:tcW w:w="5000" w:type="pct"/>
          </w:tcPr>
          <w:p w14:paraId="22132DC9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 xml:space="preserve">Portale </w:t>
            </w:r>
            <w:proofErr w:type="spellStart"/>
            <w:r w:rsidRPr="00DF1E27">
              <w:rPr>
                <w:rFonts w:cstheme="minorHAnsi"/>
                <w:bCs/>
              </w:rPr>
              <w:t>Universitaly</w:t>
            </w:r>
            <w:proofErr w:type="spellEnd"/>
            <w:r w:rsidRPr="00DF1E27">
              <w:rPr>
                <w:rFonts w:cstheme="minorHAnsi"/>
                <w:bCs/>
              </w:rPr>
              <w:t>.</w:t>
            </w:r>
          </w:p>
          <w:p w14:paraId="54D03935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SUA-CdS Sez. Qualità – Presentazione e Sezioni A, B e C.</w:t>
            </w:r>
          </w:p>
          <w:p w14:paraId="532F8124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Eventuali ulteriori documenti conservati dal CdS e pubblicati nel sito web del CdS.</w:t>
            </w:r>
          </w:p>
        </w:tc>
      </w:tr>
      <w:tr w:rsidR="00DF1E27" w:rsidRPr="00DF1E27" w14:paraId="7421DEE8" w14:textId="77777777" w:rsidTr="00DA073A">
        <w:tc>
          <w:tcPr>
            <w:tcW w:w="5000" w:type="pct"/>
            <w:shd w:val="clear" w:color="auto" w:fill="1F497D" w:themeFill="text2"/>
          </w:tcPr>
          <w:p w14:paraId="4973A230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2-F: ULTERIORI PROPOSTE DI MIGLIORAMENTO</w:t>
            </w:r>
          </w:p>
        </w:tc>
      </w:tr>
      <w:tr w:rsidR="00DF1E27" w:rsidRPr="00DF1E27" w14:paraId="604ED3FD" w14:textId="77777777" w:rsidTr="00DA073A">
        <w:tc>
          <w:tcPr>
            <w:tcW w:w="5000" w:type="pct"/>
            <w:shd w:val="clear" w:color="auto" w:fill="548DD4" w:themeFill="text2" w:themeFillTint="99"/>
            <w:vAlign w:val="center"/>
          </w:tcPr>
          <w:p w14:paraId="52715175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ESEMPI DI EVENTUALI ULTERIORI ASPETTI DA CONSIDERARE (SOLO SE LA CPDS LO RITIENE OPPORTUNO)</w:t>
            </w:r>
          </w:p>
        </w:tc>
      </w:tr>
      <w:tr w:rsidR="00DF1E27" w:rsidRPr="00DF1E27" w14:paraId="1BB774E5" w14:textId="77777777" w:rsidTr="00C11766">
        <w:tc>
          <w:tcPr>
            <w:tcW w:w="5000" w:type="pct"/>
          </w:tcPr>
          <w:p w14:paraId="4B276C9F" w14:textId="77777777" w:rsidR="00DF1E27" w:rsidRPr="00DF1E27" w:rsidRDefault="00DF1E27" w:rsidP="00DF1E27">
            <w:pPr>
              <w:numPr>
                <w:ilvl w:val="0"/>
                <w:numId w:val="26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>Adeguatezza dei docenti, per numerosità e qualificazione, a sostenere le esigenze del CdS, tenuto conto sia dei contenuti scientifici che dell’organizzazione didattica.</w:t>
            </w:r>
          </w:p>
          <w:p w14:paraId="427EF630" w14:textId="77777777" w:rsidR="00DF1E27" w:rsidRPr="00DF1E27" w:rsidRDefault="00DF1E27" w:rsidP="00DF1E27">
            <w:pPr>
              <w:numPr>
                <w:ilvl w:val="0"/>
                <w:numId w:val="26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  <w:color w:val="000000"/>
              </w:rPr>
            </w:pPr>
            <w:r w:rsidRPr="00DF1E27">
              <w:rPr>
                <w:rFonts w:cstheme="minorHAnsi"/>
                <w:bCs/>
                <w:color w:val="000000"/>
              </w:rPr>
              <w:t xml:space="preserve">Adeguatezza del carico didattico dei docenti, tenuto conto della qualifica (PO, PA, Ricercatori et al) e del SSD di afferenza in relazione agli obiettivi formativi e ai risultati di apprendimento attesi. </w:t>
            </w:r>
          </w:p>
        </w:tc>
      </w:tr>
      <w:tr w:rsidR="00DF1E27" w:rsidRPr="00DF1E27" w14:paraId="352ABDAC" w14:textId="77777777" w:rsidTr="00DA073A">
        <w:tc>
          <w:tcPr>
            <w:tcW w:w="5000" w:type="pct"/>
            <w:shd w:val="clear" w:color="auto" w:fill="548DD4" w:themeFill="text2" w:themeFillTint="99"/>
          </w:tcPr>
          <w:p w14:paraId="680C266B" w14:textId="77777777" w:rsidR="00DF1E27" w:rsidRPr="00DF1E27" w:rsidRDefault="00DF1E27" w:rsidP="00DF1E27">
            <w:p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/>
                <w:bCs/>
                <w:color w:val="FFFFFF" w:themeColor="background1"/>
              </w:rPr>
              <w:t>ESEMPI DI FONTI CONSULTABILI (CON RIFERIMENTO AGLI ESEMPI PROPOSTI)</w:t>
            </w:r>
          </w:p>
        </w:tc>
      </w:tr>
      <w:tr w:rsidR="00DF1E27" w:rsidRPr="00DF1E27" w14:paraId="042F38DC" w14:textId="77777777" w:rsidTr="00C11766">
        <w:tc>
          <w:tcPr>
            <w:tcW w:w="5000" w:type="pct"/>
          </w:tcPr>
          <w:p w14:paraId="43BB516A" w14:textId="77777777" w:rsidR="00DF1E27" w:rsidRPr="00DF1E27" w:rsidRDefault="00DF1E27" w:rsidP="00DF1E27">
            <w:pPr>
              <w:numPr>
                <w:ilvl w:val="0"/>
                <w:numId w:val="21"/>
              </w:numPr>
              <w:spacing w:after="0" w:line="276" w:lineRule="auto"/>
              <w:ind w:left="284" w:hanging="284"/>
              <w:jc w:val="both"/>
              <w:rPr>
                <w:rFonts w:cstheme="minorHAnsi"/>
                <w:bCs/>
              </w:rPr>
            </w:pPr>
            <w:r w:rsidRPr="00DF1E27">
              <w:rPr>
                <w:rFonts w:cstheme="minorHAnsi"/>
                <w:bCs/>
              </w:rPr>
              <w:t>SUA-CdS Sez. Amministrazione – Quadro "Didattica erogata".</w:t>
            </w:r>
          </w:p>
        </w:tc>
      </w:tr>
    </w:tbl>
    <w:p w14:paraId="22A5123C" w14:textId="77777777" w:rsidR="00B4060F" w:rsidRDefault="00B4060F" w:rsidP="00962A59">
      <w:pPr>
        <w:spacing w:after="0" w:line="276" w:lineRule="auto"/>
        <w:jc w:val="both"/>
        <w:rPr>
          <w:rFonts w:cs="Times New Roman"/>
          <w:b/>
          <w:bCs/>
          <w:color w:val="000000"/>
        </w:rPr>
      </w:pPr>
    </w:p>
    <w:p w14:paraId="31B9581F" w14:textId="77777777" w:rsidR="00C11766" w:rsidRDefault="00C11766" w:rsidP="00962A59">
      <w:pPr>
        <w:spacing w:after="0" w:line="276" w:lineRule="auto"/>
        <w:jc w:val="both"/>
        <w:rPr>
          <w:rFonts w:cs="Times New Roman"/>
          <w:b/>
          <w:bCs/>
          <w:color w:val="000000"/>
        </w:rPr>
      </w:pPr>
    </w:p>
    <w:p w14:paraId="2E766C50" w14:textId="77777777" w:rsidR="00C11766" w:rsidRPr="006F626B" w:rsidRDefault="00C11766" w:rsidP="00962A59">
      <w:pPr>
        <w:spacing w:after="0" w:line="276" w:lineRule="auto"/>
        <w:jc w:val="both"/>
        <w:rPr>
          <w:rFonts w:cs="Times New Roman"/>
          <w:b/>
          <w:bCs/>
          <w:color w:val="000000"/>
        </w:rPr>
      </w:pPr>
    </w:p>
    <w:p w14:paraId="102604BE" w14:textId="77777777" w:rsidR="00DE0A70" w:rsidRDefault="00DE0A70">
      <w:r>
        <w:br w:type="page"/>
      </w:r>
    </w:p>
    <w:p w14:paraId="1D90B209" w14:textId="77777777" w:rsidR="00B55B86" w:rsidRDefault="00B55B86" w:rsidP="00763ACD">
      <w:pPr>
        <w:pStyle w:val="Titolo1"/>
        <w:spacing w:before="0" w:after="0" w:line="276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25" w:name="_Toc75936593"/>
      <w:r w:rsidRPr="00763ACD">
        <w:rPr>
          <w:rFonts w:asciiTheme="minorHAnsi" w:hAnsiTheme="minorHAnsi"/>
          <w:b/>
          <w:bCs/>
          <w:sz w:val="28"/>
          <w:szCs w:val="28"/>
        </w:rPr>
        <w:lastRenderedPageBreak/>
        <w:t>Allegato 3</w:t>
      </w:r>
      <w:r w:rsidR="00763ACD">
        <w:rPr>
          <w:rFonts w:asciiTheme="minorHAnsi" w:hAnsiTheme="minorHAnsi"/>
          <w:b/>
          <w:bCs/>
          <w:sz w:val="28"/>
          <w:szCs w:val="28"/>
        </w:rPr>
        <w:t xml:space="preserve"> – Quadri sinottici della R</w:t>
      </w:r>
      <w:r w:rsidR="002272C8">
        <w:rPr>
          <w:rFonts w:asciiTheme="minorHAnsi" w:hAnsiTheme="minorHAnsi"/>
          <w:b/>
          <w:bCs/>
          <w:sz w:val="28"/>
          <w:szCs w:val="28"/>
        </w:rPr>
        <w:t>elazione A</w:t>
      </w:r>
      <w:r w:rsidR="00763ACD">
        <w:rPr>
          <w:rFonts w:asciiTheme="minorHAnsi" w:hAnsiTheme="minorHAnsi"/>
          <w:b/>
          <w:bCs/>
          <w:sz w:val="28"/>
          <w:szCs w:val="28"/>
        </w:rPr>
        <w:t>nnuale</w:t>
      </w:r>
      <w:bookmarkStart w:id="26" w:name="Allegato_3"/>
      <w:bookmarkEnd w:id="25"/>
      <w:bookmarkEnd w:id="26"/>
    </w:p>
    <w:p w14:paraId="530AC1E9" w14:textId="77777777" w:rsidR="00763ACD" w:rsidRPr="00763ACD" w:rsidRDefault="00763ACD" w:rsidP="00763ACD"/>
    <w:p w14:paraId="5EBDDBCA" w14:textId="77777777" w:rsidR="00B55B86" w:rsidRPr="00B55B86" w:rsidRDefault="00B55B86" w:rsidP="00763ACD">
      <w:pPr>
        <w:rPr>
          <w:rFonts w:ascii="Calibri" w:eastAsia="Times New Roman" w:hAnsi="Calibri" w:cs="Calibri"/>
          <w:b/>
          <w:lang w:eastAsia="ar-SA"/>
        </w:rPr>
      </w:pPr>
      <w:bookmarkStart w:id="27" w:name="_Toc71534435"/>
      <w:r w:rsidRPr="00B55B86">
        <w:rPr>
          <w:rFonts w:ascii="Calibri" w:eastAsia="Times New Roman" w:hAnsi="Calibri" w:cs="Calibri"/>
          <w:b/>
          <w:lang w:eastAsia="ar-SA"/>
        </w:rPr>
        <w:t xml:space="preserve">Tabella 1 </w:t>
      </w:r>
      <w:r w:rsidR="00763ACD">
        <w:rPr>
          <w:rFonts w:ascii="Calibri" w:eastAsia="Times New Roman" w:hAnsi="Calibri" w:cs="Calibri"/>
          <w:b/>
          <w:lang w:eastAsia="ar-SA"/>
        </w:rPr>
        <w:t>–</w:t>
      </w:r>
      <w:r w:rsidRPr="00B55B86">
        <w:rPr>
          <w:rFonts w:ascii="Calibri" w:eastAsia="Times New Roman" w:hAnsi="Calibri" w:cs="Calibri"/>
          <w:b/>
          <w:lang w:eastAsia="ar-SA"/>
        </w:rPr>
        <w:t xml:space="preserve"> </w:t>
      </w:r>
      <w:r w:rsidR="00763ACD" w:rsidRPr="00763ACD">
        <w:rPr>
          <w:rFonts w:ascii="Calibri" w:eastAsia="Times New Roman" w:hAnsi="Calibri" w:cs="Calibri"/>
          <w:i/>
          <w:lang w:eastAsia="ar-SA"/>
        </w:rPr>
        <w:t>Quadro sinottico</w:t>
      </w:r>
      <w:r w:rsidRPr="00763ACD">
        <w:rPr>
          <w:rFonts w:ascii="Calibri" w:eastAsia="Times New Roman" w:hAnsi="Calibri" w:cs="Calibri"/>
          <w:i/>
          <w:lang w:eastAsia="ar-SA"/>
        </w:rPr>
        <w:t xml:space="preserve"> </w:t>
      </w:r>
      <w:bookmarkEnd w:id="27"/>
      <w:r w:rsidR="00763ACD" w:rsidRPr="00763ACD">
        <w:rPr>
          <w:rFonts w:ascii="Calibri" w:eastAsia="Times New Roman" w:hAnsi="Calibri" w:cs="Calibri"/>
          <w:i/>
          <w:lang w:eastAsia="ar-SA"/>
        </w:rPr>
        <w:t xml:space="preserve">della </w:t>
      </w:r>
      <w:r w:rsidRPr="00763ACD">
        <w:rPr>
          <w:rFonts w:ascii="Calibri" w:eastAsia="Times New Roman" w:hAnsi="Calibri" w:cs="Calibri"/>
          <w:i/>
          <w:lang w:eastAsia="ar-SA"/>
        </w:rPr>
        <w:t xml:space="preserve">Relazione annuale </w:t>
      </w:r>
      <w:r w:rsidR="00763ACD" w:rsidRPr="00763ACD">
        <w:rPr>
          <w:rFonts w:ascii="Calibri" w:eastAsia="Times New Roman" w:hAnsi="Calibri" w:cs="Calibri"/>
          <w:i/>
          <w:lang w:eastAsia="ar-SA"/>
        </w:rPr>
        <w:t>della CPDS</w:t>
      </w:r>
      <w:r w:rsidRPr="00763ACD">
        <w:rPr>
          <w:rFonts w:ascii="Calibri" w:eastAsia="Times New Roman" w:hAnsi="Calibri" w:cs="Calibri"/>
          <w:i/>
          <w:lang w:eastAsia="ar-SA"/>
        </w:rPr>
        <w:t>– Parte generale.</w:t>
      </w:r>
    </w:p>
    <w:tbl>
      <w:tblPr>
        <w:tblStyle w:val="Grigliatabella2"/>
        <w:tblW w:w="50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4A0" w:firstRow="1" w:lastRow="0" w:firstColumn="1" w:lastColumn="0" w:noHBand="0" w:noVBand="1"/>
      </w:tblPr>
      <w:tblGrid>
        <w:gridCol w:w="1397"/>
        <w:gridCol w:w="2435"/>
        <w:gridCol w:w="2763"/>
        <w:gridCol w:w="3701"/>
        <w:gridCol w:w="3701"/>
      </w:tblGrid>
      <w:tr w:rsidR="00B55B86" w:rsidRPr="00B55B86" w14:paraId="52FFB38B" w14:textId="77777777" w:rsidTr="00C5732F">
        <w:trPr>
          <w:trHeight w:val="624"/>
          <w:tblHeader/>
        </w:trPr>
        <w:tc>
          <w:tcPr>
            <w:tcW w:w="5000" w:type="pct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1F497D" w:themeFill="text2"/>
            <w:vAlign w:val="center"/>
          </w:tcPr>
          <w:p w14:paraId="34A5AD8C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PARTE GENERALE DELLA RELAZIONE ANNUALE CPDS</w:t>
            </w:r>
          </w:p>
        </w:tc>
      </w:tr>
      <w:tr w:rsidR="00B55B86" w:rsidRPr="00B55B86" w14:paraId="19CE400D" w14:textId="77777777" w:rsidTr="00C5732F">
        <w:trPr>
          <w:trHeight w:val="567"/>
          <w:tblHeader/>
        </w:trPr>
        <w:tc>
          <w:tcPr>
            <w:tcW w:w="49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3697B39D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color w:val="FFFFFF" w:themeColor="background1"/>
                <w:sz w:val="22"/>
                <w:szCs w:val="22"/>
              </w:rPr>
              <w:t>Quadro</w:t>
            </w:r>
          </w:p>
        </w:tc>
        <w:tc>
          <w:tcPr>
            <w:tcW w:w="87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74D258E3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PUNTI DI FORZA</w:t>
            </w:r>
          </w:p>
        </w:tc>
        <w:tc>
          <w:tcPr>
            <w:tcW w:w="98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44A8E7E9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AREE DA MIGLIORARE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1ED5C1C5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PROPOSTE DI MIGLIORAMENTO</w:t>
            </w:r>
          </w:p>
          <w:p w14:paraId="09775A2B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(COLLEGATE ALLE AREE DA MIGLIORARE)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</w:tcPr>
          <w:p w14:paraId="42CACE8E" w14:textId="77777777" w:rsidR="00EE0541" w:rsidRDefault="009E06BC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DESTINATARI</w:t>
            </w:r>
            <w:r w:rsidR="005946DE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PRINCIPALI </w:t>
            </w:r>
          </w:p>
          <w:p w14:paraId="7962FA7E" w14:textId="77777777" w:rsidR="00B55B86" w:rsidRPr="00B55B86" w:rsidRDefault="00EE0541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PRESA IN CARICO </w:t>
            </w:r>
          </w:p>
          <w:p w14:paraId="6530BCF7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B55B86" w:rsidRPr="00B55B86" w14:paraId="5FE6E5D7" w14:textId="77777777" w:rsidTr="00C5732F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187BF0EA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1-A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65D611B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6072184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141A5F9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2D2111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3E4FDE17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80C4950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4A65649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2ED0EF9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0843B9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BEDD6A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0BDE964C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1907FF03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62CEC3B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31375B7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3BB994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EF3039E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1387CC09" w14:textId="77777777" w:rsidTr="00C5732F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7538A98A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1-B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19CCFB5C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67D3C55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247BC42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50DF549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33D7659F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BAB38EE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52B3DD2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5936E63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A2AEB21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B8B235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78B8FA60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9625442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7C475D7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58D970E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8CC28B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B42476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111B2DD5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6B6A202C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1-C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61611605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6496962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000B5C4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EE061F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0B71B92D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AB9F11C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2A63A9D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4C789CA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A1EF8A1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1350E49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3CA42073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24D99EBC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4BAB4C4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59AA35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8797FD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8298A1D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43211A95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7F7DB22B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1-D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1429060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04D8C4F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0B08CE5D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6BE173B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71D2D097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8059D91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3A7AC2E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1294021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32114F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72DC45C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0E89876A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F992286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70CE374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322BC5BC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44D8B72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DEB7F9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59EB50F9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4D1CA7A7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1-E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5F5889B5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62A7CF0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ABD2291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24E4004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1AC09103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38E4E9A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756A443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8C886E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FECA60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4AA77B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3D1CF951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887E386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403077CD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1E70D16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91F609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73CA90AC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202945CB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1B956262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1-F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4CEC07C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15F3C772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4372BF1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139D99FD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6036CBFE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A675024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187A554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2826B40D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FD62B1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63FFF6E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5987EF11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13CAF7C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0024E43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2253E65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7B8D26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86C9B2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</w:tbl>
    <w:p w14:paraId="4EEB5437" w14:textId="77777777" w:rsidR="00B55B86" w:rsidRPr="00B55B86" w:rsidRDefault="00B55B86" w:rsidP="00B55B8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000000"/>
          <w:lang w:eastAsia="ar-SA"/>
        </w:rPr>
      </w:pPr>
    </w:p>
    <w:p w14:paraId="350A912E" w14:textId="77777777" w:rsidR="00B55B86" w:rsidRPr="00B55B86" w:rsidRDefault="00B55B86" w:rsidP="00B55B86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ar-SA"/>
        </w:rPr>
      </w:pPr>
      <w:r w:rsidRPr="00B55B86">
        <w:rPr>
          <w:rFonts w:ascii="Calibri" w:eastAsia="Times New Roman" w:hAnsi="Calibri" w:cs="Calibri"/>
          <w:b/>
          <w:color w:val="000000"/>
          <w:lang w:eastAsia="ar-SA"/>
        </w:rPr>
        <w:br w:type="page"/>
      </w:r>
    </w:p>
    <w:p w14:paraId="71706B53" w14:textId="77777777" w:rsidR="00B55B86" w:rsidRPr="00763ACD" w:rsidRDefault="00763ACD" w:rsidP="00763ACD">
      <w:pPr>
        <w:rPr>
          <w:rFonts w:ascii="Calibri" w:eastAsia="Times New Roman" w:hAnsi="Calibri" w:cs="Calibri"/>
          <w:i/>
          <w:lang w:eastAsia="ar-SA"/>
        </w:rPr>
      </w:pPr>
      <w:r>
        <w:rPr>
          <w:rFonts w:ascii="Calibri" w:eastAsia="Times New Roman" w:hAnsi="Calibri" w:cs="Calibri"/>
          <w:b/>
          <w:lang w:eastAsia="ar-SA"/>
        </w:rPr>
        <w:lastRenderedPageBreak/>
        <w:t>Tabella 2</w:t>
      </w:r>
      <w:r w:rsidRPr="00763ACD">
        <w:rPr>
          <w:rFonts w:ascii="Calibri" w:eastAsia="Times New Roman" w:hAnsi="Calibri" w:cs="Calibri"/>
          <w:b/>
          <w:lang w:eastAsia="ar-SA"/>
        </w:rPr>
        <w:t xml:space="preserve"> – </w:t>
      </w:r>
      <w:r w:rsidRPr="00763ACD">
        <w:rPr>
          <w:rFonts w:ascii="Calibri" w:eastAsia="Times New Roman" w:hAnsi="Calibri" w:cs="Calibri"/>
          <w:i/>
          <w:lang w:eastAsia="ar-SA"/>
        </w:rPr>
        <w:t>Quadro sinottico della Relazione annuale della CPDS– Analisi del CdS.</w:t>
      </w:r>
    </w:p>
    <w:tbl>
      <w:tblPr>
        <w:tblStyle w:val="Grigliatabella2"/>
        <w:tblW w:w="50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4A0" w:firstRow="1" w:lastRow="0" w:firstColumn="1" w:lastColumn="0" w:noHBand="0" w:noVBand="1"/>
      </w:tblPr>
      <w:tblGrid>
        <w:gridCol w:w="1397"/>
        <w:gridCol w:w="2435"/>
        <w:gridCol w:w="2763"/>
        <w:gridCol w:w="3701"/>
        <w:gridCol w:w="3701"/>
      </w:tblGrid>
      <w:tr w:rsidR="00B55B86" w:rsidRPr="00B55B86" w14:paraId="1ADFD9FD" w14:textId="77777777" w:rsidTr="00C5732F">
        <w:trPr>
          <w:trHeight w:val="624"/>
          <w:tblHeader/>
        </w:trPr>
        <w:tc>
          <w:tcPr>
            <w:tcW w:w="5000" w:type="pct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1F497D" w:themeFill="text2"/>
            <w:vAlign w:val="center"/>
          </w:tcPr>
          <w:p w14:paraId="00D23249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ANALISI DEL CDS DELLA RELAZIONE ANNUALE CPDS</w:t>
            </w:r>
          </w:p>
        </w:tc>
      </w:tr>
      <w:tr w:rsidR="00B55B86" w:rsidRPr="00B55B86" w14:paraId="56FD2C7F" w14:textId="77777777" w:rsidTr="00C5732F">
        <w:trPr>
          <w:trHeight w:val="567"/>
          <w:tblHeader/>
        </w:trPr>
        <w:tc>
          <w:tcPr>
            <w:tcW w:w="49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18BA6C9F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color w:val="FFFFFF" w:themeColor="background1"/>
                <w:sz w:val="22"/>
                <w:szCs w:val="22"/>
              </w:rPr>
              <w:t>Quadro</w:t>
            </w:r>
          </w:p>
        </w:tc>
        <w:tc>
          <w:tcPr>
            <w:tcW w:w="87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42E5C719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PUNTI DI FORZA</w:t>
            </w:r>
          </w:p>
        </w:tc>
        <w:tc>
          <w:tcPr>
            <w:tcW w:w="98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0413D62D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AREE DA MIGLIORARE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080C2E1B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PROPOSTE DI MIGLIORAMENTO</w:t>
            </w:r>
          </w:p>
          <w:p w14:paraId="5651664C" w14:textId="77777777" w:rsidR="00B55B86" w:rsidRPr="00B55B86" w:rsidRDefault="00B55B86" w:rsidP="00B55B86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(COLLEGATE ALLE AREE DA MIGLIORARE)</w:t>
            </w:r>
          </w:p>
        </w:tc>
        <w:tc>
          <w:tcPr>
            <w:tcW w:w="13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48DD4" w:themeFill="text2" w:themeFillTint="99"/>
          </w:tcPr>
          <w:p w14:paraId="0BCE5D0F" w14:textId="77777777" w:rsidR="00EE0541" w:rsidRDefault="009E06BC" w:rsidP="00EE0541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DESTINATAR</w:t>
            </w:r>
            <w:r w:rsidR="00EE0541"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I</w:t>
            </w:r>
            <w:r w:rsidR="005946DE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PRINCIPALI</w:t>
            </w:r>
            <w:r w:rsidR="00EE0541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06D4CE10" w14:textId="77777777" w:rsidR="00EE0541" w:rsidRPr="00B55B86" w:rsidRDefault="00EE0541" w:rsidP="00EE0541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PRESA IN CARICO </w:t>
            </w:r>
          </w:p>
          <w:p w14:paraId="2CF1E579" w14:textId="77777777" w:rsidR="00B55B86" w:rsidRPr="00B55B86" w:rsidRDefault="00EE0541" w:rsidP="00EE0541">
            <w:pPr>
              <w:widowControl w:val="0"/>
              <w:suppressAutoHyphens/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55B86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</w:rPr>
              <w:t>PROPOSTE DI MIGLIORAMENTO</w:t>
            </w:r>
          </w:p>
        </w:tc>
      </w:tr>
      <w:tr w:rsidR="00B55B86" w:rsidRPr="00B55B86" w14:paraId="489B278D" w14:textId="77777777" w:rsidTr="00C5732F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49A0E04C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2-A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3BC9AD7C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43113AC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070897C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6FB3323C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3FD4AEA9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03491A87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268B596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4AF18C4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F9F51B1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E0DBB3C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05BDACE4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D3D5645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15237CD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0D7933E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7DC8D8B1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D2DEBD9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4DAA2B72" w14:textId="77777777" w:rsidTr="00C5732F">
        <w:trPr>
          <w:trHeight w:val="567"/>
        </w:trPr>
        <w:tc>
          <w:tcPr>
            <w:tcW w:w="499" w:type="pct"/>
            <w:vMerge w:val="restart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14:paraId="589E5E20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2-B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4E8DCD69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310E228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064FE97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2BC5232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07CF9DAE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145181BE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15EB1AE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7773272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17B2790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4D91A3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69A706AF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42E0CCB1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451969C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7AFC026E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30F641EE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724C069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62F5B8E9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47B84A68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2-C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040B41A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3EE2CDF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1E04EB01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3DB8508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33B9ED81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07C39E23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76964FD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7F830FD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2030E8E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A5255F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6C8B5EDD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7ED94DD8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718C4B7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2E37A83D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83DF2D2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B9920C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1A3DD89C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39C325C4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2-D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0E8CB62F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4735E4B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799430C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520E6A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71ED4DA6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1AB8BC6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3D1E002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42F79342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ED9175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5960CEE0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1602B042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37C8D72F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2EF405E9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62937B55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EEF54D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E971B6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686D9B4F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0030A128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lastRenderedPageBreak/>
              <w:t>2-E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64A33274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63D36B7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40CE04CD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3A9B072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3146D020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4FEC1E7C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305A4D65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1357E71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E486D0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B8BE7C2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4BFCD054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04AB1C84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3371B2F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2BEBA4B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A1AEB6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45C5AFF9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7861EBE5" w14:textId="77777777" w:rsidTr="00C5732F">
        <w:trPr>
          <w:trHeight w:val="567"/>
        </w:trPr>
        <w:tc>
          <w:tcPr>
            <w:tcW w:w="499" w:type="pct"/>
            <w:vMerge w:val="restart"/>
            <w:shd w:val="clear" w:color="auto" w:fill="auto"/>
            <w:vAlign w:val="center"/>
          </w:tcPr>
          <w:p w14:paraId="3CD0FD6F" w14:textId="77777777" w:rsidR="00B55B86" w:rsidRPr="00B55B86" w:rsidRDefault="00B55B86" w:rsidP="00B55B86">
            <w:pPr>
              <w:suppressAutoHyphens/>
              <w:jc w:val="center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2-F</w:t>
            </w:r>
          </w:p>
        </w:tc>
        <w:tc>
          <w:tcPr>
            <w:tcW w:w="870" w:type="pct"/>
            <w:tcBorders>
              <w:top w:val="single" w:sz="2" w:space="0" w:color="FFFFFF" w:themeColor="background1"/>
            </w:tcBorders>
            <w:vAlign w:val="center"/>
          </w:tcPr>
          <w:p w14:paraId="389759C6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tcBorders>
              <w:top w:val="single" w:sz="2" w:space="0" w:color="FFFFFF" w:themeColor="background1"/>
            </w:tcBorders>
            <w:vAlign w:val="center"/>
          </w:tcPr>
          <w:p w14:paraId="215BE19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5CEA1D7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tcBorders>
              <w:top w:val="single" w:sz="2" w:space="0" w:color="FFFFFF" w:themeColor="background1"/>
            </w:tcBorders>
            <w:vAlign w:val="center"/>
          </w:tcPr>
          <w:p w14:paraId="1C79669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257A5CBD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5FA3BB1B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274DF205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744A8347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699B3659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280E268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  <w:tr w:rsidR="00B55B86" w:rsidRPr="00B55B86" w14:paraId="0D8E3269" w14:textId="77777777" w:rsidTr="00C5732F">
        <w:trPr>
          <w:trHeight w:val="567"/>
        </w:trPr>
        <w:tc>
          <w:tcPr>
            <w:tcW w:w="499" w:type="pct"/>
            <w:vMerge/>
            <w:shd w:val="clear" w:color="auto" w:fill="auto"/>
            <w:vAlign w:val="center"/>
          </w:tcPr>
          <w:p w14:paraId="624497E6" w14:textId="77777777" w:rsidR="00B55B86" w:rsidRPr="00B55B86" w:rsidRDefault="00B55B86" w:rsidP="00B55B86">
            <w:pPr>
              <w:suppressAutoHyphens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870" w:type="pct"/>
            <w:vAlign w:val="center"/>
          </w:tcPr>
          <w:p w14:paraId="7C845035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987" w:type="pct"/>
            <w:vAlign w:val="center"/>
          </w:tcPr>
          <w:p w14:paraId="7B05F28B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2E36B0EA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  <w:tc>
          <w:tcPr>
            <w:tcW w:w="1322" w:type="pct"/>
            <w:vAlign w:val="center"/>
          </w:tcPr>
          <w:p w14:paraId="032DC293" w14:textId="77777777" w:rsidR="00B55B86" w:rsidRPr="00B55B86" w:rsidRDefault="00B55B86" w:rsidP="00B55B86">
            <w:pPr>
              <w:numPr>
                <w:ilvl w:val="0"/>
                <w:numId w:val="17"/>
              </w:numPr>
              <w:suppressAutoHyphens/>
              <w:ind w:left="284" w:hanging="284"/>
              <w:rPr>
                <w:rFonts w:ascii="Calibri" w:hAnsi="Calibri" w:cstheme="minorHAnsi"/>
                <w:sz w:val="22"/>
                <w:szCs w:val="22"/>
                <w:lang w:eastAsia="ar-SA"/>
              </w:rPr>
            </w:pPr>
            <w:r w:rsidRPr="00B55B86">
              <w:rPr>
                <w:rFonts w:ascii="Calibri" w:hAnsi="Calibri" w:cstheme="minorHAnsi"/>
                <w:sz w:val="22"/>
                <w:szCs w:val="22"/>
                <w:lang w:eastAsia="ar-SA"/>
              </w:rPr>
              <w:t>………………………………</w:t>
            </w:r>
          </w:p>
        </w:tc>
      </w:tr>
    </w:tbl>
    <w:p w14:paraId="233091AF" w14:textId="77777777" w:rsidR="00B55B86" w:rsidRPr="00B55B86" w:rsidRDefault="00B55B86" w:rsidP="00B55B8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000000"/>
          <w:lang w:eastAsia="ar-SA"/>
        </w:rPr>
      </w:pPr>
    </w:p>
    <w:p w14:paraId="19519F26" w14:textId="77777777" w:rsidR="00B55B86" w:rsidRPr="00B55B86" w:rsidRDefault="00B55B86" w:rsidP="00B55B8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000000"/>
          <w:lang w:eastAsia="ar-SA"/>
        </w:rPr>
      </w:pPr>
    </w:p>
    <w:p w14:paraId="6B532D99" w14:textId="77777777" w:rsidR="00B55B86" w:rsidRPr="00B55B86" w:rsidRDefault="00B55B86" w:rsidP="00B55B8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000000"/>
          <w:lang w:eastAsia="ar-SA"/>
        </w:rPr>
      </w:pPr>
    </w:p>
    <w:p w14:paraId="71093AA5" w14:textId="77777777" w:rsidR="00B55B86" w:rsidRPr="00B55B86" w:rsidRDefault="00B55B86" w:rsidP="00B55B8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000000"/>
          <w:lang w:eastAsia="ar-SA"/>
        </w:rPr>
      </w:pPr>
    </w:p>
    <w:p w14:paraId="0A1BB3B9" w14:textId="77777777" w:rsidR="00B55B86" w:rsidRPr="00B55B86" w:rsidRDefault="00B55B86" w:rsidP="00B55B8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000000"/>
          <w:lang w:eastAsia="ar-SA"/>
        </w:rPr>
      </w:pPr>
    </w:p>
    <w:p w14:paraId="63CA6359" w14:textId="77777777" w:rsidR="00B55B86" w:rsidRPr="00B55B86" w:rsidRDefault="00B55B86" w:rsidP="00B55B8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000000"/>
          <w:lang w:eastAsia="ar-SA"/>
        </w:rPr>
      </w:pPr>
    </w:p>
    <w:p w14:paraId="66522E70" w14:textId="77777777" w:rsidR="00B55B86" w:rsidRPr="00B55B86" w:rsidRDefault="00B55B86" w:rsidP="001033C3">
      <w:pPr>
        <w:rPr>
          <w:rFonts w:ascii="Calibri" w:hAnsi="Calibri"/>
        </w:rPr>
      </w:pPr>
    </w:p>
    <w:sectPr w:rsidR="00B55B86" w:rsidRPr="00B55B86" w:rsidSect="00887F47">
      <w:footerReference w:type="default" r:id="rId30"/>
      <w:pgSz w:w="16838" w:h="11906" w:orient="landscape" w:code="9"/>
      <w:pgMar w:top="1134" w:right="1134" w:bottom="1134" w:left="1701" w:header="720" w:footer="624" w:gutter="0"/>
      <w:cols w:space="72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90D8" w14:textId="77777777" w:rsidR="0011252D" w:rsidRDefault="0011252D">
      <w:r>
        <w:separator/>
      </w:r>
    </w:p>
  </w:endnote>
  <w:endnote w:type="continuationSeparator" w:id="0">
    <w:p w14:paraId="028368A5" w14:textId="77777777" w:rsidR="0011252D" w:rsidRDefault="0011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2C48" w14:textId="77777777" w:rsidR="00CB5856" w:rsidRPr="00822F81" w:rsidRDefault="00CB5856" w:rsidP="00C832FD">
    <w:pPr>
      <w:tabs>
        <w:tab w:val="center" w:pos="4819"/>
        <w:tab w:val="right" w:pos="9638"/>
      </w:tabs>
      <w:autoSpaceDN w:val="0"/>
      <w:spacing w:after="0" w:line="240" w:lineRule="auto"/>
      <w:jc w:val="center"/>
      <w:rPr>
        <w:rFonts w:eastAsiaTheme="minorHAnsi"/>
        <w:kern w:val="3"/>
        <w:lang w:eastAsia="zh-CN"/>
      </w:rPr>
    </w:pPr>
  </w:p>
  <w:tbl>
    <w:tblPr>
      <w:tblStyle w:val="Grigliatabella1"/>
      <w:tblW w:w="5013" w:type="pct"/>
      <w:tblLook w:val="04A0" w:firstRow="1" w:lastRow="0" w:firstColumn="1" w:lastColumn="0" w:noHBand="0" w:noVBand="1"/>
    </w:tblPr>
    <w:tblGrid>
      <w:gridCol w:w="9653"/>
    </w:tblGrid>
    <w:tr w:rsidR="00CB5856" w:rsidRPr="00822F81" w14:paraId="3BDEA507" w14:textId="77777777" w:rsidTr="00B55B86">
      <w:trPr>
        <w:trHeight w:val="371"/>
      </w:trPr>
      <w:tc>
        <w:tcPr>
          <w:tcW w:w="5000" w:type="pct"/>
          <w:vAlign w:val="center"/>
        </w:tcPr>
        <w:p w14:paraId="1949B62D" w14:textId="77777777" w:rsidR="00CB5856" w:rsidRPr="00822F81" w:rsidRDefault="00CB5856" w:rsidP="00822F81">
          <w:pPr>
            <w:suppressAutoHyphens/>
            <w:jc w:val="center"/>
            <w:rPr>
              <w:rFonts w:ascii="Verdana" w:eastAsia="Arial Unicode MS" w:hAnsi="Verdana" w:cs="Tahoma"/>
              <w:kern w:val="1"/>
              <w:sz w:val="24"/>
              <w:szCs w:val="24"/>
              <w:lang w:eastAsia="ar-SA"/>
            </w:rPr>
          </w:pPr>
          <w:r w:rsidRPr="00822F81">
            <w:rPr>
              <w:rFonts w:ascii="Verdana" w:eastAsia="Arial Unicode MS" w:hAnsi="Verdana" w:cs="Arial"/>
              <w:b/>
              <w:bCs/>
              <w:color w:val="002060"/>
              <w:kern w:val="1"/>
              <w:sz w:val="18"/>
              <w:szCs w:val="18"/>
              <w:shd w:val="clear" w:color="auto" w:fill="FFFFFF"/>
              <w:lang w:eastAsia="ar-SA"/>
            </w:rPr>
            <w:t xml:space="preserve">Guida </w:t>
          </w:r>
          <w:r w:rsidRPr="000F1661">
            <w:rPr>
              <w:rFonts w:ascii="Verdana" w:eastAsia="Arial Unicode MS" w:hAnsi="Verdana" w:cs="Arial"/>
              <w:b/>
              <w:bCs/>
              <w:color w:val="002060"/>
              <w:kern w:val="1"/>
              <w:sz w:val="18"/>
              <w:szCs w:val="18"/>
              <w:shd w:val="clear" w:color="auto" w:fill="FFFFFF"/>
              <w:lang w:eastAsia="ar-SA"/>
            </w:rPr>
            <w:t>Operativa</w:t>
          </w:r>
          <w:r w:rsidRPr="00822F81">
            <w:rPr>
              <w:rFonts w:ascii="Verdana" w:eastAsia="Arial Unicode MS" w:hAnsi="Verdana" w:cs="Arial"/>
              <w:b/>
              <w:bCs/>
              <w:color w:val="002060"/>
              <w:kern w:val="1"/>
              <w:sz w:val="18"/>
              <w:szCs w:val="18"/>
              <w:shd w:val="clear" w:color="auto" w:fill="FFFFFF"/>
              <w:lang w:eastAsia="ar-SA"/>
            </w:rPr>
            <w:t xml:space="preserve"> PQA – </w:t>
          </w:r>
          <w:r w:rsidRPr="00822F81"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 xml:space="preserve">Relazione Annuale CPDS – Rev. </w:t>
          </w:r>
          <w:r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8</w:t>
          </w:r>
          <w:r w:rsidRPr="00822F81"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 xml:space="preserve"> del </w:t>
          </w:r>
          <w:r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21</w:t>
          </w:r>
          <w:r w:rsidRPr="00822F81"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/0</w:t>
          </w:r>
          <w:r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6/2021</w:t>
          </w:r>
        </w:p>
      </w:tc>
    </w:tr>
  </w:tbl>
  <w:p w14:paraId="676DDEB9" w14:textId="77777777" w:rsidR="00CB5856" w:rsidRPr="00822F81" w:rsidRDefault="00CB5856" w:rsidP="00822F81">
    <w:pPr>
      <w:tabs>
        <w:tab w:val="center" w:pos="4819"/>
        <w:tab w:val="right" w:pos="9638"/>
      </w:tabs>
      <w:autoSpaceDN w:val="0"/>
      <w:spacing w:after="0" w:line="240" w:lineRule="auto"/>
      <w:jc w:val="center"/>
      <w:rPr>
        <w:rFonts w:eastAsiaTheme="minorHAnsi"/>
        <w:kern w:val="3"/>
        <w:lang w:eastAsia="zh-CN"/>
      </w:rPr>
    </w:pPr>
  </w:p>
  <w:p w14:paraId="7D064F99" w14:textId="77777777" w:rsidR="00CB5856" w:rsidRPr="000F1661" w:rsidRDefault="00CB5856" w:rsidP="00822F81">
    <w:pPr>
      <w:tabs>
        <w:tab w:val="center" w:pos="4819"/>
        <w:tab w:val="right" w:pos="9638"/>
      </w:tabs>
      <w:spacing w:after="0" w:line="240" w:lineRule="auto"/>
      <w:jc w:val="center"/>
      <w:rPr>
        <w:rFonts w:eastAsiaTheme="minorHAnsi"/>
        <w:noProof/>
        <w:color w:val="002060"/>
        <w:lang w:eastAsia="en-US"/>
      </w:rPr>
    </w:pPr>
    <w:r w:rsidRPr="000F1661">
      <w:rPr>
        <w:rFonts w:eastAsiaTheme="minorHAnsi"/>
        <w:noProof/>
        <w:color w:val="002060"/>
        <w:lang w:eastAsia="en-US"/>
      </w:rPr>
      <w:fldChar w:fldCharType="begin"/>
    </w:r>
    <w:r w:rsidRPr="000F1661">
      <w:rPr>
        <w:rFonts w:eastAsiaTheme="minorHAnsi"/>
        <w:noProof/>
        <w:color w:val="002060"/>
        <w:lang w:eastAsia="en-US"/>
      </w:rPr>
      <w:instrText xml:space="preserve"> PAGE </w:instrText>
    </w:r>
    <w:r w:rsidRPr="000F1661">
      <w:rPr>
        <w:rFonts w:eastAsiaTheme="minorHAnsi"/>
        <w:noProof/>
        <w:color w:val="002060"/>
        <w:lang w:eastAsia="en-US"/>
      </w:rPr>
      <w:fldChar w:fldCharType="separate"/>
    </w:r>
    <w:r w:rsidR="00F00F68">
      <w:rPr>
        <w:rFonts w:eastAsiaTheme="minorHAnsi"/>
        <w:noProof/>
        <w:color w:val="002060"/>
        <w:lang w:eastAsia="en-US"/>
      </w:rPr>
      <w:t>8</w:t>
    </w:r>
    <w:r w:rsidRPr="000F1661">
      <w:rPr>
        <w:rFonts w:eastAsiaTheme="minorHAnsi"/>
        <w:noProof/>
        <w:color w:val="00206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3B477" w14:textId="77777777" w:rsidR="00CB5856" w:rsidRDefault="00CB5856">
    <w:pPr>
      <w:pStyle w:val="Pidipagina"/>
    </w:pPr>
  </w:p>
  <w:p w14:paraId="197EE5D1" w14:textId="77777777" w:rsidR="00CB5856" w:rsidRDefault="00CB585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FA0D" w14:textId="77777777" w:rsidR="00CB5856" w:rsidRPr="00822F81" w:rsidRDefault="00CB5856" w:rsidP="00C832FD">
    <w:pPr>
      <w:tabs>
        <w:tab w:val="center" w:pos="4819"/>
        <w:tab w:val="right" w:pos="9638"/>
      </w:tabs>
      <w:autoSpaceDN w:val="0"/>
      <w:spacing w:after="0" w:line="240" w:lineRule="auto"/>
      <w:jc w:val="center"/>
      <w:rPr>
        <w:rFonts w:eastAsiaTheme="minorHAnsi"/>
        <w:kern w:val="3"/>
        <w:lang w:eastAsia="zh-CN"/>
      </w:rPr>
    </w:pPr>
  </w:p>
  <w:tbl>
    <w:tblPr>
      <w:tblStyle w:val="Grigliatabella1"/>
      <w:tblW w:w="5013" w:type="pct"/>
      <w:tblLook w:val="04A0" w:firstRow="1" w:lastRow="0" w:firstColumn="1" w:lastColumn="0" w:noHBand="0" w:noVBand="1"/>
    </w:tblPr>
    <w:tblGrid>
      <w:gridCol w:w="9653"/>
    </w:tblGrid>
    <w:tr w:rsidR="00CB5856" w:rsidRPr="00822F81" w14:paraId="0982FB86" w14:textId="77777777" w:rsidTr="00B55B86">
      <w:trPr>
        <w:trHeight w:val="371"/>
      </w:trPr>
      <w:tc>
        <w:tcPr>
          <w:tcW w:w="5000" w:type="pct"/>
          <w:vAlign w:val="center"/>
        </w:tcPr>
        <w:p w14:paraId="6457707B" w14:textId="77777777" w:rsidR="00CB5856" w:rsidRPr="00822F81" w:rsidRDefault="00CB5856" w:rsidP="00822F81">
          <w:pPr>
            <w:suppressAutoHyphens/>
            <w:jc w:val="center"/>
            <w:rPr>
              <w:rFonts w:ascii="Verdana" w:eastAsia="Arial Unicode MS" w:hAnsi="Verdana" w:cs="Tahoma"/>
              <w:kern w:val="1"/>
              <w:sz w:val="24"/>
              <w:szCs w:val="24"/>
              <w:lang w:eastAsia="ar-SA"/>
            </w:rPr>
          </w:pPr>
          <w:r w:rsidRPr="00822F81">
            <w:rPr>
              <w:rFonts w:ascii="Verdana" w:eastAsia="Arial Unicode MS" w:hAnsi="Verdana" w:cs="Arial"/>
              <w:b/>
              <w:bCs/>
              <w:color w:val="002060"/>
              <w:kern w:val="1"/>
              <w:sz w:val="18"/>
              <w:szCs w:val="18"/>
              <w:shd w:val="clear" w:color="auto" w:fill="FFFFFF"/>
              <w:lang w:eastAsia="ar-SA"/>
            </w:rPr>
            <w:t xml:space="preserve">Guida </w:t>
          </w:r>
          <w:r w:rsidRPr="000F1661">
            <w:rPr>
              <w:rFonts w:ascii="Verdana" w:eastAsia="Arial Unicode MS" w:hAnsi="Verdana" w:cs="Arial"/>
              <w:b/>
              <w:bCs/>
              <w:color w:val="002060"/>
              <w:kern w:val="1"/>
              <w:sz w:val="18"/>
              <w:szCs w:val="18"/>
              <w:shd w:val="clear" w:color="auto" w:fill="FFFFFF"/>
              <w:lang w:eastAsia="ar-SA"/>
            </w:rPr>
            <w:t>Operativa</w:t>
          </w:r>
          <w:r w:rsidRPr="00822F81">
            <w:rPr>
              <w:rFonts w:ascii="Verdana" w:eastAsia="Arial Unicode MS" w:hAnsi="Verdana" w:cs="Arial"/>
              <w:b/>
              <w:bCs/>
              <w:color w:val="002060"/>
              <w:kern w:val="1"/>
              <w:sz w:val="18"/>
              <w:szCs w:val="18"/>
              <w:shd w:val="clear" w:color="auto" w:fill="FFFFFF"/>
              <w:lang w:eastAsia="ar-SA"/>
            </w:rPr>
            <w:t xml:space="preserve"> PQA – </w:t>
          </w:r>
          <w:r w:rsidRPr="00822F81"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 xml:space="preserve">Relazione Annuale CPDS – Rev. </w:t>
          </w:r>
          <w:r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8</w:t>
          </w:r>
          <w:r w:rsidRPr="00822F81"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 xml:space="preserve"> del </w:t>
          </w:r>
          <w:r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21</w:t>
          </w:r>
          <w:r w:rsidRPr="00822F81"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/0</w:t>
          </w:r>
          <w:r>
            <w:rPr>
              <w:rFonts w:ascii="Verdana" w:eastAsia="Arial Unicode MS" w:hAnsi="Verdana" w:cs="Arial"/>
              <w:bCs/>
              <w:color w:val="666666"/>
              <w:kern w:val="1"/>
              <w:sz w:val="18"/>
              <w:szCs w:val="18"/>
              <w:shd w:val="clear" w:color="auto" w:fill="FFFFFF"/>
              <w:lang w:eastAsia="ar-SA"/>
            </w:rPr>
            <w:t>6/2021</w:t>
          </w:r>
        </w:p>
      </w:tc>
    </w:tr>
  </w:tbl>
  <w:p w14:paraId="00F7F92F" w14:textId="77777777" w:rsidR="00CB5856" w:rsidRPr="00822F81" w:rsidRDefault="00CB5856" w:rsidP="00822F81">
    <w:pPr>
      <w:tabs>
        <w:tab w:val="center" w:pos="4819"/>
        <w:tab w:val="right" w:pos="9638"/>
      </w:tabs>
      <w:autoSpaceDN w:val="0"/>
      <w:spacing w:after="0" w:line="240" w:lineRule="auto"/>
      <w:jc w:val="center"/>
      <w:rPr>
        <w:rFonts w:eastAsiaTheme="minorHAnsi"/>
        <w:kern w:val="3"/>
        <w:lang w:eastAsia="zh-CN"/>
      </w:rPr>
    </w:pPr>
  </w:p>
  <w:p w14:paraId="441F27B6" w14:textId="77777777" w:rsidR="00CB5856" w:rsidRPr="000F1661" w:rsidRDefault="00CB5856" w:rsidP="00822F81">
    <w:pPr>
      <w:tabs>
        <w:tab w:val="center" w:pos="4819"/>
        <w:tab w:val="right" w:pos="9638"/>
      </w:tabs>
      <w:spacing w:after="0" w:line="240" w:lineRule="auto"/>
      <w:jc w:val="center"/>
      <w:rPr>
        <w:rFonts w:eastAsiaTheme="minorHAnsi"/>
        <w:noProof/>
        <w:color w:val="002060"/>
        <w:lang w:eastAsia="en-US"/>
      </w:rPr>
    </w:pPr>
    <w:r w:rsidRPr="000F1661">
      <w:rPr>
        <w:rFonts w:eastAsiaTheme="minorHAnsi"/>
        <w:noProof/>
        <w:color w:val="002060"/>
        <w:lang w:eastAsia="en-US"/>
      </w:rPr>
      <w:fldChar w:fldCharType="begin"/>
    </w:r>
    <w:r w:rsidRPr="000F1661">
      <w:rPr>
        <w:rFonts w:eastAsiaTheme="minorHAnsi"/>
        <w:noProof/>
        <w:color w:val="002060"/>
        <w:lang w:eastAsia="en-US"/>
      </w:rPr>
      <w:instrText xml:space="preserve"> PAGE </w:instrText>
    </w:r>
    <w:r w:rsidRPr="000F1661">
      <w:rPr>
        <w:rFonts w:eastAsiaTheme="minorHAnsi"/>
        <w:noProof/>
        <w:color w:val="002060"/>
        <w:lang w:eastAsia="en-US"/>
      </w:rPr>
      <w:fldChar w:fldCharType="separate"/>
    </w:r>
    <w:r w:rsidR="00F00F68">
      <w:rPr>
        <w:rFonts w:eastAsiaTheme="minorHAnsi"/>
        <w:noProof/>
        <w:color w:val="002060"/>
        <w:lang w:eastAsia="en-US"/>
      </w:rPr>
      <w:t>18</w:t>
    </w:r>
    <w:r w:rsidRPr="000F1661">
      <w:rPr>
        <w:rFonts w:eastAsiaTheme="minorHAnsi"/>
        <w:noProof/>
        <w:color w:val="00206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971C" w14:textId="77777777" w:rsidR="0011252D" w:rsidRDefault="0011252D">
      <w:r>
        <w:separator/>
      </w:r>
    </w:p>
  </w:footnote>
  <w:footnote w:type="continuationSeparator" w:id="0">
    <w:p w14:paraId="591E7C9F" w14:textId="77777777" w:rsidR="0011252D" w:rsidRDefault="0011252D">
      <w:r>
        <w:continuationSeparator/>
      </w:r>
    </w:p>
  </w:footnote>
  <w:footnote w:id="1">
    <w:p w14:paraId="1CE4B188" w14:textId="77777777" w:rsidR="00CB5856" w:rsidRPr="00D060A1" w:rsidRDefault="00CB5856" w:rsidP="00A349E1">
      <w:pPr>
        <w:pStyle w:val="Testonotaapidipagina"/>
        <w:ind w:left="142" w:hanging="142"/>
        <w:jc w:val="both"/>
      </w:pPr>
      <w:r w:rsidRPr="008E4B29">
        <w:rPr>
          <w:rStyle w:val="Rimandonotaapidipagina"/>
          <w:sz w:val="22"/>
          <w:szCs w:val="22"/>
        </w:rPr>
        <w:footnoteRef/>
      </w:r>
      <w:r w:rsidRPr="00D060A1">
        <w:t xml:space="preserve"> La legge 240/2010 prevede, all’articolo 2, comma 2, lettera g), l’istituzione delle C</w:t>
      </w:r>
      <w:r>
        <w:t>ommissioni Paritetiche Docenti-</w:t>
      </w:r>
      <w:r w:rsidRPr="00D060A1">
        <w:t>Studenti (CPDS): “È istituita in ciascun Dipartimento, ovvero in ciascuna delle strutture di cui alle lettere c) ovvero e) (le Scuole o altre strutture di coordinamento didattico), senza maggiori oneri a carico della finanza pubblica, una commissione paritetica docenti-studenti, competente a svolgere attività di monitoraggio dell'offerta formativa e della qualità della didattica nonché dell'attività di servizio agli studenti da parte dei professori e dei ricercatori; a individuare indicatori per la valutazione dei risultati delle stesse; a formulare pareri sull'attivazione e la soppressione di corsi di studio.”</w:t>
      </w:r>
    </w:p>
  </w:footnote>
  <w:footnote w:id="2">
    <w:p w14:paraId="0C7B7CC9" w14:textId="77777777" w:rsidR="00CB5856" w:rsidRPr="00D060A1" w:rsidRDefault="00CB5856" w:rsidP="00A349E1">
      <w:pPr>
        <w:pStyle w:val="Testonotaapidipagina"/>
        <w:ind w:left="142" w:hanging="142"/>
        <w:jc w:val="both"/>
      </w:pPr>
      <w:r w:rsidRPr="008E4B29">
        <w:rPr>
          <w:rStyle w:val="Rimandonotaapidipagina"/>
          <w:sz w:val="22"/>
          <w:szCs w:val="22"/>
        </w:rPr>
        <w:footnoteRef/>
      </w:r>
      <w:r w:rsidRPr="00D060A1">
        <w:t xml:space="preserve"> Al fine di poter contribuire efficacemente al miglioramento dell’offerta formativa, l’ANVUR ritiene auspicabile l’adozione, da parte degli Atenei, di soluzioni regolamentari e organizzative volte a favorire la presenza nella/e CPDS di un’adeguata rappresentanza dei CdS, con particolare riferimento ai rappresentanti degli studenti. Le Linee guida ANVUR per l’Accreditamento Periodico delle Sedi e dei Corsi di Studio universitari stabiliscono che gli Atenei possano prevedere CPDS a diversi livelli:</w:t>
      </w:r>
    </w:p>
    <w:p w14:paraId="786EF558" w14:textId="77777777" w:rsidR="00CB5856" w:rsidRDefault="00CB5856" w:rsidP="00C35B02">
      <w:pPr>
        <w:pStyle w:val="Testonotaapidipagina"/>
        <w:numPr>
          <w:ilvl w:val="0"/>
          <w:numId w:val="15"/>
        </w:numPr>
        <w:ind w:left="567" w:hanging="283"/>
        <w:jc w:val="both"/>
      </w:pPr>
      <w:r w:rsidRPr="00D060A1">
        <w:t>a livello di Dipartimento, con la maggiore rappresentanza possibile di studenti dei CdS a esso afferenti e, se opportuno, una suddivisione in sottocommissioni corrispondenti ai diversi CdS;</w:t>
      </w:r>
    </w:p>
    <w:p w14:paraId="53C7385D" w14:textId="77777777" w:rsidR="00CB5856" w:rsidRDefault="00CB5856" w:rsidP="00C35B02">
      <w:pPr>
        <w:pStyle w:val="Testonotaapidipagina"/>
        <w:numPr>
          <w:ilvl w:val="0"/>
          <w:numId w:val="15"/>
        </w:numPr>
        <w:ind w:left="567" w:hanging="283"/>
        <w:jc w:val="both"/>
      </w:pPr>
      <w:r w:rsidRPr="00D060A1">
        <w:t>a livello di struttura di raccordo didattico (Facoltà, Scuola o anche struttura di livello superiore), in cui non sono presenti rappresentanti di tutti i CdS; in tal caso, la CPDS può delegare i suoi compiti ad altri organismi rappresentativi dei singoli CdS. In alternativa, la CPDS deve operarsi per recepire direttamente le istanze degli studenti dei diversi CdS attraverso audizioni o altre forme di attività collettive.</w:t>
      </w:r>
    </w:p>
  </w:footnote>
  <w:footnote w:id="3">
    <w:p w14:paraId="1CCA2A51" w14:textId="77777777" w:rsidR="00CB5856" w:rsidRPr="00C71C9A" w:rsidRDefault="00CB5856">
      <w:pPr>
        <w:pStyle w:val="Testonotaapidipagina"/>
      </w:pPr>
      <w:r w:rsidRPr="00C71C9A">
        <w:rPr>
          <w:rStyle w:val="Rimandonotaapidipagina"/>
        </w:rPr>
        <w:footnoteRef/>
      </w:r>
      <w:r w:rsidRPr="00C71C9A">
        <w:t xml:space="preserve"> Scadenza interna stabilita da ciascuna CPDS, in base alla propria organizzazione.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705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6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6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8" w15:restartNumberingAfterBreak="0">
    <w:nsid w:val="00450380"/>
    <w:multiLevelType w:val="hybridMultilevel"/>
    <w:tmpl w:val="CCA0BE96"/>
    <w:lvl w:ilvl="0" w:tplc="FB628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BB76AF"/>
    <w:multiLevelType w:val="hybridMultilevel"/>
    <w:tmpl w:val="DF42A9E0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F5133E"/>
    <w:multiLevelType w:val="hybridMultilevel"/>
    <w:tmpl w:val="CCA0BE96"/>
    <w:lvl w:ilvl="0" w:tplc="FB628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84D29"/>
    <w:multiLevelType w:val="hybridMultilevel"/>
    <w:tmpl w:val="E012BD52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4A03E2"/>
    <w:multiLevelType w:val="hybridMultilevel"/>
    <w:tmpl w:val="673CE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C6CEA"/>
    <w:multiLevelType w:val="hybridMultilevel"/>
    <w:tmpl w:val="CCA0BE96"/>
    <w:lvl w:ilvl="0" w:tplc="FB628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A6A17"/>
    <w:multiLevelType w:val="hybridMultilevel"/>
    <w:tmpl w:val="80887F38"/>
    <w:lvl w:ilvl="0" w:tplc="1E62DE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80C6A"/>
    <w:multiLevelType w:val="hybridMultilevel"/>
    <w:tmpl w:val="F000D6F0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E3E9F"/>
    <w:multiLevelType w:val="hybridMultilevel"/>
    <w:tmpl w:val="4EAC7C02"/>
    <w:lvl w:ilvl="0" w:tplc="DF6CEE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577B7"/>
    <w:multiLevelType w:val="hybridMultilevel"/>
    <w:tmpl w:val="113684BA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91ED3"/>
    <w:multiLevelType w:val="hybridMultilevel"/>
    <w:tmpl w:val="CCA0BE96"/>
    <w:lvl w:ilvl="0" w:tplc="FB628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871B0"/>
    <w:multiLevelType w:val="hybridMultilevel"/>
    <w:tmpl w:val="95EE3C26"/>
    <w:lvl w:ilvl="0" w:tplc="6A1C15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05335"/>
    <w:multiLevelType w:val="hybridMultilevel"/>
    <w:tmpl w:val="CCA0BE96"/>
    <w:lvl w:ilvl="0" w:tplc="FB628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02F9E"/>
    <w:multiLevelType w:val="hybridMultilevel"/>
    <w:tmpl w:val="F962DF36"/>
    <w:lvl w:ilvl="0" w:tplc="C82E1F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00F0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87F89"/>
    <w:multiLevelType w:val="hybridMultilevel"/>
    <w:tmpl w:val="13923660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D3699"/>
    <w:multiLevelType w:val="hybridMultilevel"/>
    <w:tmpl w:val="946E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544FB"/>
    <w:multiLevelType w:val="hybridMultilevel"/>
    <w:tmpl w:val="4B88F592"/>
    <w:lvl w:ilvl="0" w:tplc="9B84A2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D371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4B7109"/>
    <w:multiLevelType w:val="hybridMultilevel"/>
    <w:tmpl w:val="6D2E1A58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E497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5925770"/>
    <w:multiLevelType w:val="hybridMultilevel"/>
    <w:tmpl w:val="8EF25C08"/>
    <w:lvl w:ilvl="0" w:tplc="1E62DE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C04C5"/>
    <w:multiLevelType w:val="hybridMultilevel"/>
    <w:tmpl w:val="6804D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26D0E"/>
    <w:multiLevelType w:val="hybridMultilevel"/>
    <w:tmpl w:val="108072A2"/>
    <w:lvl w:ilvl="0" w:tplc="3C0042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E3665"/>
    <w:multiLevelType w:val="hybridMultilevel"/>
    <w:tmpl w:val="D12AF5DC"/>
    <w:lvl w:ilvl="0" w:tplc="F740EB5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E2F8B"/>
    <w:multiLevelType w:val="hybridMultilevel"/>
    <w:tmpl w:val="4BCC2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B1AE8"/>
    <w:multiLevelType w:val="hybridMultilevel"/>
    <w:tmpl w:val="CA1E55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11E16"/>
    <w:multiLevelType w:val="multilevel"/>
    <w:tmpl w:val="8076C94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DEB6BEC"/>
    <w:multiLevelType w:val="hybridMultilevel"/>
    <w:tmpl w:val="F3A496DE"/>
    <w:lvl w:ilvl="0" w:tplc="1E62DE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54203"/>
    <w:multiLevelType w:val="hybridMultilevel"/>
    <w:tmpl w:val="CCA0BE96"/>
    <w:lvl w:ilvl="0" w:tplc="FB628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15"/>
  </w:num>
  <w:num w:numId="4">
    <w:abstractNumId w:val="10"/>
  </w:num>
  <w:num w:numId="5">
    <w:abstractNumId w:val="11"/>
  </w:num>
  <w:num w:numId="6">
    <w:abstractNumId w:val="9"/>
  </w:num>
  <w:num w:numId="7">
    <w:abstractNumId w:val="16"/>
  </w:num>
  <w:num w:numId="8">
    <w:abstractNumId w:val="30"/>
  </w:num>
  <w:num w:numId="9">
    <w:abstractNumId w:val="21"/>
  </w:num>
  <w:num w:numId="10">
    <w:abstractNumId w:val="19"/>
  </w:num>
  <w:num w:numId="11">
    <w:abstractNumId w:val="24"/>
  </w:num>
  <w:num w:numId="12">
    <w:abstractNumId w:val="17"/>
  </w:num>
  <w:num w:numId="13">
    <w:abstractNumId w:val="26"/>
  </w:num>
  <w:num w:numId="14">
    <w:abstractNumId w:val="32"/>
  </w:num>
  <w:num w:numId="15">
    <w:abstractNumId w:val="34"/>
  </w:num>
  <w:num w:numId="16">
    <w:abstractNumId w:val="25"/>
  </w:num>
  <w:num w:numId="17">
    <w:abstractNumId w:val="28"/>
  </w:num>
  <w:num w:numId="18">
    <w:abstractNumId w:val="23"/>
  </w:num>
  <w:num w:numId="19">
    <w:abstractNumId w:val="12"/>
  </w:num>
  <w:num w:numId="20">
    <w:abstractNumId w:val="29"/>
  </w:num>
  <w:num w:numId="21">
    <w:abstractNumId w:val="35"/>
  </w:num>
  <w:num w:numId="22">
    <w:abstractNumId w:val="20"/>
  </w:num>
  <w:num w:numId="23">
    <w:abstractNumId w:val="18"/>
  </w:num>
  <w:num w:numId="24">
    <w:abstractNumId w:val="36"/>
  </w:num>
  <w:num w:numId="25">
    <w:abstractNumId w:val="8"/>
  </w:num>
  <w:num w:numId="26">
    <w:abstractNumId w:val="13"/>
  </w:num>
  <w:num w:numId="27">
    <w:abstractNumId w:val="27"/>
  </w:num>
  <w:num w:numId="28">
    <w:abstractNumId w:val="14"/>
  </w:num>
  <w:num w:numId="29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3FB"/>
    <w:rsid w:val="00000110"/>
    <w:rsid w:val="00000F27"/>
    <w:rsid w:val="0000376B"/>
    <w:rsid w:val="0001296E"/>
    <w:rsid w:val="000147B5"/>
    <w:rsid w:val="0002444F"/>
    <w:rsid w:val="000331F1"/>
    <w:rsid w:val="00033455"/>
    <w:rsid w:val="00033DDE"/>
    <w:rsid w:val="00034C9A"/>
    <w:rsid w:val="000356F6"/>
    <w:rsid w:val="00040218"/>
    <w:rsid w:val="0004091B"/>
    <w:rsid w:val="00043279"/>
    <w:rsid w:val="00043D50"/>
    <w:rsid w:val="0004431A"/>
    <w:rsid w:val="00045998"/>
    <w:rsid w:val="00051EF8"/>
    <w:rsid w:val="00052DD6"/>
    <w:rsid w:val="00057A40"/>
    <w:rsid w:val="000620B5"/>
    <w:rsid w:val="000624D0"/>
    <w:rsid w:val="00064013"/>
    <w:rsid w:val="00065937"/>
    <w:rsid w:val="00067DF8"/>
    <w:rsid w:val="00070EC3"/>
    <w:rsid w:val="000716A8"/>
    <w:rsid w:val="000741B7"/>
    <w:rsid w:val="000832FB"/>
    <w:rsid w:val="0008685B"/>
    <w:rsid w:val="00091208"/>
    <w:rsid w:val="00092B4F"/>
    <w:rsid w:val="000952D6"/>
    <w:rsid w:val="00097470"/>
    <w:rsid w:val="000A05B0"/>
    <w:rsid w:val="000A1313"/>
    <w:rsid w:val="000A7462"/>
    <w:rsid w:val="000B3051"/>
    <w:rsid w:val="000B412F"/>
    <w:rsid w:val="000B4B9E"/>
    <w:rsid w:val="000C064C"/>
    <w:rsid w:val="000C0893"/>
    <w:rsid w:val="000C0C1F"/>
    <w:rsid w:val="000C17E3"/>
    <w:rsid w:val="000C24F6"/>
    <w:rsid w:val="000C6A54"/>
    <w:rsid w:val="000C7BC1"/>
    <w:rsid w:val="000D117F"/>
    <w:rsid w:val="000D3171"/>
    <w:rsid w:val="000D5C78"/>
    <w:rsid w:val="000E0F8B"/>
    <w:rsid w:val="000E129C"/>
    <w:rsid w:val="000E19B8"/>
    <w:rsid w:val="000E503E"/>
    <w:rsid w:val="000E6A05"/>
    <w:rsid w:val="000F02DF"/>
    <w:rsid w:val="000F12DF"/>
    <w:rsid w:val="000F1661"/>
    <w:rsid w:val="000F1818"/>
    <w:rsid w:val="000F25FD"/>
    <w:rsid w:val="00101907"/>
    <w:rsid w:val="001033C3"/>
    <w:rsid w:val="00103548"/>
    <w:rsid w:val="00107385"/>
    <w:rsid w:val="0010767E"/>
    <w:rsid w:val="001102C7"/>
    <w:rsid w:val="0011252D"/>
    <w:rsid w:val="00112BC6"/>
    <w:rsid w:val="00113FCD"/>
    <w:rsid w:val="00115F43"/>
    <w:rsid w:val="00120B51"/>
    <w:rsid w:val="00121150"/>
    <w:rsid w:val="00121BAD"/>
    <w:rsid w:val="00131D7F"/>
    <w:rsid w:val="001407A1"/>
    <w:rsid w:val="001424C9"/>
    <w:rsid w:val="00152CBD"/>
    <w:rsid w:val="00153815"/>
    <w:rsid w:val="00154789"/>
    <w:rsid w:val="00156EEB"/>
    <w:rsid w:val="001630EA"/>
    <w:rsid w:val="0016544F"/>
    <w:rsid w:val="00165876"/>
    <w:rsid w:val="00165C2A"/>
    <w:rsid w:val="0016644E"/>
    <w:rsid w:val="00166EF6"/>
    <w:rsid w:val="00172157"/>
    <w:rsid w:val="001815A5"/>
    <w:rsid w:val="001852BC"/>
    <w:rsid w:val="00185802"/>
    <w:rsid w:val="00185D12"/>
    <w:rsid w:val="00191270"/>
    <w:rsid w:val="00192C66"/>
    <w:rsid w:val="0019516C"/>
    <w:rsid w:val="001A393E"/>
    <w:rsid w:val="001A7570"/>
    <w:rsid w:val="001B5712"/>
    <w:rsid w:val="001B6714"/>
    <w:rsid w:val="001B7563"/>
    <w:rsid w:val="001B774E"/>
    <w:rsid w:val="001C042E"/>
    <w:rsid w:val="001C2BA7"/>
    <w:rsid w:val="001C60AA"/>
    <w:rsid w:val="001C60C3"/>
    <w:rsid w:val="001C7D4C"/>
    <w:rsid w:val="001D2BA1"/>
    <w:rsid w:val="001D59DF"/>
    <w:rsid w:val="001E04CB"/>
    <w:rsid w:val="001E188E"/>
    <w:rsid w:val="001E3984"/>
    <w:rsid w:val="001F0A49"/>
    <w:rsid w:val="001F1B33"/>
    <w:rsid w:val="001F257D"/>
    <w:rsid w:val="001F38D7"/>
    <w:rsid w:val="001F3D72"/>
    <w:rsid w:val="00200097"/>
    <w:rsid w:val="002020B5"/>
    <w:rsid w:val="00207167"/>
    <w:rsid w:val="00210A09"/>
    <w:rsid w:val="0021437B"/>
    <w:rsid w:val="002149A4"/>
    <w:rsid w:val="00215087"/>
    <w:rsid w:val="002200FA"/>
    <w:rsid w:val="00221EBA"/>
    <w:rsid w:val="00222AD0"/>
    <w:rsid w:val="0022399B"/>
    <w:rsid w:val="00223C5B"/>
    <w:rsid w:val="0022463B"/>
    <w:rsid w:val="002272C8"/>
    <w:rsid w:val="002352C3"/>
    <w:rsid w:val="00235B93"/>
    <w:rsid w:val="00237B66"/>
    <w:rsid w:val="00244626"/>
    <w:rsid w:val="00257328"/>
    <w:rsid w:val="00257836"/>
    <w:rsid w:val="0026229D"/>
    <w:rsid w:val="002661D7"/>
    <w:rsid w:val="002710DF"/>
    <w:rsid w:val="00272753"/>
    <w:rsid w:val="00272EB3"/>
    <w:rsid w:val="00273F2D"/>
    <w:rsid w:val="00282771"/>
    <w:rsid w:val="0028489F"/>
    <w:rsid w:val="00287B2F"/>
    <w:rsid w:val="00291676"/>
    <w:rsid w:val="00295279"/>
    <w:rsid w:val="00297576"/>
    <w:rsid w:val="002A1376"/>
    <w:rsid w:val="002B3DC2"/>
    <w:rsid w:val="002B3DDC"/>
    <w:rsid w:val="002B737B"/>
    <w:rsid w:val="002C0764"/>
    <w:rsid w:val="002C2247"/>
    <w:rsid w:val="002D230E"/>
    <w:rsid w:val="002D2D7E"/>
    <w:rsid w:val="002E1EA9"/>
    <w:rsid w:val="002E352F"/>
    <w:rsid w:val="002E6709"/>
    <w:rsid w:val="002F0115"/>
    <w:rsid w:val="002F28BA"/>
    <w:rsid w:val="002F51F4"/>
    <w:rsid w:val="002F6B90"/>
    <w:rsid w:val="002F79DE"/>
    <w:rsid w:val="00300101"/>
    <w:rsid w:val="003011BC"/>
    <w:rsid w:val="003015BB"/>
    <w:rsid w:val="0030799A"/>
    <w:rsid w:val="00310040"/>
    <w:rsid w:val="00310E2D"/>
    <w:rsid w:val="003145EE"/>
    <w:rsid w:val="003146D0"/>
    <w:rsid w:val="00314A22"/>
    <w:rsid w:val="00315499"/>
    <w:rsid w:val="00324927"/>
    <w:rsid w:val="00325DFC"/>
    <w:rsid w:val="00327A5C"/>
    <w:rsid w:val="00327AE8"/>
    <w:rsid w:val="0033156F"/>
    <w:rsid w:val="003321F0"/>
    <w:rsid w:val="00333BA6"/>
    <w:rsid w:val="00334001"/>
    <w:rsid w:val="003340B2"/>
    <w:rsid w:val="00337055"/>
    <w:rsid w:val="00345E12"/>
    <w:rsid w:val="00351C96"/>
    <w:rsid w:val="003540A7"/>
    <w:rsid w:val="00354DDA"/>
    <w:rsid w:val="00357ACF"/>
    <w:rsid w:val="0036052B"/>
    <w:rsid w:val="003640B1"/>
    <w:rsid w:val="00365955"/>
    <w:rsid w:val="003669FD"/>
    <w:rsid w:val="003707D1"/>
    <w:rsid w:val="00370B82"/>
    <w:rsid w:val="003725ED"/>
    <w:rsid w:val="003726F9"/>
    <w:rsid w:val="0037411A"/>
    <w:rsid w:val="003757D8"/>
    <w:rsid w:val="00375E34"/>
    <w:rsid w:val="00377409"/>
    <w:rsid w:val="00381D3F"/>
    <w:rsid w:val="00385209"/>
    <w:rsid w:val="00395345"/>
    <w:rsid w:val="003A048E"/>
    <w:rsid w:val="003A471C"/>
    <w:rsid w:val="003B243A"/>
    <w:rsid w:val="003B3958"/>
    <w:rsid w:val="003C0864"/>
    <w:rsid w:val="003C203B"/>
    <w:rsid w:val="003C6027"/>
    <w:rsid w:val="003C730E"/>
    <w:rsid w:val="003D3AB6"/>
    <w:rsid w:val="003D49DC"/>
    <w:rsid w:val="003E313C"/>
    <w:rsid w:val="003E36B7"/>
    <w:rsid w:val="003E4BCE"/>
    <w:rsid w:val="003F0748"/>
    <w:rsid w:val="003F421C"/>
    <w:rsid w:val="00402814"/>
    <w:rsid w:val="00404CE1"/>
    <w:rsid w:val="004056F7"/>
    <w:rsid w:val="004062F1"/>
    <w:rsid w:val="00406738"/>
    <w:rsid w:val="00406DE3"/>
    <w:rsid w:val="00406FFD"/>
    <w:rsid w:val="00412CEF"/>
    <w:rsid w:val="004169EB"/>
    <w:rsid w:val="004209AB"/>
    <w:rsid w:val="00427A82"/>
    <w:rsid w:val="004300BE"/>
    <w:rsid w:val="00433476"/>
    <w:rsid w:val="00433826"/>
    <w:rsid w:val="00441233"/>
    <w:rsid w:val="00441D5D"/>
    <w:rsid w:val="00445B0F"/>
    <w:rsid w:val="004473CA"/>
    <w:rsid w:val="00447904"/>
    <w:rsid w:val="0045652A"/>
    <w:rsid w:val="00460337"/>
    <w:rsid w:val="0046446C"/>
    <w:rsid w:val="00471320"/>
    <w:rsid w:val="00472978"/>
    <w:rsid w:val="004738A9"/>
    <w:rsid w:val="0047615B"/>
    <w:rsid w:val="00481A3E"/>
    <w:rsid w:val="00487E80"/>
    <w:rsid w:val="00491883"/>
    <w:rsid w:val="00492F09"/>
    <w:rsid w:val="00496ED8"/>
    <w:rsid w:val="00497511"/>
    <w:rsid w:val="004A58EB"/>
    <w:rsid w:val="004B42ED"/>
    <w:rsid w:val="004B5254"/>
    <w:rsid w:val="004C08E5"/>
    <w:rsid w:val="004C1370"/>
    <w:rsid w:val="004C15C7"/>
    <w:rsid w:val="004C4F83"/>
    <w:rsid w:val="004C614C"/>
    <w:rsid w:val="004D1B5B"/>
    <w:rsid w:val="004D55AF"/>
    <w:rsid w:val="004D5E01"/>
    <w:rsid w:val="004E1977"/>
    <w:rsid w:val="004E750A"/>
    <w:rsid w:val="004F23BB"/>
    <w:rsid w:val="004F292D"/>
    <w:rsid w:val="004F43C5"/>
    <w:rsid w:val="004F6321"/>
    <w:rsid w:val="004F6846"/>
    <w:rsid w:val="00501CE2"/>
    <w:rsid w:val="005030C0"/>
    <w:rsid w:val="005031EF"/>
    <w:rsid w:val="005056D5"/>
    <w:rsid w:val="00505AA3"/>
    <w:rsid w:val="005108DD"/>
    <w:rsid w:val="00512424"/>
    <w:rsid w:val="00513450"/>
    <w:rsid w:val="00514821"/>
    <w:rsid w:val="005150AA"/>
    <w:rsid w:val="00521170"/>
    <w:rsid w:val="005247F9"/>
    <w:rsid w:val="00527CA4"/>
    <w:rsid w:val="00527F7F"/>
    <w:rsid w:val="00533116"/>
    <w:rsid w:val="00533FB5"/>
    <w:rsid w:val="00540628"/>
    <w:rsid w:val="00540791"/>
    <w:rsid w:val="005469EE"/>
    <w:rsid w:val="0056293A"/>
    <w:rsid w:val="00564666"/>
    <w:rsid w:val="00566F69"/>
    <w:rsid w:val="005700E7"/>
    <w:rsid w:val="00571C45"/>
    <w:rsid w:val="00575BFD"/>
    <w:rsid w:val="00575CBE"/>
    <w:rsid w:val="005837D2"/>
    <w:rsid w:val="00584326"/>
    <w:rsid w:val="00584AC5"/>
    <w:rsid w:val="005850F0"/>
    <w:rsid w:val="00586A34"/>
    <w:rsid w:val="0059124B"/>
    <w:rsid w:val="0059297E"/>
    <w:rsid w:val="005946DE"/>
    <w:rsid w:val="00597B1C"/>
    <w:rsid w:val="005A03B4"/>
    <w:rsid w:val="005A42D9"/>
    <w:rsid w:val="005A44A0"/>
    <w:rsid w:val="005A47B2"/>
    <w:rsid w:val="005A4AD3"/>
    <w:rsid w:val="005A6DBC"/>
    <w:rsid w:val="005A75D1"/>
    <w:rsid w:val="005B2E4A"/>
    <w:rsid w:val="005B5EAE"/>
    <w:rsid w:val="005B728F"/>
    <w:rsid w:val="005C5F2F"/>
    <w:rsid w:val="005C734E"/>
    <w:rsid w:val="005D05B2"/>
    <w:rsid w:val="005D2D83"/>
    <w:rsid w:val="005D3906"/>
    <w:rsid w:val="005D78E2"/>
    <w:rsid w:val="005E179F"/>
    <w:rsid w:val="005E4596"/>
    <w:rsid w:val="005F18DC"/>
    <w:rsid w:val="005F2F1E"/>
    <w:rsid w:val="005F6C6B"/>
    <w:rsid w:val="005F72EF"/>
    <w:rsid w:val="00603178"/>
    <w:rsid w:val="00603B47"/>
    <w:rsid w:val="006055D2"/>
    <w:rsid w:val="0060562A"/>
    <w:rsid w:val="00612553"/>
    <w:rsid w:val="00613588"/>
    <w:rsid w:val="00613ACC"/>
    <w:rsid w:val="00613C98"/>
    <w:rsid w:val="00615884"/>
    <w:rsid w:val="006209BA"/>
    <w:rsid w:val="00626B2F"/>
    <w:rsid w:val="00640657"/>
    <w:rsid w:val="00641B3D"/>
    <w:rsid w:val="006454E8"/>
    <w:rsid w:val="006500FE"/>
    <w:rsid w:val="0065539C"/>
    <w:rsid w:val="0065684E"/>
    <w:rsid w:val="00656FF3"/>
    <w:rsid w:val="00657F32"/>
    <w:rsid w:val="00660A96"/>
    <w:rsid w:val="006644C7"/>
    <w:rsid w:val="00666055"/>
    <w:rsid w:val="00671E72"/>
    <w:rsid w:val="00672FF3"/>
    <w:rsid w:val="00676AEC"/>
    <w:rsid w:val="0068307D"/>
    <w:rsid w:val="00690134"/>
    <w:rsid w:val="006A0C70"/>
    <w:rsid w:val="006A0FCE"/>
    <w:rsid w:val="006A6D1D"/>
    <w:rsid w:val="006B1E8A"/>
    <w:rsid w:val="006B3800"/>
    <w:rsid w:val="006C1B34"/>
    <w:rsid w:val="006C5F83"/>
    <w:rsid w:val="006D1452"/>
    <w:rsid w:val="006D3353"/>
    <w:rsid w:val="006D482D"/>
    <w:rsid w:val="006D4A63"/>
    <w:rsid w:val="006D51D1"/>
    <w:rsid w:val="006E1B99"/>
    <w:rsid w:val="006E41B7"/>
    <w:rsid w:val="006E4E96"/>
    <w:rsid w:val="006F0A57"/>
    <w:rsid w:val="006F1605"/>
    <w:rsid w:val="006F302C"/>
    <w:rsid w:val="006F3726"/>
    <w:rsid w:val="006F4C14"/>
    <w:rsid w:val="006F626B"/>
    <w:rsid w:val="006F6338"/>
    <w:rsid w:val="00702E6F"/>
    <w:rsid w:val="00706BCD"/>
    <w:rsid w:val="00707EFD"/>
    <w:rsid w:val="00713C1A"/>
    <w:rsid w:val="00717002"/>
    <w:rsid w:val="0072366C"/>
    <w:rsid w:val="00725490"/>
    <w:rsid w:val="00725D07"/>
    <w:rsid w:val="00727E75"/>
    <w:rsid w:val="00737C9D"/>
    <w:rsid w:val="00741E80"/>
    <w:rsid w:val="007527B1"/>
    <w:rsid w:val="00753B37"/>
    <w:rsid w:val="00755148"/>
    <w:rsid w:val="00756C30"/>
    <w:rsid w:val="00762291"/>
    <w:rsid w:val="00763ACD"/>
    <w:rsid w:val="00771E42"/>
    <w:rsid w:val="007737B0"/>
    <w:rsid w:val="00773F25"/>
    <w:rsid w:val="007749D4"/>
    <w:rsid w:val="00776810"/>
    <w:rsid w:val="00780779"/>
    <w:rsid w:val="007824FA"/>
    <w:rsid w:val="00785A51"/>
    <w:rsid w:val="00793694"/>
    <w:rsid w:val="00793CA8"/>
    <w:rsid w:val="00794C10"/>
    <w:rsid w:val="00797C41"/>
    <w:rsid w:val="007A610B"/>
    <w:rsid w:val="007A6F7F"/>
    <w:rsid w:val="007B04A5"/>
    <w:rsid w:val="007B1012"/>
    <w:rsid w:val="007B4540"/>
    <w:rsid w:val="007B5C8B"/>
    <w:rsid w:val="007B636F"/>
    <w:rsid w:val="007C0B36"/>
    <w:rsid w:val="007C2057"/>
    <w:rsid w:val="007C39FC"/>
    <w:rsid w:val="007C3BE6"/>
    <w:rsid w:val="007C70BC"/>
    <w:rsid w:val="007D446C"/>
    <w:rsid w:val="007D742E"/>
    <w:rsid w:val="007E216A"/>
    <w:rsid w:val="007F074C"/>
    <w:rsid w:val="007F1446"/>
    <w:rsid w:val="007F25F2"/>
    <w:rsid w:val="007F3028"/>
    <w:rsid w:val="007F4A17"/>
    <w:rsid w:val="007F55D7"/>
    <w:rsid w:val="007F613E"/>
    <w:rsid w:val="007F7B26"/>
    <w:rsid w:val="00807956"/>
    <w:rsid w:val="00810962"/>
    <w:rsid w:val="0081109E"/>
    <w:rsid w:val="0081246A"/>
    <w:rsid w:val="008131EB"/>
    <w:rsid w:val="0081362D"/>
    <w:rsid w:val="0081415D"/>
    <w:rsid w:val="0081451C"/>
    <w:rsid w:val="00815686"/>
    <w:rsid w:val="00821B9F"/>
    <w:rsid w:val="00822F81"/>
    <w:rsid w:val="00825F20"/>
    <w:rsid w:val="008262FD"/>
    <w:rsid w:val="00830EF1"/>
    <w:rsid w:val="00831FCF"/>
    <w:rsid w:val="00834FB5"/>
    <w:rsid w:val="00835324"/>
    <w:rsid w:val="00835D63"/>
    <w:rsid w:val="0083741B"/>
    <w:rsid w:val="0084114A"/>
    <w:rsid w:val="0084168B"/>
    <w:rsid w:val="00844D59"/>
    <w:rsid w:val="00850510"/>
    <w:rsid w:val="00852471"/>
    <w:rsid w:val="00860882"/>
    <w:rsid w:val="00861330"/>
    <w:rsid w:val="00861AD6"/>
    <w:rsid w:val="00865408"/>
    <w:rsid w:val="0086592D"/>
    <w:rsid w:val="00867345"/>
    <w:rsid w:val="00873DAC"/>
    <w:rsid w:val="00877D09"/>
    <w:rsid w:val="008837A0"/>
    <w:rsid w:val="008837E7"/>
    <w:rsid w:val="008879F7"/>
    <w:rsid w:val="00887F47"/>
    <w:rsid w:val="0089029A"/>
    <w:rsid w:val="008911D3"/>
    <w:rsid w:val="0089482D"/>
    <w:rsid w:val="008A1F5B"/>
    <w:rsid w:val="008B093C"/>
    <w:rsid w:val="008B5251"/>
    <w:rsid w:val="008C008F"/>
    <w:rsid w:val="008C3B54"/>
    <w:rsid w:val="008C3DFF"/>
    <w:rsid w:val="008D2D16"/>
    <w:rsid w:val="008D35BE"/>
    <w:rsid w:val="008D6817"/>
    <w:rsid w:val="008E2299"/>
    <w:rsid w:val="008E3BA4"/>
    <w:rsid w:val="008E4B29"/>
    <w:rsid w:val="008E5355"/>
    <w:rsid w:val="008E5479"/>
    <w:rsid w:val="008F088E"/>
    <w:rsid w:val="008F1D44"/>
    <w:rsid w:val="008F4CC4"/>
    <w:rsid w:val="00901E59"/>
    <w:rsid w:val="00902509"/>
    <w:rsid w:val="009027C4"/>
    <w:rsid w:val="00911215"/>
    <w:rsid w:val="00913A3C"/>
    <w:rsid w:val="00915162"/>
    <w:rsid w:val="009156B5"/>
    <w:rsid w:val="009159EA"/>
    <w:rsid w:val="00916F0A"/>
    <w:rsid w:val="0092044E"/>
    <w:rsid w:val="009233E0"/>
    <w:rsid w:val="0093409B"/>
    <w:rsid w:val="00935283"/>
    <w:rsid w:val="00940DC5"/>
    <w:rsid w:val="00943E31"/>
    <w:rsid w:val="00946816"/>
    <w:rsid w:val="009502B0"/>
    <w:rsid w:val="00951843"/>
    <w:rsid w:val="00952A50"/>
    <w:rsid w:val="009530DA"/>
    <w:rsid w:val="0095549E"/>
    <w:rsid w:val="00955869"/>
    <w:rsid w:val="00957597"/>
    <w:rsid w:val="00957B12"/>
    <w:rsid w:val="00962A59"/>
    <w:rsid w:val="00962F00"/>
    <w:rsid w:val="00966310"/>
    <w:rsid w:val="00967258"/>
    <w:rsid w:val="009701B7"/>
    <w:rsid w:val="0097108A"/>
    <w:rsid w:val="00972FF0"/>
    <w:rsid w:val="00973AE2"/>
    <w:rsid w:val="00976957"/>
    <w:rsid w:val="009944D3"/>
    <w:rsid w:val="009A27E4"/>
    <w:rsid w:val="009A4F40"/>
    <w:rsid w:val="009A5FD1"/>
    <w:rsid w:val="009B44F8"/>
    <w:rsid w:val="009B4B97"/>
    <w:rsid w:val="009C3AC1"/>
    <w:rsid w:val="009C3D23"/>
    <w:rsid w:val="009C4751"/>
    <w:rsid w:val="009D1294"/>
    <w:rsid w:val="009D2EC1"/>
    <w:rsid w:val="009D38A0"/>
    <w:rsid w:val="009D5BCC"/>
    <w:rsid w:val="009D77FD"/>
    <w:rsid w:val="009E06BC"/>
    <w:rsid w:val="009E0EEE"/>
    <w:rsid w:val="009E374C"/>
    <w:rsid w:val="009E73E2"/>
    <w:rsid w:val="009F034B"/>
    <w:rsid w:val="009F3C9D"/>
    <w:rsid w:val="009F4160"/>
    <w:rsid w:val="009F53EC"/>
    <w:rsid w:val="009F6834"/>
    <w:rsid w:val="009F6E42"/>
    <w:rsid w:val="009F7314"/>
    <w:rsid w:val="009F78EA"/>
    <w:rsid w:val="00A0187E"/>
    <w:rsid w:val="00A03933"/>
    <w:rsid w:val="00A1324E"/>
    <w:rsid w:val="00A134ED"/>
    <w:rsid w:val="00A16B17"/>
    <w:rsid w:val="00A21712"/>
    <w:rsid w:val="00A22B50"/>
    <w:rsid w:val="00A2350C"/>
    <w:rsid w:val="00A244D4"/>
    <w:rsid w:val="00A2763F"/>
    <w:rsid w:val="00A27C81"/>
    <w:rsid w:val="00A33213"/>
    <w:rsid w:val="00A33D1A"/>
    <w:rsid w:val="00A343FB"/>
    <w:rsid w:val="00A349E1"/>
    <w:rsid w:val="00A430CA"/>
    <w:rsid w:val="00A43EF4"/>
    <w:rsid w:val="00A45160"/>
    <w:rsid w:val="00A4664C"/>
    <w:rsid w:val="00A509F4"/>
    <w:rsid w:val="00A50C41"/>
    <w:rsid w:val="00A5223F"/>
    <w:rsid w:val="00A52DFA"/>
    <w:rsid w:val="00A5579D"/>
    <w:rsid w:val="00A57828"/>
    <w:rsid w:val="00A61966"/>
    <w:rsid w:val="00A66E30"/>
    <w:rsid w:val="00A67936"/>
    <w:rsid w:val="00A76F82"/>
    <w:rsid w:val="00A7754E"/>
    <w:rsid w:val="00A80859"/>
    <w:rsid w:val="00A809C2"/>
    <w:rsid w:val="00A81F54"/>
    <w:rsid w:val="00A8267D"/>
    <w:rsid w:val="00A864C5"/>
    <w:rsid w:val="00A868FA"/>
    <w:rsid w:val="00A87555"/>
    <w:rsid w:val="00A90FB5"/>
    <w:rsid w:val="00A9437C"/>
    <w:rsid w:val="00AA026A"/>
    <w:rsid w:val="00AA2122"/>
    <w:rsid w:val="00AA67A9"/>
    <w:rsid w:val="00AA7F26"/>
    <w:rsid w:val="00AB2292"/>
    <w:rsid w:val="00AB4C10"/>
    <w:rsid w:val="00AB6E9F"/>
    <w:rsid w:val="00AC093C"/>
    <w:rsid w:val="00AC3195"/>
    <w:rsid w:val="00AC4E3F"/>
    <w:rsid w:val="00AC5C10"/>
    <w:rsid w:val="00AC7E93"/>
    <w:rsid w:val="00AC7EB5"/>
    <w:rsid w:val="00AD0776"/>
    <w:rsid w:val="00AD10F0"/>
    <w:rsid w:val="00AD2FD4"/>
    <w:rsid w:val="00AD37F3"/>
    <w:rsid w:val="00AD3AFF"/>
    <w:rsid w:val="00AD7AE7"/>
    <w:rsid w:val="00AE4396"/>
    <w:rsid w:val="00AE6757"/>
    <w:rsid w:val="00AE6A68"/>
    <w:rsid w:val="00AE6DD9"/>
    <w:rsid w:val="00AF11B2"/>
    <w:rsid w:val="00AF2E18"/>
    <w:rsid w:val="00AF3F60"/>
    <w:rsid w:val="00AF541A"/>
    <w:rsid w:val="00AF75FB"/>
    <w:rsid w:val="00B02144"/>
    <w:rsid w:val="00B02E3F"/>
    <w:rsid w:val="00B04C87"/>
    <w:rsid w:val="00B14616"/>
    <w:rsid w:val="00B15FFE"/>
    <w:rsid w:val="00B17555"/>
    <w:rsid w:val="00B23CF9"/>
    <w:rsid w:val="00B25AB2"/>
    <w:rsid w:val="00B303CC"/>
    <w:rsid w:val="00B3048E"/>
    <w:rsid w:val="00B3057C"/>
    <w:rsid w:val="00B30FDD"/>
    <w:rsid w:val="00B31588"/>
    <w:rsid w:val="00B327CA"/>
    <w:rsid w:val="00B35CF4"/>
    <w:rsid w:val="00B4060F"/>
    <w:rsid w:val="00B42E95"/>
    <w:rsid w:val="00B455C5"/>
    <w:rsid w:val="00B466CD"/>
    <w:rsid w:val="00B53073"/>
    <w:rsid w:val="00B55B86"/>
    <w:rsid w:val="00B57D76"/>
    <w:rsid w:val="00B6188E"/>
    <w:rsid w:val="00B63FEC"/>
    <w:rsid w:val="00B65E21"/>
    <w:rsid w:val="00B6749D"/>
    <w:rsid w:val="00B71270"/>
    <w:rsid w:val="00B7359D"/>
    <w:rsid w:val="00B748B9"/>
    <w:rsid w:val="00B7497A"/>
    <w:rsid w:val="00B807D3"/>
    <w:rsid w:val="00B9556F"/>
    <w:rsid w:val="00B95A41"/>
    <w:rsid w:val="00B961DC"/>
    <w:rsid w:val="00BA0159"/>
    <w:rsid w:val="00BA1128"/>
    <w:rsid w:val="00BA19A3"/>
    <w:rsid w:val="00BA6F3E"/>
    <w:rsid w:val="00BA6F7A"/>
    <w:rsid w:val="00BB136B"/>
    <w:rsid w:val="00BB4886"/>
    <w:rsid w:val="00BC087F"/>
    <w:rsid w:val="00BC244B"/>
    <w:rsid w:val="00BD7D19"/>
    <w:rsid w:val="00BE4E55"/>
    <w:rsid w:val="00BE78F0"/>
    <w:rsid w:val="00BF0839"/>
    <w:rsid w:val="00BF4B64"/>
    <w:rsid w:val="00BF56D5"/>
    <w:rsid w:val="00BF652D"/>
    <w:rsid w:val="00BF7A04"/>
    <w:rsid w:val="00C00CD7"/>
    <w:rsid w:val="00C0546E"/>
    <w:rsid w:val="00C07139"/>
    <w:rsid w:val="00C115D0"/>
    <w:rsid w:val="00C11766"/>
    <w:rsid w:val="00C154FF"/>
    <w:rsid w:val="00C1710D"/>
    <w:rsid w:val="00C25651"/>
    <w:rsid w:val="00C25B12"/>
    <w:rsid w:val="00C302F3"/>
    <w:rsid w:val="00C3118A"/>
    <w:rsid w:val="00C3225C"/>
    <w:rsid w:val="00C32430"/>
    <w:rsid w:val="00C32D44"/>
    <w:rsid w:val="00C35B02"/>
    <w:rsid w:val="00C37F1A"/>
    <w:rsid w:val="00C40E6D"/>
    <w:rsid w:val="00C41671"/>
    <w:rsid w:val="00C41E2B"/>
    <w:rsid w:val="00C425EC"/>
    <w:rsid w:val="00C434B7"/>
    <w:rsid w:val="00C43ABB"/>
    <w:rsid w:val="00C441A1"/>
    <w:rsid w:val="00C442ED"/>
    <w:rsid w:val="00C4672E"/>
    <w:rsid w:val="00C47844"/>
    <w:rsid w:val="00C5136C"/>
    <w:rsid w:val="00C51834"/>
    <w:rsid w:val="00C54880"/>
    <w:rsid w:val="00C55F89"/>
    <w:rsid w:val="00C5732F"/>
    <w:rsid w:val="00C577CE"/>
    <w:rsid w:val="00C57C44"/>
    <w:rsid w:val="00C633AB"/>
    <w:rsid w:val="00C633DB"/>
    <w:rsid w:val="00C668D2"/>
    <w:rsid w:val="00C66A96"/>
    <w:rsid w:val="00C70349"/>
    <w:rsid w:val="00C719AE"/>
    <w:rsid w:val="00C71C9A"/>
    <w:rsid w:val="00C75258"/>
    <w:rsid w:val="00C830B5"/>
    <w:rsid w:val="00C832FD"/>
    <w:rsid w:val="00C834DC"/>
    <w:rsid w:val="00C871AC"/>
    <w:rsid w:val="00C93B89"/>
    <w:rsid w:val="00C9714F"/>
    <w:rsid w:val="00CA036A"/>
    <w:rsid w:val="00CA4F37"/>
    <w:rsid w:val="00CA5DB3"/>
    <w:rsid w:val="00CB5856"/>
    <w:rsid w:val="00CB645E"/>
    <w:rsid w:val="00CB6553"/>
    <w:rsid w:val="00CB784F"/>
    <w:rsid w:val="00CC0797"/>
    <w:rsid w:val="00CC3766"/>
    <w:rsid w:val="00CD344A"/>
    <w:rsid w:val="00CE2510"/>
    <w:rsid w:val="00CE4BA2"/>
    <w:rsid w:val="00CF15FA"/>
    <w:rsid w:val="00CF4E44"/>
    <w:rsid w:val="00CF6808"/>
    <w:rsid w:val="00CF73ED"/>
    <w:rsid w:val="00D02004"/>
    <w:rsid w:val="00D03BBB"/>
    <w:rsid w:val="00D060A1"/>
    <w:rsid w:val="00D1102A"/>
    <w:rsid w:val="00D117D0"/>
    <w:rsid w:val="00D15994"/>
    <w:rsid w:val="00D16F9A"/>
    <w:rsid w:val="00D23789"/>
    <w:rsid w:val="00D26C96"/>
    <w:rsid w:val="00D318FC"/>
    <w:rsid w:val="00D31C52"/>
    <w:rsid w:val="00D3603E"/>
    <w:rsid w:val="00D379CE"/>
    <w:rsid w:val="00D379D0"/>
    <w:rsid w:val="00D415CA"/>
    <w:rsid w:val="00D41E9D"/>
    <w:rsid w:val="00D44D61"/>
    <w:rsid w:val="00D46426"/>
    <w:rsid w:val="00D5191D"/>
    <w:rsid w:val="00D52D41"/>
    <w:rsid w:val="00D53C20"/>
    <w:rsid w:val="00D5596C"/>
    <w:rsid w:val="00D5704D"/>
    <w:rsid w:val="00D666F9"/>
    <w:rsid w:val="00D70338"/>
    <w:rsid w:val="00D703EC"/>
    <w:rsid w:val="00D71EA9"/>
    <w:rsid w:val="00D74619"/>
    <w:rsid w:val="00D769C0"/>
    <w:rsid w:val="00D7707A"/>
    <w:rsid w:val="00D77438"/>
    <w:rsid w:val="00D774E4"/>
    <w:rsid w:val="00D82AF7"/>
    <w:rsid w:val="00D82CC0"/>
    <w:rsid w:val="00D82DB7"/>
    <w:rsid w:val="00D831EA"/>
    <w:rsid w:val="00D83E56"/>
    <w:rsid w:val="00D83E84"/>
    <w:rsid w:val="00D85C6E"/>
    <w:rsid w:val="00D86CC3"/>
    <w:rsid w:val="00D925A9"/>
    <w:rsid w:val="00D97B73"/>
    <w:rsid w:val="00DA073A"/>
    <w:rsid w:val="00DA5AB1"/>
    <w:rsid w:val="00DA5B39"/>
    <w:rsid w:val="00DA7A83"/>
    <w:rsid w:val="00DB0595"/>
    <w:rsid w:val="00DB2896"/>
    <w:rsid w:val="00DB3E70"/>
    <w:rsid w:val="00DB4047"/>
    <w:rsid w:val="00DB536A"/>
    <w:rsid w:val="00DB70BD"/>
    <w:rsid w:val="00DC0D27"/>
    <w:rsid w:val="00DC1A68"/>
    <w:rsid w:val="00DC48D1"/>
    <w:rsid w:val="00DC525C"/>
    <w:rsid w:val="00DD3499"/>
    <w:rsid w:val="00DD3566"/>
    <w:rsid w:val="00DD593C"/>
    <w:rsid w:val="00DE0A70"/>
    <w:rsid w:val="00DE1E7E"/>
    <w:rsid w:val="00DE40B1"/>
    <w:rsid w:val="00DF0A51"/>
    <w:rsid w:val="00DF0F0C"/>
    <w:rsid w:val="00DF1E27"/>
    <w:rsid w:val="00DF7BA4"/>
    <w:rsid w:val="00E02024"/>
    <w:rsid w:val="00E1499C"/>
    <w:rsid w:val="00E166CE"/>
    <w:rsid w:val="00E1712B"/>
    <w:rsid w:val="00E172CA"/>
    <w:rsid w:val="00E22AE4"/>
    <w:rsid w:val="00E235DB"/>
    <w:rsid w:val="00E2428A"/>
    <w:rsid w:val="00E248A6"/>
    <w:rsid w:val="00E24A66"/>
    <w:rsid w:val="00E26261"/>
    <w:rsid w:val="00E305CC"/>
    <w:rsid w:val="00E32AB5"/>
    <w:rsid w:val="00E3346C"/>
    <w:rsid w:val="00E348F8"/>
    <w:rsid w:val="00E36116"/>
    <w:rsid w:val="00E372BC"/>
    <w:rsid w:val="00E378B2"/>
    <w:rsid w:val="00E45A95"/>
    <w:rsid w:val="00E5011F"/>
    <w:rsid w:val="00E51415"/>
    <w:rsid w:val="00E543B3"/>
    <w:rsid w:val="00E63D73"/>
    <w:rsid w:val="00E66598"/>
    <w:rsid w:val="00E73BE4"/>
    <w:rsid w:val="00E748ED"/>
    <w:rsid w:val="00E75164"/>
    <w:rsid w:val="00E754A8"/>
    <w:rsid w:val="00E80988"/>
    <w:rsid w:val="00E81E51"/>
    <w:rsid w:val="00E846BB"/>
    <w:rsid w:val="00E86C36"/>
    <w:rsid w:val="00E8713D"/>
    <w:rsid w:val="00E87C11"/>
    <w:rsid w:val="00E90D48"/>
    <w:rsid w:val="00E94023"/>
    <w:rsid w:val="00E9461E"/>
    <w:rsid w:val="00EA04B7"/>
    <w:rsid w:val="00EA2618"/>
    <w:rsid w:val="00EB0319"/>
    <w:rsid w:val="00EB2CC6"/>
    <w:rsid w:val="00EB38C2"/>
    <w:rsid w:val="00EB4A8A"/>
    <w:rsid w:val="00EB7502"/>
    <w:rsid w:val="00EB7A65"/>
    <w:rsid w:val="00EC208A"/>
    <w:rsid w:val="00EC5BCA"/>
    <w:rsid w:val="00ED0883"/>
    <w:rsid w:val="00ED1696"/>
    <w:rsid w:val="00ED648E"/>
    <w:rsid w:val="00EE0541"/>
    <w:rsid w:val="00EE3092"/>
    <w:rsid w:val="00EF1477"/>
    <w:rsid w:val="00EF76CB"/>
    <w:rsid w:val="00F00F68"/>
    <w:rsid w:val="00F014E9"/>
    <w:rsid w:val="00F028A7"/>
    <w:rsid w:val="00F03397"/>
    <w:rsid w:val="00F03921"/>
    <w:rsid w:val="00F04147"/>
    <w:rsid w:val="00F04DDB"/>
    <w:rsid w:val="00F058D7"/>
    <w:rsid w:val="00F117E8"/>
    <w:rsid w:val="00F11ED1"/>
    <w:rsid w:val="00F13365"/>
    <w:rsid w:val="00F17C01"/>
    <w:rsid w:val="00F20C8A"/>
    <w:rsid w:val="00F23BBD"/>
    <w:rsid w:val="00F24411"/>
    <w:rsid w:val="00F25458"/>
    <w:rsid w:val="00F27635"/>
    <w:rsid w:val="00F30D78"/>
    <w:rsid w:val="00F32394"/>
    <w:rsid w:val="00F41389"/>
    <w:rsid w:val="00F41545"/>
    <w:rsid w:val="00F54CDB"/>
    <w:rsid w:val="00F5735A"/>
    <w:rsid w:val="00F57B7F"/>
    <w:rsid w:val="00F626FE"/>
    <w:rsid w:val="00F63EA9"/>
    <w:rsid w:val="00F64DBF"/>
    <w:rsid w:val="00F65A8B"/>
    <w:rsid w:val="00F7008D"/>
    <w:rsid w:val="00F76DE4"/>
    <w:rsid w:val="00F77E5F"/>
    <w:rsid w:val="00F900BA"/>
    <w:rsid w:val="00F92875"/>
    <w:rsid w:val="00F94D19"/>
    <w:rsid w:val="00F9589E"/>
    <w:rsid w:val="00FA1415"/>
    <w:rsid w:val="00FA4640"/>
    <w:rsid w:val="00FA5092"/>
    <w:rsid w:val="00FA7960"/>
    <w:rsid w:val="00FB1B7A"/>
    <w:rsid w:val="00FB7069"/>
    <w:rsid w:val="00FC0C02"/>
    <w:rsid w:val="00FC4B23"/>
    <w:rsid w:val="00FC5019"/>
    <w:rsid w:val="00FC6131"/>
    <w:rsid w:val="00FC6E69"/>
    <w:rsid w:val="00FC70C3"/>
    <w:rsid w:val="00FD3B11"/>
    <w:rsid w:val="00FD6F75"/>
    <w:rsid w:val="00FD726C"/>
    <w:rsid w:val="00FE4276"/>
    <w:rsid w:val="00FE4472"/>
    <w:rsid w:val="00FE4DA3"/>
    <w:rsid w:val="00FE5BC8"/>
    <w:rsid w:val="00FE5FF1"/>
    <w:rsid w:val="00FF0E82"/>
    <w:rsid w:val="00FF0E92"/>
    <w:rsid w:val="00FF4E17"/>
    <w:rsid w:val="00FF5547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D93B40"/>
  <w15:docId w15:val="{A3D05EF5-CB74-4576-B0D0-909DD9C0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502"/>
  </w:style>
  <w:style w:type="paragraph" w:styleId="Titolo1">
    <w:name w:val="heading 1"/>
    <w:basedOn w:val="Normale"/>
    <w:next w:val="Normale"/>
    <w:link w:val="Titolo1Carattere"/>
    <w:uiPriority w:val="9"/>
    <w:qFormat/>
    <w:rsid w:val="000E129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129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129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12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12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12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12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12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12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6C5F83"/>
  </w:style>
  <w:style w:type="character" w:customStyle="1" w:styleId="Punti">
    <w:name w:val="Punti"/>
    <w:rsid w:val="006C5F83"/>
    <w:rPr>
      <w:rFonts w:ascii="OpenSymbol" w:eastAsia="OpenSymbol" w:hAnsi="OpenSymbol" w:cs="OpenSymbol"/>
    </w:rPr>
  </w:style>
  <w:style w:type="character" w:styleId="Collegamentoipertestuale">
    <w:name w:val="Hyperlink"/>
    <w:uiPriority w:val="99"/>
    <w:rsid w:val="006C5F83"/>
    <w:rPr>
      <w:color w:val="0563C1"/>
      <w:u w:val="single"/>
    </w:rPr>
  </w:style>
  <w:style w:type="character" w:styleId="Rimandonotaapidipagina">
    <w:name w:val="footnote reference"/>
    <w:rsid w:val="006C5F83"/>
    <w:rPr>
      <w:vertAlign w:val="superscript"/>
    </w:rPr>
  </w:style>
  <w:style w:type="character" w:customStyle="1" w:styleId="Rimandonotaapidipagina1">
    <w:name w:val="Rimando nota a piè di pagina1"/>
    <w:rsid w:val="006C5F83"/>
    <w:rPr>
      <w:vertAlign w:val="superscript"/>
    </w:rPr>
  </w:style>
  <w:style w:type="character" w:customStyle="1" w:styleId="Rimandocommento1">
    <w:name w:val="Rimando commento1"/>
    <w:rsid w:val="006C5F83"/>
    <w:rPr>
      <w:sz w:val="16"/>
      <w:szCs w:val="16"/>
    </w:rPr>
  </w:style>
  <w:style w:type="character" w:customStyle="1" w:styleId="TestocommentoCarattere">
    <w:name w:val="Testo commento Carattere"/>
    <w:rsid w:val="006C5F83"/>
    <w:rPr>
      <w:rFonts w:ascii="Calibri" w:hAnsi="Calibri"/>
      <w:kern w:val="1"/>
      <w:sz w:val="20"/>
      <w:szCs w:val="20"/>
    </w:rPr>
  </w:style>
  <w:style w:type="character" w:customStyle="1" w:styleId="TestofumettoCarattere">
    <w:name w:val="Testo fumetto Carattere"/>
    <w:rsid w:val="006C5F83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rsid w:val="006C5F83"/>
    <w:rPr>
      <w:rFonts w:ascii="Calibri" w:eastAsia="SimSun" w:hAnsi="Calibri"/>
      <w:sz w:val="22"/>
      <w:szCs w:val="22"/>
    </w:rPr>
  </w:style>
  <w:style w:type="character" w:customStyle="1" w:styleId="ListLabel1">
    <w:name w:val="ListLabel 1"/>
    <w:rsid w:val="006C5F83"/>
    <w:rPr>
      <w:rFonts w:eastAsia="OpenSymbol" w:cs="OpenSymbol"/>
    </w:rPr>
  </w:style>
  <w:style w:type="character" w:customStyle="1" w:styleId="StandardCarattere">
    <w:name w:val="Standard Carattere"/>
    <w:basedOn w:val="Carpredefinitoparagrafo1"/>
    <w:rsid w:val="006C5F83"/>
  </w:style>
  <w:style w:type="character" w:customStyle="1" w:styleId="TestocommentoCarattere1">
    <w:name w:val="Testo commento Carattere1"/>
    <w:rsid w:val="006C5F83"/>
    <w:rPr>
      <w:rFonts w:ascii="Calibri" w:hAnsi="Calibri"/>
      <w:sz w:val="20"/>
      <w:szCs w:val="20"/>
    </w:rPr>
  </w:style>
  <w:style w:type="character" w:customStyle="1" w:styleId="SoggettocommentoCarattere">
    <w:name w:val="Soggetto commento Carattere"/>
    <w:rsid w:val="006C5F83"/>
    <w:rPr>
      <w:rFonts w:ascii="Calibri" w:hAnsi="Calibri"/>
      <w:b/>
      <w:bCs/>
      <w:sz w:val="20"/>
      <w:szCs w:val="20"/>
    </w:rPr>
  </w:style>
  <w:style w:type="character" w:customStyle="1" w:styleId="ListLabel2">
    <w:name w:val="ListLabel 2"/>
    <w:rsid w:val="006C5F83"/>
    <w:rPr>
      <w:rFonts w:eastAsia="OpenSymbol" w:cs="OpenSymbol"/>
    </w:rPr>
  </w:style>
  <w:style w:type="character" w:customStyle="1" w:styleId="Universit-DirezioneedirigenteCarattere">
    <w:name w:val="Università - Direzione e dirigente Carattere"/>
    <w:rsid w:val="006C5F83"/>
    <w:rPr>
      <w:rFonts w:ascii="Calibri" w:eastAsia="Times New Roman" w:hAnsi="Calibri" w:cs="Times New Roman"/>
      <w:color w:val="0C1975"/>
      <w:sz w:val="20"/>
      <w:szCs w:val="20"/>
      <w:lang w:val="en-US"/>
    </w:rPr>
  </w:style>
  <w:style w:type="character" w:styleId="Collegamentovisitato">
    <w:name w:val="FollowedHyperlink"/>
    <w:rsid w:val="006C5F83"/>
    <w:rPr>
      <w:color w:val="800000"/>
      <w:u w:val="single"/>
    </w:rPr>
  </w:style>
  <w:style w:type="character" w:customStyle="1" w:styleId="apple-converted-space">
    <w:name w:val="apple-converted-space"/>
    <w:basedOn w:val="Carpredefinitoparagrafo1"/>
    <w:rsid w:val="006C5F83"/>
  </w:style>
  <w:style w:type="character" w:customStyle="1" w:styleId="ListLabel3">
    <w:name w:val="ListLabel 3"/>
    <w:rsid w:val="006C5F83"/>
    <w:rPr>
      <w:rFonts w:eastAsia="OpenSymbol" w:cs="OpenSymbol"/>
    </w:rPr>
  </w:style>
  <w:style w:type="character" w:customStyle="1" w:styleId="ListLabel4">
    <w:name w:val="ListLabel 4"/>
    <w:rsid w:val="006C5F83"/>
    <w:rPr>
      <w:rFonts w:cs="Courier New"/>
    </w:rPr>
  </w:style>
  <w:style w:type="paragraph" w:customStyle="1" w:styleId="Intestazione1">
    <w:name w:val="Intestazione1"/>
    <w:basedOn w:val="Normale"/>
    <w:next w:val="Corpodeltesto1"/>
    <w:rsid w:val="006C5F83"/>
    <w:pPr>
      <w:keepNext/>
      <w:spacing w:before="240" w:after="120"/>
    </w:pPr>
    <w:rPr>
      <w:rFonts w:ascii="Arial" w:eastAsia="MS Mincho" w:hAnsi="Arial" w:cs="Mangal"/>
      <w:sz w:val="28"/>
      <w:szCs w:val="28"/>
    </w:rPr>
  </w:style>
  <w:style w:type="paragraph" w:customStyle="1" w:styleId="Corpodeltesto1">
    <w:name w:val="Corpo del testo1"/>
    <w:basedOn w:val="Normale"/>
    <w:rsid w:val="006C5F83"/>
    <w:pPr>
      <w:spacing w:after="120"/>
    </w:pPr>
  </w:style>
  <w:style w:type="paragraph" w:styleId="Elenco">
    <w:name w:val="List"/>
    <w:basedOn w:val="Corpodeltesto1"/>
    <w:rsid w:val="006C5F83"/>
    <w:rPr>
      <w:rFonts w:cs="Mangal"/>
    </w:rPr>
  </w:style>
  <w:style w:type="paragraph" w:customStyle="1" w:styleId="Didascalia1">
    <w:name w:val="Didascalia1"/>
    <w:basedOn w:val="Normale"/>
    <w:rsid w:val="006C5F83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C5F83"/>
    <w:pPr>
      <w:suppressLineNumbers/>
    </w:pPr>
    <w:rPr>
      <w:rFonts w:cs="Mangal"/>
    </w:rPr>
  </w:style>
  <w:style w:type="paragraph" w:customStyle="1" w:styleId="Didascalia2">
    <w:name w:val="Didascalia2"/>
    <w:basedOn w:val="Normale"/>
    <w:rsid w:val="006C5F83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6C5F83"/>
    <w:pPr>
      <w:suppressLineNumbers/>
    </w:pPr>
  </w:style>
  <w:style w:type="paragraph" w:customStyle="1" w:styleId="Intestazionetabella">
    <w:name w:val="Intestazione tabella"/>
    <w:basedOn w:val="Contenutotabella"/>
    <w:rsid w:val="006C5F83"/>
    <w:pPr>
      <w:jc w:val="center"/>
    </w:pPr>
    <w:rPr>
      <w:b/>
      <w:bCs/>
    </w:rPr>
  </w:style>
  <w:style w:type="paragraph" w:styleId="Testonotaapidipagina">
    <w:name w:val="footnote text"/>
    <w:basedOn w:val="Normale"/>
    <w:rsid w:val="00A349E1"/>
    <w:pPr>
      <w:suppressLineNumbers/>
      <w:spacing w:after="0" w:line="240" w:lineRule="auto"/>
    </w:pPr>
    <w:rPr>
      <w:sz w:val="18"/>
      <w:szCs w:val="20"/>
    </w:rPr>
  </w:style>
  <w:style w:type="paragraph" w:customStyle="1" w:styleId="Testocommento1">
    <w:name w:val="Testo commento1"/>
    <w:basedOn w:val="Normale"/>
    <w:rsid w:val="006C5F83"/>
    <w:rPr>
      <w:rFonts w:ascii="Calibri" w:hAnsi="Calibri"/>
      <w:sz w:val="20"/>
      <w:szCs w:val="20"/>
    </w:rPr>
  </w:style>
  <w:style w:type="paragraph" w:customStyle="1" w:styleId="Testofumetto1">
    <w:name w:val="Testo fumetto1"/>
    <w:basedOn w:val="Normale"/>
    <w:rsid w:val="006C5F8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rsid w:val="006C5F83"/>
    <w:pPr>
      <w:suppressLineNumbers/>
      <w:tabs>
        <w:tab w:val="center" w:pos="4819"/>
        <w:tab w:val="right" w:pos="9638"/>
      </w:tabs>
    </w:pPr>
    <w:rPr>
      <w:rFonts w:ascii="Calibri" w:eastAsia="SimSun" w:hAnsi="Calibri"/>
    </w:rPr>
  </w:style>
  <w:style w:type="paragraph" w:customStyle="1" w:styleId="Soggettocommento1">
    <w:name w:val="Soggetto commento1"/>
    <w:basedOn w:val="Testocommento1"/>
    <w:rsid w:val="006C5F83"/>
    <w:pPr>
      <w:widowControl w:val="0"/>
      <w:suppressAutoHyphens/>
      <w:spacing w:after="0"/>
    </w:pPr>
    <w:rPr>
      <w:rFonts w:ascii="Times New Roman" w:hAnsi="Times New Roman"/>
      <w:b/>
      <w:bCs/>
    </w:rPr>
  </w:style>
  <w:style w:type="paragraph" w:styleId="Pidipagina">
    <w:name w:val="footer"/>
    <w:basedOn w:val="Normale"/>
    <w:link w:val="PidipaginaCarattere"/>
    <w:rsid w:val="006C5F83"/>
    <w:pPr>
      <w:suppressLineNumbers/>
      <w:tabs>
        <w:tab w:val="center" w:pos="4819"/>
        <w:tab w:val="right" w:pos="9638"/>
      </w:tabs>
    </w:pPr>
  </w:style>
  <w:style w:type="paragraph" w:customStyle="1" w:styleId="Universit-Intestazione">
    <w:name w:val="Università - Intestazione"/>
    <w:basedOn w:val="Normale"/>
    <w:rsid w:val="006C5F83"/>
    <w:pPr>
      <w:tabs>
        <w:tab w:val="left" w:pos="9360"/>
      </w:tabs>
      <w:ind w:left="360" w:right="278"/>
      <w:jc w:val="both"/>
    </w:pPr>
    <w:rPr>
      <w:rFonts w:ascii="Calibri" w:eastAsia="Times New Roman" w:hAnsi="Calibri" w:cs="Times New Roman"/>
      <w:b/>
      <w:color w:val="0C1975"/>
      <w:lang w:val="en-US"/>
    </w:rPr>
  </w:style>
  <w:style w:type="paragraph" w:customStyle="1" w:styleId="Universit-Direzioneedirigente">
    <w:name w:val="Università - Direzione e dirigente"/>
    <w:basedOn w:val="Normale"/>
    <w:rsid w:val="006C5F83"/>
    <w:pPr>
      <w:tabs>
        <w:tab w:val="left" w:pos="936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en-US"/>
    </w:rPr>
  </w:style>
  <w:style w:type="paragraph" w:customStyle="1" w:styleId="Contenutocornice">
    <w:name w:val="Contenuto cornice"/>
    <w:basedOn w:val="Corpodeltesto1"/>
    <w:rsid w:val="006C5F83"/>
  </w:style>
  <w:style w:type="paragraph" w:customStyle="1" w:styleId="Paragrafoelenco1">
    <w:name w:val="Paragrafo elenco1"/>
    <w:basedOn w:val="Normale"/>
    <w:rsid w:val="006C5F83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6C5F83"/>
    <w:rPr>
      <w:rFonts w:ascii="Calibri" w:eastAsia="Calibri" w:hAnsi="Calibri" w:cs="Calibri"/>
      <w:color w:val="000000"/>
      <w:kern w:val="1"/>
      <w:sz w:val="24"/>
      <w:szCs w:val="24"/>
      <w:lang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129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129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table" w:styleId="Grigliatabella">
    <w:name w:val="Table Grid"/>
    <w:basedOn w:val="Tabellanormale"/>
    <w:uiPriority w:val="59"/>
    <w:rsid w:val="00513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3C0864"/>
    <w:rPr>
      <w:rFonts w:ascii="Tahoma" w:hAnsi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3C0864"/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rsid w:val="003C0864"/>
    <w:rPr>
      <w:rFonts w:eastAsia="Arial Unicode MS" w:cs="Tahoma"/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1E188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E129C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12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129C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129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129C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129C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129C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129C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129C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E129C"/>
    <w:pPr>
      <w:spacing w:line="240" w:lineRule="auto"/>
    </w:pPr>
    <w:rPr>
      <w:b/>
      <w:bCs/>
      <w:smallCaps/>
      <w:color w:val="1F497D" w:themeColor="text2"/>
    </w:rPr>
  </w:style>
  <w:style w:type="character" w:customStyle="1" w:styleId="TitoloCarattere">
    <w:name w:val="Titolo Carattere"/>
    <w:basedOn w:val="Carpredefinitoparagrafo"/>
    <w:link w:val="Titolo"/>
    <w:uiPriority w:val="10"/>
    <w:rsid w:val="000E129C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129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0E129C"/>
    <w:rPr>
      <w:b/>
      <w:bCs/>
    </w:rPr>
  </w:style>
  <w:style w:type="character" w:styleId="Enfasicorsivo">
    <w:name w:val="Emphasis"/>
    <w:basedOn w:val="Carpredefinitoparagrafo"/>
    <w:uiPriority w:val="20"/>
    <w:qFormat/>
    <w:rsid w:val="000E129C"/>
    <w:rPr>
      <w:i/>
      <w:iCs/>
    </w:rPr>
  </w:style>
  <w:style w:type="paragraph" w:styleId="Nessunaspaziatura">
    <w:name w:val="No Spacing"/>
    <w:uiPriority w:val="1"/>
    <w:qFormat/>
    <w:rsid w:val="000E129C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E129C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129C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129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129C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0E129C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0E129C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0E129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0E129C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0E129C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unhideWhenUsed/>
    <w:qFormat/>
    <w:rsid w:val="000E129C"/>
    <w:pPr>
      <w:outlineLvl w:val="9"/>
    </w:pPr>
  </w:style>
  <w:style w:type="paragraph" w:customStyle="1" w:styleId="Stile1">
    <w:name w:val="Stile1"/>
    <w:basedOn w:val="Normale"/>
    <w:next w:val="Indice"/>
    <w:qFormat/>
    <w:rsid w:val="000E129C"/>
    <w:pPr>
      <w:spacing w:line="276" w:lineRule="auto"/>
      <w:jc w:val="center"/>
    </w:pPr>
    <w:rPr>
      <w:rFonts w:cs="Times New Roman"/>
      <w:b/>
      <w:bCs/>
      <w:color w:val="000000"/>
    </w:rPr>
  </w:style>
  <w:style w:type="paragraph" w:styleId="Sommario1">
    <w:name w:val="toc 1"/>
    <w:basedOn w:val="Normale"/>
    <w:next w:val="Normale"/>
    <w:autoRedefine/>
    <w:uiPriority w:val="39"/>
    <w:unhideWhenUsed/>
    <w:rsid w:val="009233E0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30799A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30799A"/>
    <w:pPr>
      <w:spacing w:after="100"/>
      <w:ind w:left="44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4DD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D05B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82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7A610B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B55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anvur.it/attivita/ava/accreditamento-periodico/linee-guida-per-laccreditamento-periodico/" TargetMode="External"/><Relationship Id="rId18" Type="http://schemas.openxmlformats.org/officeDocument/2006/relationships/hyperlink" Target="https://unica.it/unica/it/ateneo_s11_ss10_servizi.page" TargetMode="External"/><Relationship Id="rId26" Type="http://schemas.openxmlformats.org/officeDocument/2006/relationships/hyperlink" Target="http://ava.miur.i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nica.it/unic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login.page?returnUrl=https%253A%252F%252Fwww.unica.it%252Funica%252Fit%252Farea_riservata_aq.page&amp;redirectflag=1" TargetMode="External"/><Relationship Id="rId17" Type="http://schemas.openxmlformats.org/officeDocument/2006/relationships/hyperlink" Target="https://www.u-gov.unica.it/u-gov-sso/login" TargetMode="External"/><Relationship Id="rId25" Type="http://schemas.openxmlformats.org/officeDocument/2006/relationships/hyperlink" Target="http://ava.miur.i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ca.it/unica/it/login.page?returnUrl=https%3A%2F%2Fwww.unica.it%2Funica%2F%2Fit%2Farea_riservata_aq.page&amp;redirectflag=1" TargetMode="External"/><Relationship Id="rId20" Type="http://schemas.openxmlformats.org/officeDocument/2006/relationships/hyperlink" Target="https://www.almalaurea.it/lau/strumenti-e-servizi/indagini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protected/175471/0/def/ref/DOC175475/" TargetMode="External"/><Relationship Id="rId24" Type="http://schemas.openxmlformats.org/officeDocument/2006/relationships/hyperlink" Target="https://www.unica.it/unica/it/ateneo_s01_ss01_sss07_03_s01.page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niversitaly.it/index.php/cercacorsi/universita" TargetMode="External"/><Relationship Id="rId23" Type="http://schemas.openxmlformats.org/officeDocument/2006/relationships/hyperlink" Target="https://www.unica.it/unica/it/login.page?returnUrl=https%3A%2F%2Fwww.unica.it%2Funica%2F%2Fit%2Farea_riservata_aq.page&amp;redirectflag=1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anvur.it/attivita/ava/accreditamento-periodico/linee-guida-per-laccreditamento-periodico/" TargetMode="External"/><Relationship Id="rId19" Type="http://schemas.openxmlformats.org/officeDocument/2006/relationships/hyperlink" Target="https://www.unica.it/unica/it/ateneo_s01_ss01_sss07_03_s06.page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nvur.it/attivita/ava/riferimenti-normativi/" TargetMode="External"/><Relationship Id="rId14" Type="http://schemas.openxmlformats.org/officeDocument/2006/relationships/hyperlink" Target="http://ava.miur.it/" TargetMode="External"/><Relationship Id="rId22" Type="http://schemas.openxmlformats.org/officeDocument/2006/relationships/hyperlink" Target="https://www.unica.it/unica/it/studenti_s01.page" TargetMode="External"/><Relationship Id="rId27" Type="http://schemas.openxmlformats.org/officeDocument/2006/relationships/hyperlink" Target="https://webstudenti.unica.it/esse3/Guide/PaginaRicercaInse.do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5A34E-C748-4C54-B4E9-E99E44F0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4748</Words>
  <Characters>27067</Characters>
  <Application>Microsoft Office Word</Application>
  <DocSecurity>0</DocSecurity>
  <Lines>225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Guida Operativa PQA – Relazione Annuale CPDS – Rev. 8 del 21/06/2021</vt:lpstr>
    </vt:vector>
  </TitlesOfParts>
  <Company/>
  <LinksUpToDate>false</LinksUpToDate>
  <CharactersWithSpaces>31752</CharactersWithSpaces>
  <SharedDoc>false</SharedDoc>
  <HLinks>
    <vt:vector size="108" baseType="variant">
      <vt:variant>
        <vt:i4>2555941</vt:i4>
      </vt:variant>
      <vt:variant>
        <vt:i4>51</vt:i4>
      </vt:variant>
      <vt:variant>
        <vt:i4>0</vt:i4>
      </vt:variant>
      <vt:variant>
        <vt:i4>5</vt:i4>
      </vt:variant>
      <vt:variant>
        <vt:lpwstr>http://www.anvur.org/attachments/article/26/2. onvenzionali - Finalit%C3%A0 e procedure.pdf</vt:lpwstr>
      </vt:variant>
      <vt:variant>
        <vt:lpwstr/>
      </vt:variant>
      <vt:variant>
        <vt:i4>1900562</vt:i4>
      </vt:variant>
      <vt:variant>
        <vt:i4>48</vt:i4>
      </vt:variant>
      <vt:variant>
        <vt:i4>0</vt:i4>
      </vt:variant>
      <vt:variant>
        <vt:i4>5</vt:i4>
      </vt:variant>
      <vt:variant>
        <vt:lpwstr>http://sites.unica.it/statutoregolamenti/files/2015/07/Regolamento-didattico-di-ateneo-1.pdf</vt:lpwstr>
      </vt:variant>
      <vt:variant>
        <vt:lpwstr/>
      </vt:variant>
      <vt:variant>
        <vt:i4>4587547</vt:i4>
      </vt:variant>
      <vt:variant>
        <vt:i4>45</vt:i4>
      </vt:variant>
      <vt:variant>
        <vt:i4>0</vt:i4>
      </vt:variant>
      <vt:variant>
        <vt:i4>5</vt:i4>
      </vt:variant>
      <vt:variant>
        <vt:lpwstr>http://sites.unica.it/statutoregolamenti/files/2015/06/statuto-approvato-UniCa-definivito-x-gazzetta-11_8_2016-B.pdf</vt:lpwstr>
      </vt:variant>
      <vt:variant>
        <vt:lpwstr/>
      </vt:variant>
      <vt:variant>
        <vt:i4>2162814</vt:i4>
      </vt:variant>
      <vt:variant>
        <vt:i4>42</vt:i4>
      </vt:variant>
      <vt:variant>
        <vt:i4>0</vt:i4>
      </vt:variant>
      <vt:variant>
        <vt:i4>5</vt:i4>
      </vt:variant>
      <vt:variant>
        <vt:lpwstr>http://attiministeriali.miur.it/anno-2013/dicembre/dm-23122013.aspx</vt:lpwstr>
      </vt:variant>
      <vt:variant>
        <vt:lpwstr/>
      </vt:variant>
      <vt:variant>
        <vt:i4>7667748</vt:i4>
      </vt:variant>
      <vt:variant>
        <vt:i4>39</vt:i4>
      </vt:variant>
      <vt:variant>
        <vt:i4>0</vt:i4>
      </vt:variant>
      <vt:variant>
        <vt:i4>5</vt:i4>
      </vt:variant>
      <vt:variant>
        <vt:lpwstr>http://attiministeriali.miur.it/anno-2013/gennaio/dm-30012013.aspx</vt:lpwstr>
      </vt:variant>
      <vt:variant>
        <vt:lpwstr/>
      </vt:variant>
      <vt:variant>
        <vt:i4>5242961</vt:i4>
      </vt:variant>
      <vt:variant>
        <vt:i4>36</vt:i4>
      </vt:variant>
      <vt:variant>
        <vt:i4>0</vt:i4>
      </vt:variant>
      <vt:variant>
        <vt:i4>5</vt:i4>
      </vt:variant>
      <vt:variant>
        <vt:lpwstr>http://www.anvur.org/attachments/article/26/documento_finale_28_01_13.pdf</vt:lpwstr>
      </vt:variant>
      <vt:variant>
        <vt:lpwstr/>
      </vt:variant>
      <vt:variant>
        <vt:i4>1114205</vt:i4>
      </vt:variant>
      <vt:variant>
        <vt:i4>33</vt:i4>
      </vt:variant>
      <vt:variant>
        <vt:i4>0</vt:i4>
      </vt:variant>
      <vt:variant>
        <vt:i4>5</vt:i4>
      </vt:variant>
      <vt:variant>
        <vt:lpwstr>http://www.normattiva.it/uri-res/N2Ls?urn:nir:stato:decreto.legislativo:2012;019</vt:lpwstr>
      </vt:variant>
      <vt:variant>
        <vt:lpwstr/>
      </vt:variant>
      <vt:variant>
        <vt:i4>3473444</vt:i4>
      </vt:variant>
      <vt:variant>
        <vt:i4>30</vt:i4>
      </vt:variant>
      <vt:variant>
        <vt:i4>0</vt:i4>
      </vt:variant>
      <vt:variant>
        <vt:i4>5</vt:i4>
      </vt:variant>
      <vt:variant>
        <vt:lpwstr>http://www.normattiva.it/uri-res/N2Ls?urn:nir:stato:legge:2010;240</vt:lpwstr>
      </vt:variant>
      <vt:variant>
        <vt:lpwstr/>
      </vt:variant>
      <vt:variant>
        <vt:i4>3473473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Allegato_2</vt:lpwstr>
      </vt:variant>
      <vt:variant>
        <vt:i4>3539009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Allegato_1</vt:lpwstr>
      </vt:variant>
      <vt:variant>
        <vt:i4>7602277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Riferimenti</vt:lpwstr>
      </vt:variant>
      <vt:variant>
        <vt:i4>6357115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Indicazioni</vt:lpwstr>
      </vt:variant>
      <vt:variant>
        <vt:i4>6619261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Metodo</vt:lpwstr>
      </vt:variant>
      <vt:variant>
        <vt:i4>6357119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Scadenzario</vt:lpwstr>
      </vt:variant>
      <vt:variant>
        <vt:i4>458752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Struttura</vt:lpwstr>
      </vt:variant>
      <vt:variant>
        <vt:i4>196619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Relazione</vt:lpwstr>
      </vt:variant>
      <vt:variant>
        <vt:i4>196615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CPDS</vt:lpwstr>
      </vt:variant>
      <vt:variant>
        <vt:i4>8454160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Finalità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 Operativa PQA – Relazione Annuale CPDS – Rev. 8 del 21/06/2021</dc:title>
  <dc:creator>Presidio della Qualità di Ateneo – UniCa</dc:creator>
  <cp:lastModifiedBy>Gabriele Fontana</cp:lastModifiedBy>
  <cp:revision>7</cp:revision>
  <cp:lastPrinted>2021-06-30T07:20:00Z</cp:lastPrinted>
  <dcterms:created xsi:type="dcterms:W3CDTF">2021-06-30T07:19:00Z</dcterms:created>
  <dcterms:modified xsi:type="dcterms:W3CDTF">2021-07-15T10:01:00Z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