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4D4DC109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</w:t>
      </w:r>
      <w:r w:rsidR="00AD6AB3">
        <w:rPr>
          <w:b/>
          <w:sz w:val="22"/>
          <w:szCs w:val="22"/>
          <w:lang w:val="it-IT"/>
        </w:rPr>
        <w:t>2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3976A409" w14:textId="77777777" w:rsidR="00AD6AB3" w:rsidRPr="00AD6AB3" w:rsidRDefault="00AD6AB3" w:rsidP="00AD6AB3">
      <w:pPr>
        <w:rPr>
          <w:sz w:val="22"/>
          <w:szCs w:val="22"/>
          <w:lang w:val="it-IT"/>
        </w:rPr>
      </w:pPr>
      <w:r w:rsidRPr="00AD6AB3">
        <w:rPr>
          <w:sz w:val="22"/>
          <w:szCs w:val="22"/>
          <w:lang w:val="it-IT"/>
        </w:rPr>
        <w:t xml:space="preserve"> Per il conferimento di un contratto di lavoro autonomo nell'ambito del progetto STGRI </w:t>
      </w:r>
      <w:r w:rsidRPr="00AD6AB3">
        <w:rPr>
          <w:b/>
          <w:bCs/>
          <w:sz w:val="22"/>
          <w:szCs w:val="22"/>
          <w:lang w:val="it-IT"/>
        </w:rPr>
        <w:t>“attività di supporto specialistico per la gestione di uno spazio web</w:t>
      </w:r>
      <w:r w:rsidRPr="00AD6AB3">
        <w:rPr>
          <w:sz w:val="22"/>
          <w:szCs w:val="22"/>
          <w:lang w:val="it-IT"/>
        </w:rPr>
        <w:t xml:space="preserve">” </w:t>
      </w:r>
    </w:p>
    <w:p w14:paraId="0A4F3B9E" w14:textId="1FB3CFBC" w:rsidR="00453C52" w:rsidRDefault="00AD6AB3" w:rsidP="00AD6AB3">
      <w:pPr>
        <w:rPr>
          <w:b/>
          <w:bCs/>
          <w:sz w:val="22"/>
          <w:szCs w:val="22"/>
          <w:lang w:val="it-IT"/>
        </w:rPr>
      </w:pPr>
      <w:r w:rsidRPr="00AD6AB3">
        <w:rPr>
          <w:sz w:val="22"/>
          <w:szCs w:val="22"/>
          <w:lang w:val="it-IT"/>
        </w:rPr>
        <w:t xml:space="preserve">Responsabile Scientifico </w:t>
      </w:r>
      <w:r w:rsidRPr="00AD6AB3">
        <w:rPr>
          <w:b/>
          <w:bCs/>
          <w:sz w:val="22"/>
          <w:szCs w:val="22"/>
          <w:lang w:val="it-IT"/>
        </w:rPr>
        <w:t>Prof.ssa Maria Teresa Melis</w:t>
      </w:r>
    </w:p>
    <w:p w14:paraId="50352A86" w14:textId="77777777" w:rsidR="00AD6AB3" w:rsidRPr="0018230F" w:rsidRDefault="00AD6AB3" w:rsidP="00AD6AB3">
      <w:pPr>
        <w:rPr>
          <w:b/>
          <w:bCs/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2023</Words>
  <Characters>11535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13531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2021-07-15T09:54:00Z</dcterms:created>
  <dcterms:modified xsi:type="dcterms:W3CDTF">2021-07-15T09:54:00Z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