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85467BE" w14:textId="77777777" w:rsidR="003105BF" w:rsidRDefault="003105BF" w:rsidP="00C81A0C">
      <w:pPr>
        <w:rPr>
          <w:sz w:val="22"/>
          <w:szCs w:val="22"/>
          <w:lang w:val="it-IT" w:eastAsia="ar-SA"/>
        </w:rPr>
      </w:pPr>
    </w:p>
    <w:p w14:paraId="591CD876" w14:textId="77777777" w:rsidR="003105BF" w:rsidRDefault="003105BF" w:rsidP="00C81A0C">
      <w:pPr>
        <w:rPr>
          <w:sz w:val="22"/>
          <w:szCs w:val="22"/>
          <w:lang w:val="it-IT" w:eastAsia="ar-SA"/>
        </w:rPr>
      </w:pPr>
    </w:p>
    <w:p w14:paraId="42A90B32" w14:textId="77777777" w:rsidR="003105BF" w:rsidRDefault="003105BF" w:rsidP="00C81A0C">
      <w:pPr>
        <w:rPr>
          <w:sz w:val="22"/>
          <w:szCs w:val="22"/>
          <w:lang w:val="it-IT" w:eastAsia="ar-SA"/>
        </w:rPr>
      </w:pPr>
    </w:p>
    <w:p w14:paraId="6A1F5F51" w14:textId="77777777" w:rsidR="003105BF" w:rsidRDefault="003105BF" w:rsidP="00C81A0C">
      <w:pPr>
        <w:rPr>
          <w:sz w:val="22"/>
          <w:szCs w:val="22"/>
          <w:lang w:val="it-IT" w:eastAsia="ar-SA"/>
        </w:rPr>
      </w:pPr>
    </w:p>
    <w:p w14:paraId="5098A4AE" w14:textId="77777777" w:rsidR="00C81A0C" w:rsidRPr="00C81A0C" w:rsidRDefault="00C81A0C" w:rsidP="00C81A0C">
      <w:pPr>
        <w:rPr>
          <w:b/>
          <w:sz w:val="22"/>
          <w:szCs w:val="22"/>
          <w:lang w:val="it-IT" w:eastAsia="ar-SA"/>
        </w:rPr>
      </w:pPr>
      <w:r w:rsidRPr="00C81A0C">
        <w:rPr>
          <w:sz w:val="22"/>
          <w:szCs w:val="22"/>
          <w:lang w:val="it-IT" w:eastAsia="ar-SA"/>
        </w:rPr>
        <w:t>Domanda di partecipazione (</w:t>
      </w:r>
      <w:r w:rsidRPr="00C81A0C">
        <w:rPr>
          <w:b/>
          <w:sz w:val="22"/>
          <w:szCs w:val="22"/>
          <w:lang w:val="it-IT" w:eastAsia="ar-SA"/>
        </w:rPr>
        <w:t>Allegato A)</w:t>
      </w:r>
    </w:p>
    <w:p w14:paraId="0AF28387" w14:textId="77777777" w:rsidR="00C81A0C" w:rsidRPr="00C81A0C" w:rsidRDefault="00C81A0C" w:rsidP="00C81A0C">
      <w:pPr>
        <w:jc w:val="center"/>
        <w:rPr>
          <w:sz w:val="22"/>
          <w:szCs w:val="22"/>
          <w:lang w:val="it-IT" w:eastAsia="ar-SA"/>
        </w:rPr>
      </w:pPr>
    </w:p>
    <w:p w14:paraId="14AC7D21" w14:textId="77777777" w:rsidR="00C81A0C" w:rsidRPr="00C81A0C" w:rsidRDefault="00C81A0C" w:rsidP="00C81A0C">
      <w:pPr>
        <w:jc w:val="center"/>
        <w:rPr>
          <w:sz w:val="22"/>
          <w:szCs w:val="22"/>
          <w:lang w:val="it-IT" w:eastAsia="ar-SA"/>
        </w:rPr>
      </w:pPr>
    </w:p>
    <w:p w14:paraId="38491F79" w14:textId="77777777" w:rsidR="00C81A0C" w:rsidRPr="00C81A0C" w:rsidRDefault="00C81A0C" w:rsidP="00C81A0C">
      <w:pPr>
        <w:jc w:val="right"/>
        <w:rPr>
          <w:sz w:val="22"/>
          <w:szCs w:val="22"/>
          <w:lang w:val="it-IT" w:eastAsia="ar-SA"/>
        </w:rPr>
      </w:pPr>
      <w:r w:rsidRPr="00C81A0C">
        <w:rPr>
          <w:sz w:val="22"/>
          <w:szCs w:val="22"/>
          <w:lang w:val="it-IT" w:eastAsia="ar-SA"/>
        </w:rPr>
        <w:t>Alla Segreteria Amministrativa</w:t>
      </w:r>
    </w:p>
    <w:p w14:paraId="68493F8B" w14:textId="77777777" w:rsidR="00C81A0C" w:rsidRPr="00C81A0C" w:rsidRDefault="00C81A0C" w:rsidP="00C81A0C">
      <w:pPr>
        <w:jc w:val="right"/>
        <w:rPr>
          <w:sz w:val="22"/>
          <w:szCs w:val="22"/>
          <w:lang w:val="it-IT" w:eastAsia="ar-SA"/>
        </w:rPr>
      </w:pPr>
      <w:r w:rsidRPr="00C81A0C">
        <w:rPr>
          <w:sz w:val="22"/>
          <w:szCs w:val="22"/>
          <w:lang w:val="it-IT" w:eastAsia="ar-SA"/>
        </w:rPr>
        <w:t>Dipartimento di Scienze Chimiche e Geologiche</w:t>
      </w:r>
    </w:p>
    <w:p w14:paraId="5D17A87D" w14:textId="77777777" w:rsidR="00C81A0C" w:rsidRPr="00C81A0C" w:rsidRDefault="00C81A0C" w:rsidP="00C81A0C">
      <w:pPr>
        <w:jc w:val="right"/>
        <w:rPr>
          <w:sz w:val="22"/>
          <w:szCs w:val="22"/>
          <w:lang w:val="it-IT" w:eastAsia="ar-SA"/>
        </w:rPr>
      </w:pPr>
      <w:r w:rsidRPr="00C81A0C">
        <w:rPr>
          <w:sz w:val="22"/>
          <w:szCs w:val="22"/>
          <w:lang w:val="it-IT" w:eastAsia="ar-SA"/>
        </w:rPr>
        <w:t>Dell’ Università degli Studi di Cagliari</w:t>
      </w:r>
    </w:p>
    <w:p w14:paraId="6FA799F3" w14:textId="77777777" w:rsidR="00C81A0C" w:rsidRPr="00C81A0C" w:rsidRDefault="00C81A0C" w:rsidP="00C81A0C">
      <w:pPr>
        <w:jc w:val="right"/>
        <w:rPr>
          <w:sz w:val="22"/>
          <w:szCs w:val="22"/>
          <w:lang w:val="it-IT" w:eastAsia="ar-SA"/>
        </w:rPr>
      </w:pPr>
      <w:r w:rsidRPr="00C81A0C">
        <w:rPr>
          <w:sz w:val="22"/>
          <w:szCs w:val="22"/>
          <w:lang w:val="it-IT" w:eastAsia="ar-SA"/>
        </w:rPr>
        <w:t xml:space="preserve">Cittadella Universitaria di Monserrato, S.S. 554 </w:t>
      </w:r>
    </w:p>
    <w:p w14:paraId="0BC9F79E" w14:textId="77777777" w:rsidR="00C81A0C" w:rsidRPr="00C81A0C" w:rsidRDefault="00C81A0C" w:rsidP="00C81A0C">
      <w:pPr>
        <w:jc w:val="right"/>
        <w:rPr>
          <w:sz w:val="22"/>
          <w:szCs w:val="22"/>
          <w:lang w:eastAsia="ar-SA"/>
        </w:rPr>
      </w:pPr>
      <w:r w:rsidRPr="00C81A0C">
        <w:rPr>
          <w:sz w:val="22"/>
          <w:szCs w:val="22"/>
          <w:lang w:eastAsia="ar-SA"/>
        </w:rPr>
        <w:t>09042 MONSERRATO (CA)</w:t>
      </w:r>
    </w:p>
    <w:p w14:paraId="5E2D1115" w14:textId="77777777" w:rsidR="00C81A0C" w:rsidRPr="00C81A0C" w:rsidRDefault="00C81A0C" w:rsidP="00C81A0C">
      <w:pPr>
        <w:jc w:val="right"/>
        <w:rPr>
          <w:sz w:val="22"/>
          <w:szCs w:val="22"/>
          <w:lang w:eastAsia="ar-SA"/>
        </w:rPr>
      </w:pPr>
    </w:p>
    <w:tbl>
      <w:tblPr>
        <w:tblW w:w="9778" w:type="dxa"/>
        <w:tblInd w:w="-63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78"/>
      </w:tblGrid>
      <w:tr w:rsidR="00C81A0C" w:rsidRPr="00C81A0C" w14:paraId="39583F7E" w14:textId="77777777" w:rsidTr="00EC5586">
        <w:trPr>
          <w:trHeight w:val="454"/>
        </w:trPr>
        <w:tc>
          <w:tcPr>
            <w:tcW w:w="9778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14:paraId="01F544AD" w14:textId="77777777" w:rsidR="00C81A0C" w:rsidRPr="00C81A0C" w:rsidRDefault="00C81A0C" w:rsidP="00EC5586">
            <w:pPr>
              <w:suppressAutoHyphens/>
              <w:snapToGrid w:val="0"/>
              <w:rPr>
                <w:sz w:val="22"/>
                <w:szCs w:val="22"/>
                <w:lang w:eastAsia="ar-SA"/>
              </w:rPr>
            </w:pPr>
            <w:r w:rsidRPr="00C81A0C">
              <w:rPr>
                <w:sz w:val="22"/>
                <w:szCs w:val="22"/>
                <w:lang w:eastAsia="ar-SA"/>
              </w:rPr>
              <w:t xml:space="preserve">Il/La sottoscritto/a </w:t>
            </w:r>
          </w:p>
        </w:tc>
      </w:tr>
      <w:tr w:rsidR="00C81A0C" w:rsidRPr="004077F0" w14:paraId="5AE62270" w14:textId="77777777" w:rsidTr="00EC5586">
        <w:trPr>
          <w:trHeight w:val="454"/>
        </w:trPr>
        <w:tc>
          <w:tcPr>
            <w:tcW w:w="977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988A9C8" w14:textId="77777777" w:rsidR="00C81A0C" w:rsidRPr="00C81A0C" w:rsidRDefault="00C81A0C" w:rsidP="00EC5586">
            <w:pPr>
              <w:suppressAutoHyphens/>
              <w:snapToGrid w:val="0"/>
              <w:rPr>
                <w:sz w:val="22"/>
                <w:szCs w:val="22"/>
                <w:lang w:val="it-IT" w:eastAsia="ar-SA"/>
              </w:rPr>
            </w:pPr>
            <w:r w:rsidRPr="00C81A0C">
              <w:rPr>
                <w:sz w:val="22"/>
                <w:szCs w:val="22"/>
                <w:lang w:val="it-IT" w:eastAsia="ar-SA"/>
              </w:rPr>
              <w:t xml:space="preserve">nato/a </w:t>
            </w:r>
            <w:proofErr w:type="spellStart"/>
            <w:r w:rsidRPr="00C81A0C">
              <w:rPr>
                <w:sz w:val="22"/>
                <w:szCs w:val="22"/>
                <w:lang w:val="it-IT" w:eastAsia="ar-SA"/>
              </w:rPr>
              <w:t>a</w:t>
            </w:r>
            <w:proofErr w:type="spellEnd"/>
            <w:r w:rsidRPr="00C81A0C">
              <w:rPr>
                <w:sz w:val="22"/>
                <w:szCs w:val="22"/>
                <w:lang w:val="it-IT" w:eastAsia="ar-SA"/>
              </w:rPr>
              <w:t xml:space="preserve"> </w:t>
            </w:r>
            <w:r w:rsidRPr="00C81A0C">
              <w:rPr>
                <w:sz w:val="22"/>
                <w:szCs w:val="22"/>
                <w:lang w:val="it-IT" w:eastAsia="ar-SA"/>
              </w:rPr>
              <w:tab/>
            </w:r>
            <w:r w:rsidRPr="00C81A0C">
              <w:rPr>
                <w:sz w:val="22"/>
                <w:szCs w:val="22"/>
                <w:lang w:val="it-IT" w:eastAsia="ar-SA"/>
              </w:rPr>
              <w:tab/>
            </w:r>
            <w:r w:rsidRPr="00C81A0C">
              <w:rPr>
                <w:sz w:val="22"/>
                <w:szCs w:val="22"/>
                <w:lang w:val="it-IT" w:eastAsia="ar-SA"/>
              </w:rPr>
              <w:tab/>
            </w:r>
            <w:r w:rsidRPr="00C81A0C">
              <w:rPr>
                <w:sz w:val="22"/>
                <w:szCs w:val="22"/>
                <w:lang w:val="it-IT" w:eastAsia="ar-SA"/>
              </w:rPr>
              <w:tab/>
            </w:r>
            <w:r w:rsidRPr="00C81A0C">
              <w:rPr>
                <w:sz w:val="22"/>
                <w:szCs w:val="22"/>
                <w:lang w:val="it-IT" w:eastAsia="ar-SA"/>
              </w:rPr>
              <w:tab/>
            </w:r>
            <w:r w:rsidRPr="00C81A0C">
              <w:rPr>
                <w:sz w:val="22"/>
                <w:szCs w:val="22"/>
                <w:lang w:val="it-IT" w:eastAsia="ar-SA"/>
              </w:rPr>
              <w:tab/>
            </w:r>
            <w:r w:rsidRPr="00C81A0C">
              <w:rPr>
                <w:sz w:val="22"/>
                <w:szCs w:val="22"/>
                <w:lang w:val="it-IT" w:eastAsia="ar-SA"/>
              </w:rPr>
              <w:tab/>
              <w:t xml:space="preserve">(Prov.      </w:t>
            </w:r>
            <w:proofErr w:type="gramStart"/>
            <w:r w:rsidRPr="00C81A0C">
              <w:rPr>
                <w:sz w:val="22"/>
                <w:szCs w:val="22"/>
                <w:lang w:val="it-IT" w:eastAsia="ar-SA"/>
              </w:rPr>
              <w:t xml:space="preserve">  )</w:t>
            </w:r>
            <w:proofErr w:type="gramEnd"/>
            <w:r w:rsidRPr="00C81A0C">
              <w:rPr>
                <w:sz w:val="22"/>
                <w:szCs w:val="22"/>
                <w:lang w:val="it-IT" w:eastAsia="ar-SA"/>
              </w:rPr>
              <w:t xml:space="preserve">  </w:t>
            </w:r>
            <w:r w:rsidRPr="00C81A0C">
              <w:rPr>
                <w:sz w:val="22"/>
                <w:szCs w:val="22"/>
                <w:lang w:val="it-IT" w:eastAsia="ar-SA"/>
              </w:rPr>
              <w:tab/>
              <w:t xml:space="preserve">il  </w:t>
            </w:r>
          </w:p>
        </w:tc>
      </w:tr>
      <w:tr w:rsidR="00C81A0C" w:rsidRPr="004077F0" w14:paraId="0305A751" w14:textId="77777777" w:rsidTr="00EC5586">
        <w:trPr>
          <w:trHeight w:val="454"/>
        </w:trPr>
        <w:tc>
          <w:tcPr>
            <w:tcW w:w="977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9C41926" w14:textId="77777777" w:rsidR="00C81A0C" w:rsidRPr="00C81A0C" w:rsidRDefault="00C81A0C" w:rsidP="00EC5586">
            <w:pPr>
              <w:tabs>
                <w:tab w:val="left" w:pos="6379"/>
              </w:tabs>
              <w:suppressAutoHyphens/>
              <w:snapToGrid w:val="0"/>
              <w:rPr>
                <w:sz w:val="22"/>
                <w:szCs w:val="22"/>
                <w:lang w:val="it-IT" w:eastAsia="ar-SA"/>
              </w:rPr>
            </w:pPr>
            <w:r w:rsidRPr="00C81A0C">
              <w:rPr>
                <w:sz w:val="22"/>
                <w:szCs w:val="22"/>
                <w:lang w:val="it-IT" w:eastAsia="ar-SA"/>
              </w:rPr>
              <w:t xml:space="preserve">Residente in </w:t>
            </w:r>
            <w:r w:rsidRPr="00C81A0C">
              <w:rPr>
                <w:sz w:val="22"/>
                <w:szCs w:val="22"/>
                <w:lang w:val="it-IT" w:eastAsia="ar-SA"/>
              </w:rPr>
              <w:tab/>
              <w:t xml:space="preserve">(Prov.         </w:t>
            </w:r>
            <w:proofErr w:type="gramStart"/>
            <w:r w:rsidRPr="00C81A0C">
              <w:rPr>
                <w:sz w:val="22"/>
                <w:szCs w:val="22"/>
                <w:lang w:val="it-IT" w:eastAsia="ar-SA"/>
              </w:rPr>
              <w:t xml:space="preserve">  )</w:t>
            </w:r>
            <w:proofErr w:type="gramEnd"/>
            <w:r w:rsidRPr="00C81A0C">
              <w:rPr>
                <w:sz w:val="22"/>
                <w:szCs w:val="22"/>
                <w:lang w:val="it-IT" w:eastAsia="ar-SA"/>
              </w:rPr>
              <w:t xml:space="preserve"> C.A.P.</w:t>
            </w:r>
          </w:p>
        </w:tc>
      </w:tr>
      <w:tr w:rsidR="00C81A0C" w:rsidRPr="00C81A0C" w14:paraId="476F4FB2" w14:textId="77777777" w:rsidTr="00EC5586">
        <w:trPr>
          <w:trHeight w:val="454"/>
        </w:trPr>
        <w:tc>
          <w:tcPr>
            <w:tcW w:w="977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AF0801B" w14:textId="77777777" w:rsidR="00C81A0C" w:rsidRPr="00C81A0C" w:rsidRDefault="00C81A0C" w:rsidP="00EC5586">
            <w:pPr>
              <w:tabs>
                <w:tab w:val="left" w:pos="8505"/>
              </w:tabs>
              <w:suppressAutoHyphens/>
              <w:snapToGrid w:val="0"/>
              <w:rPr>
                <w:sz w:val="22"/>
                <w:szCs w:val="22"/>
                <w:lang w:eastAsia="ar-SA"/>
              </w:rPr>
            </w:pPr>
            <w:proofErr w:type="gramStart"/>
            <w:r w:rsidRPr="00C81A0C">
              <w:rPr>
                <w:sz w:val="22"/>
                <w:szCs w:val="22"/>
                <w:lang w:eastAsia="ar-SA"/>
              </w:rPr>
              <w:t xml:space="preserve">Via  </w:t>
            </w:r>
            <w:r w:rsidRPr="00C81A0C">
              <w:rPr>
                <w:sz w:val="22"/>
                <w:szCs w:val="22"/>
                <w:lang w:eastAsia="ar-SA"/>
              </w:rPr>
              <w:tab/>
            </w:r>
            <w:proofErr w:type="gramEnd"/>
            <w:r w:rsidRPr="00C81A0C">
              <w:rPr>
                <w:sz w:val="22"/>
                <w:szCs w:val="22"/>
                <w:lang w:eastAsia="ar-SA"/>
              </w:rPr>
              <w:t xml:space="preserve">n. </w:t>
            </w:r>
          </w:p>
        </w:tc>
      </w:tr>
      <w:tr w:rsidR="00C81A0C" w:rsidRPr="00C81A0C" w14:paraId="0C0BD489" w14:textId="77777777" w:rsidTr="00EC5586">
        <w:trPr>
          <w:trHeight w:val="454"/>
        </w:trPr>
        <w:tc>
          <w:tcPr>
            <w:tcW w:w="977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4513FDE" w14:textId="77777777" w:rsidR="00C81A0C" w:rsidRPr="00C81A0C" w:rsidRDefault="00C81A0C" w:rsidP="00EC5586">
            <w:pPr>
              <w:suppressAutoHyphens/>
              <w:snapToGrid w:val="0"/>
              <w:rPr>
                <w:bCs/>
                <w:sz w:val="22"/>
                <w:szCs w:val="22"/>
                <w:lang w:eastAsia="ar-SA"/>
              </w:rPr>
            </w:pPr>
            <w:r w:rsidRPr="00C81A0C">
              <w:rPr>
                <w:bCs/>
                <w:sz w:val="22"/>
                <w:szCs w:val="22"/>
                <w:lang w:eastAsia="ar-SA"/>
              </w:rPr>
              <w:t xml:space="preserve">Codice </w:t>
            </w:r>
            <w:proofErr w:type="spellStart"/>
            <w:r w:rsidRPr="00C81A0C">
              <w:rPr>
                <w:bCs/>
                <w:sz w:val="22"/>
                <w:szCs w:val="22"/>
                <w:lang w:eastAsia="ar-SA"/>
              </w:rPr>
              <w:t>fiscale</w:t>
            </w:r>
            <w:proofErr w:type="spellEnd"/>
          </w:p>
        </w:tc>
      </w:tr>
      <w:tr w:rsidR="00C81A0C" w:rsidRPr="004077F0" w14:paraId="4095D29F" w14:textId="77777777" w:rsidTr="00EC5586">
        <w:trPr>
          <w:trHeight w:val="454"/>
        </w:trPr>
        <w:tc>
          <w:tcPr>
            <w:tcW w:w="977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CE537AE" w14:textId="77777777" w:rsidR="00C81A0C" w:rsidRPr="00C81A0C" w:rsidRDefault="00C81A0C" w:rsidP="00EC5586">
            <w:pPr>
              <w:tabs>
                <w:tab w:val="left" w:pos="6379"/>
              </w:tabs>
              <w:suppressAutoHyphens/>
              <w:snapToGrid w:val="0"/>
              <w:rPr>
                <w:sz w:val="22"/>
                <w:szCs w:val="22"/>
                <w:lang w:val="it-IT" w:eastAsia="ar-SA"/>
              </w:rPr>
            </w:pPr>
            <w:r w:rsidRPr="00C81A0C">
              <w:rPr>
                <w:sz w:val="22"/>
                <w:szCs w:val="22"/>
                <w:lang w:val="it-IT" w:eastAsia="ar-SA"/>
              </w:rPr>
              <w:t xml:space="preserve">domiciliato in </w:t>
            </w:r>
            <w:r w:rsidRPr="00C81A0C">
              <w:rPr>
                <w:sz w:val="22"/>
                <w:szCs w:val="22"/>
                <w:lang w:val="it-IT" w:eastAsia="ar-SA"/>
              </w:rPr>
              <w:tab/>
              <w:t xml:space="preserve">(Prov.         </w:t>
            </w:r>
            <w:proofErr w:type="gramStart"/>
            <w:r w:rsidRPr="00C81A0C">
              <w:rPr>
                <w:sz w:val="22"/>
                <w:szCs w:val="22"/>
                <w:lang w:val="it-IT" w:eastAsia="ar-SA"/>
              </w:rPr>
              <w:t xml:space="preserve">  )</w:t>
            </w:r>
            <w:proofErr w:type="gramEnd"/>
            <w:r w:rsidRPr="00C81A0C">
              <w:rPr>
                <w:sz w:val="22"/>
                <w:szCs w:val="22"/>
                <w:lang w:val="it-IT" w:eastAsia="ar-SA"/>
              </w:rPr>
              <w:t xml:space="preserve"> C.A.P.</w:t>
            </w:r>
          </w:p>
        </w:tc>
      </w:tr>
      <w:tr w:rsidR="00C81A0C" w:rsidRPr="00C81A0C" w14:paraId="67E20B59" w14:textId="77777777" w:rsidTr="00EC5586">
        <w:trPr>
          <w:trHeight w:val="454"/>
        </w:trPr>
        <w:tc>
          <w:tcPr>
            <w:tcW w:w="977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EBDF162" w14:textId="77777777" w:rsidR="00C81A0C" w:rsidRPr="00C81A0C" w:rsidRDefault="00C81A0C" w:rsidP="00EC5586">
            <w:pPr>
              <w:tabs>
                <w:tab w:val="left" w:pos="8505"/>
              </w:tabs>
              <w:suppressAutoHyphens/>
              <w:snapToGrid w:val="0"/>
              <w:rPr>
                <w:sz w:val="22"/>
                <w:szCs w:val="22"/>
                <w:lang w:eastAsia="ar-SA"/>
              </w:rPr>
            </w:pPr>
            <w:proofErr w:type="gramStart"/>
            <w:r w:rsidRPr="00C81A0C">
              <w:rPr>
                <w:sz w:val="22"/>
                <w:szCs w:val="22"/>
                <w:lang w:eastAsia="ar-SA"/>
              </w:rPr>
              <w:t xml:space="preserve">Via  </w:t>
            </w:r>
            <w:r w:rsidRPr="00C81A0C">
              <w:rPr>
                <w:sz w:val="22"/>
                <w:szCs w:val="22"/>
                <w:lang w:eastAsia="ar-SA"/>
              </w:rPr>
              <w:tab/>
            </w:r>
            <w:proofErr w:type="gramEnd"/>
            <w:r w:rsidRPr="00C81A0C">
              <w:rPr>
                <w:sz w:val="22"/>
                <w:szCs w:val="22"/>
                <w:lang w:eastAsia="ar-SA"/>
              </w:rPr>
              <w:t xml:space="preserve">n. </w:t>
            </w:r>
          </w:p>
        </w:tc>
      </w:tr>
      <w:tr w:rsidR="00C81A0C" w:rsidRPr="00C81A0C" w14:paraId="038360C8" w14:textId="77777777" w:rsidTr="00EC5586">
        <w:trPr>
          <w:trHeight w:val="454"/>
        </w:trPr>
        <w:tc>
          <w:tcPr>
            <w:tcW w:w="977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5DA51DC" w14:textId="77777777" w:rsidR="00C81A0C" w:rsidRPr="00C81A0C" w:rsidRDefault="00C81A0C" w:rsidP="00EC5586">
            <w:pPr>
              <w:tabs>
                <w:tab w:val="left" w:pos="3686"/>
              </w:tabs>
              <w:suppressAutoHyphens/>
              <w:snapToGrid w:val="0"/>
              <w:rPr>
                <w:sz w:val="22"/>
                <w:szCs w:val="22"/>
                <w:lang w:eastAsia="ar-SA"/>
              </w:rPr>
            </w:pPr>
            <w:proofErr w:type="spellStart"/>
            <w:r w:rsidRPr="00C81A0C">
              <w:rPr>
                <w:sz w:val="22"/>
                <w:szCs w:val="22"/>
                <w:lang w:eastAsia="ar-SA"/>
              </w:rPr>
              <w:t>Telefono</w:t>
            </w:r>
            <w:proofErr w:type="spellEnd"/>
            <w:r w:rsidRPr="00C81A0C">
              <w:rPr>
                <w:sz w:val="22"/>
                <w:szCs w:val="22"/>
                <w:lang w:eastAsia="ar-SA"/>
              </w:rPr>
              <w:tab/>
            </w:r>
            <w:proofErr w:type="spellStart"/>
            <w:r w:rsidRPr="00C81A0C">
              <w:rPr>
                <w:sz w:val="22"/>
                <w:szCs w:val="22"/>
                <w:lang w:eastAsia="ar-SA"/>
              </w:rPr>
              <w:t>indirizzo</w:t>
            </w:r>
            <w:proofErr w:type="spellEnd"/>
            <w:r w:rsidRPr="00C81A0C">
              <w:rPr>
                <w:sz w:val="22"/>
                <w:szCs w:val="22"/>
                <w:lang w:eastAsia="ar-SA"/>
              </w:rPr>
              <w:t xml:space="preserve"> e-mail </w:t>
            </w:r>
          </w:p>
        </w:tc>
      </w:tr>
    </w:tbl>
    <w:p w14:paraId="622495CC" w14:textId="77777777" w:rsidR="00C81A0C" w:rsidRPr="00C81A0C" w:rsidRDefault="00C81A0C" w:rsidP="00C81A0C">
      <w:pPr>
        <w:rPr>
          <w:sz w:val="22"/>
          <w:szCs w:val="22"/>
          <w:lang w:eastAsia="ar-SA"/>
        </w:rPr>
      </w:pPr>
    </w:p>
    <w:p w14:paraId="30939557" w14:textId="77777777" w:rsidR="00C81A0C" w:rsidRPr="00C81A0C" w:rsidRDefault="00C81A0C" w:rsidP="00C81A0C">
      <w:pPr>
        <w:jc w:val="center"/>
        <w:rPr>
          <w:sz w:val="22"/>
          <w:szCs w:val="22"/>
          <w:lang w:eastAsia="ar-SA"/>
        </w:rPr>
      </w:pPr>
      <w:r w:rsidRPr="00C81A0C">
        <w:rPr>
          <w:sz w:val="22"/>
          <w:szCs w:val="22"/>
          <w:lang w:eastAsia="ar-SA"/>
        </w:rPr>
        <w:t>CHIEDE</w:t>
      </w:r>
    </w:p>
    <w:p w14:paraId="28D50977" w14:textId="77777777" w:rsidR="00C81A0C" w:rsidRPr="00C81A0C" w:rsidRDefault="00C81A0C" w:rsidP="00C81A0C">
      <w:pPr>
        <w:jc w:val="center"/>
        <w:rPr>
          <w:sz w:val="22"/>
          <w:szCs w:val="22"/>
          <w:lang w:eastAsia="ar-SA"/>
        </w:rPr>
      </w:pPr>
    </w:p>
    <w:p w14:paraId="14C83D0B" w14:textId="77777777" w:rsidR="00453C52" w:rsidRDefault="00C81A0C" w:rsidP="00453C52">
      <w:pPr>
        <w:jc w:val="both"/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di essere ammesso/a a partecipare all’</w:t>
      </w:r>
      <w:r w:rsidR="002A48C6">
        <w:rPr>
          <w:sz w:val="22"/>
          <w:szCs w:val="22"/>
          <w:lang w:val="it-IT"/>
        </w:rPr>
        <w:t>A</w:t>
      </w:r>
      <w:r w:rsidRPr="00C81A0C">
        <w:rPr>
          <w:sz w:val="22"/>
          <w:szCs w:val="22"/>
          <w:lang w:val="it-IT"/>
        </w:rPr>
        <w:t xml:space="preserve">vviso </w:t>
      </w:r>
      <w:r w:rsidR="002A48C6">
        <w:rPr>
          <w:sz w:val="22"/>
          <w:szCs w:val="22"/>
          <w:lang w:val="it-IT"/>
        </w:rPr>
        <w:t>P</w:t>
      </w:r>
      <w:r w:rsidRPr="00C81A0C">
        <w:rPr>
          <w:sz w:val="22"/>
          <w:szCs w:val="22"/>
          <w:lang w:val="it-IT"/>
        </w:rPr>
        <w:t xml:space="preserve">ubblico </w:t>
      </w:r>
      <w:r w:rsidR="002A48C6">
        <w:rPr>
          <w:sz w:val="22"/>
          <w:szCs w:val="22"/>
          <w:lang w:val="it-IT"/>
        </w:rPr>
        <w:t>S</w:t>
      </w:r>
      <w:r w:rsidRPr="00C81A0C">
        <w:rPr>
          <w:sz w:val="22"/>
          <w:szCs w:val="22"/>
          <w:lang w:val="it-IT"/>
        </w:rPr>
        <w:t>elezione N.</w:t>
      </w:r>
      <w:r w:rsidR="00984E89" w:rsidRPr="00984E89">
        <w:rPr>
          <w:sz w:val="22"/>
          <w:szCs w:val="22"/>
          <w:lang w:val="it-IT"/>
        </w:rPr>
        <w:t xml:space="preserve"> </w:t>
      </w:r>
      <w:r w:rsidR="00297E1D">
        <w:rPr>
          <w:b/>
          <w:sz w:val="22"/>
          <w:szCs w:val="22"/>
          <w:lang w:val="it-IT"/>
        </w:rPr>
        <w:t>1</w:t>
      </w:r>
      <w:r w:rsidR="00AA7E25">
        <w:rPr>
          <w:b/>
          <w:sz w:val="22"/>
          <w:szCs w:val="22"/>
          <w:lang w:val="it-IT"/>
        </w:rPr>
        <w:t>1</w:t>
      </w:r>
      <w:r w:rsidR="00240103">
        <w:rPr>
          <w:b/>
          <w:sz w:val="22"/>
          <w:szCs w:val="22"/>
          <w:lang w:val="it-IT"/>
        </w:rPr>
        <w:t>_2021</w:t>
      </w:r>
      <w:r w:rsidR="005B6580" w:rsidRPr="005B6580">
        <w:rPr>
          <w:b/>
          <w:bCs/>
          <w:sz w:val="22"/>
          <w:szCs w:val="22"/>
          <w:lang w:val="it-IT"/>
        </w:rPr>
        <w:t xml:space="preserve"> </w:t>
      </w:r>
    </w:p>
    <w:p w14:paraId="7EC59052" w14:textId="60DA998C" w:rsidR="00AA7E25" w:rsidRPr="00AA7E25" w:rsidRDefault="00AA7E25" w:rsidP="00453C52">
      <w:pPr>
        <w:jc w:val="both"/>
        <w:rPr>
          <w:sz w:val="22"/>
          <w:szCs w:val="22"/>
          <w:lang w:val="it-IT"/>
        </w:rPr>
      </w:pPr>
      <w:r w:rsidRPr="00AA7E25">
        <w:rPr>
          <w:sz w:val="22"/>
          <w:szCs w:val="22"/>
          <w:lang w:val="it-IT"/>
        </w:rPr>
        <w:t xml:space="preserve">Per il conferimento di un contratto di lavoro autonomo nell'ambito del progetto STGRI </w:t>
      </w:r>
      <w:r w:rsidRPr="00AA7E25">
        <w:rPr>
          <w:b/>
          <w:bCs/>
          <w:sz w:val="22"/>
          <w:szCs w:val="22"/>
          <w:lang w:val="it-IT"/>
        </w:rPr>
        <w:t xml:space="preserve">“Implementazione di un sistema di acquisizione (APP) e di condivisione dei dati acquisiti nell’ambito del progetto via WEB” </w:t>
      </w:r>
    </w:p>
    <w:p w14:paraId="02C29ED7" w14:textId="5373534B" w:rsidR="00E21A29" w:rsidRDefault="00AA7E25" w:rsidP="00AA7E25">
      <w:pPr>
        <w:rPr>
          <w:b/>
          <w:bCs/>
          <w:sz w:val="22"/>
          <w:szCs w:val="22"/>
          <w:lang w:val="it-IT"/>
        </w:rPr>
      </w:pPr>
      <w:r w:rsidRPr="00453C52">
        <w:rPr>
          <w:sz w:val="22"/>
          <w:szCs w:val="22"/>
          <w:lang w:val="it-IT"/>
        </w:rPr>
        <w:t>Responsabile Scientifico</w:t>
      </w:r>
      <w:r w:rsidRPr="00453C52">
        <w:rPr>
          <w:b/>
          <w:bCs/>
          <w:sz w:val="22"/>
          <w:szCs w:val="22"/>
          <w:lang w:val="it-IT"/>
        </w:rPr>
        <w:t xml:space="preserve"> Prof.ssa Maria Teresa Melis</w:t>
      </w:r>
    </w:p>
    <w:p w14:paraId="0A4F3B9E" w14:textId="77777777" w:rsidR="00453C52" w:rsidRPr="0018230F" w:rsidRDefault="00453C52" w:rsidP="00AA7E25">
      <w:pPr>
        <w:rPr>
          <w:b/>
          <w:bCs/>
          <w:sz w:val="22"/>
          <w:szCs w:val="22"/>
          <w:lang w:val="it-IT" w:eastAsia="ar-SA"/>
        </w:rPr>
      </w:pPr>
    </w:p>
    <w:p w14:paraId="199BAEF8" w14:textId="77777777" w:rsidR="005A1583" w:rsidRPr="005A1583" w:rsidRDefault="005A1583" w:rsidP="005A1583">
      <w:pPr>
        <w:rPr>
          <w:sz w:val="22"/>
          <w:szCs w:val="22"/>
          <w:lang w:val="it-IT" w:eastAsia="ar-SA"/>
        </w:rPr>
      </w:pPr>
      <w:r w:rsidRPr="005A1583">
        <w:rPr>
          <w:sz w:val="22"/>
          <w:szCs w:val="22"/>
          <w:lang w:val="it-IT" w:eastAsia="ar-SA"/>
        </w:rPr>
        <w:t>A tal fine il/la sottoscritto/a dichiara, sotto la propria personale responsabilità e consapevole delle sanzioni penali previste dall’ art. 76 del D.P.R. n. 445 del 28/12/2000 per le ipotesi di falsità in atti e dichiarazioni mendaci:</w:t>
      </w:r>
    </w:p>
    <w:p w14:paraId="049410F3" w14:textId="77777777" w:rsidR="005A1583" w:rsidRPr="005A1583" w:rsidRDefault="005A1583" w:rsidP="005A1583">
      <w:pPr>
        <w:rPr>
          <w:sz w:val="22"/>
          <w:szCs w:val="22"/>
          <w:lang w:val="it-IT" w:eastAsia="ar-SA"/>
        </w:rPr>
      </w:pPr>
    </w:p>
    <w:p w14:paraId="3F5AFE3D" w14:textId="77777777" w:rsidR="005A1583" w:rsidRPr="005A1583" w:rsidRDefault="005A1583" w:rsidP="005A1583">
      <w:pPr>
        <w:rPr>
          <w:sz w:val="22"/>
          <w:szCs w:val="22"/>
          <w:lang w:val="it-IT" w:eastAsia="ar-SA"/>
        </w:rPr>
      </w:pPr>
      <w:r w:rsidRPr="005A1583">
        <w:rPr>
          <w:sz w:val="22"/>
          <w:szCs w:val="22"/>
          <w:lang w:val="it-IT" w:eastAsia="ar-SA"/>
        </w:rPr>
        <w:t xml:space="preserve"> 1) di essere in possesso della laurea in ____________________ conseguita il ________________________ presso ___________________; </w:t>
      </w:r>
    </w:p>
    <w:p w14:paraId="20D83A56" w14:textId="77777777" w:rsidR="005A1583" w:rsidRPr="005A1583" w:rsidRDefault="005A1583" w:rsidP="005A1583">
      <w:pPr>
        <w:rPr>
          <w:sz w:val="22"/>
          <w:szCs w:val="22"/>
          <w:lang w:val="it-IT" w:eastAsia="ar-SA"/>
        </w:rPr>
      </w:pPr>
    </w:p>
    <w:p w14:paraId="2242B65B" w14:textId="77777777" w:rsidR="005A1583" w:rsidRPr="005A1583" w:rsidRDefault="005A1583" w:rsidP="005A1583">
      <w:pPr>
        <w:rPr>
          <w:sz w:val="22"/>
          <w:szCs w:val="22"/>
          <w:lang w:val="it-IT" w:eastAsia="ar-SA"/>
        </w:rPr>
      </w:pPr>
      <w:r w:rsidRPr="005A1583">
        <w:rPr>
          <w:sz w:val="22"/>
          <w:szCs w:val="22"/>
          <w:lang w:val="it-IT" w:eastAsia="ar-SA"/>
        </w:rPr>
        <w:t>2) di essere in possesso dei requisiti di ordine professionale di cui all’art. 7 del presente avviso;</w:t>
      </w:r>
    </w:p>
    <w:p w14:paraId="745A94FA" w14:textId="77777777" w:rsidR="005A1583" w:rsidRPr="005A1583" w:rsidRDefault="005A1583" w:rsidP="005A1583">
      <w:pPr>
        <w:rPr>
          <w:sz w:val="22"/>
          <w:szCs w:val="22"/>
          <w:lang w:val="it-IT" w:eastAsia="ar-SA"/>
        </w:rPr>
      </w:pPr>
    </w:p>
    <w:p w14:paraId="52122571" w14:textId="77777777" w:rsidR="005A1583" w:rsidRPr="005A1583" w:rsidRDefault="005A1583" w:rsidP="005A1583">
      <w:pPr>
        <w:rPr>
          <w:sz w:val="22"/>
          <w:szCs w:val="22"/>
          <w:lang w:val="it-IT" w:eastAsia="ar-SA"/>
        </w:rPr>
      </w:pPr>
      <w:r w:rsidRPr="005A1583">
        <w:rPr>
          <w:sz w:val="22"/>
          <w:szCs w:val="22"/>
          <w:lang w:val="it-IT" w:eastAsia="ar-SA"/>
        </w:rPr>
        <w:t xml:space="preserve"> 3) di essere cittadino _____________________; </w:t>
      </w:r>
    </w:p>
    <w:p w14:paraId="1D334C2D" w14:textId="77777777" w:rsidR="005A1583" w:rsidRPr="005A1583" w:rsidRDefault="005A1583" w:rsidP="005A1583">
      <w:pPr>
        <w:rPr>
          <w:sz w:val="22"/>
          <w:szCs w:val="22"/>
          <w:lang w:val="it-IT" w:eastAsia="ar-SA"/>
        </w:rPr>
      </w:pPr>
    </w:p>
    <w:p w14:paraId="53FE11F2" w14:textId="77777777" w:rsidR="005A1583" w:rsidRPr="005A1583" w:rsidRDefault="005A1583" w:rsidP="005A1583">
      <w:pPr>
        <w:rPr>
          <w:sz w:val="22"/>
          <w:szCs w:val="22"/>
          <w:lang w:val="it-IT" w:eastAsia="ar-SA"/>
        </w:rPr>
      </w:pPr>
      <w:r w:rsidRPr="005A1583">
        <w:rPr>
          <w:sz w:val="22"/>
          <w:szCs w:val="22"/>
          <w:lang w:val="it-IT" w:eastAsia="ar-SA"/>
        </w:rPr>
        <w:t>4) (solo per i cittadini extracomunitari) di rispettare le disposizioni vigenti in materia di ingresso e soggiorno;</w:t>
      </w:r>
    </w:p>
    <w:p w14:paraId="55034236" w14:textId="77777777" w:rsidR="005A1583" w:rsidRPr="005A1583" w:rsidRDefault="005A1583" w:rsidP="005A1583">
      <w:pPr>
        <w:rPr>
          <w:sz w:val="22"/>
          <w:szCs w:val="22"/>
          <w:lang w:val="it-IT" w:eastAsia="ar-SA"/>
        </w:rPr>
      </w:pPr>
    </w:p>
    <w:p w14:paraId="790FEE86" w14:textId="77777777" w:rsidR="005A1583" w:rsidRPr="005A1583" w:rsidRDefault="005A1583" w:rsidP="005A1583">
      <w:pPr>
        <w:rPr>
          <w:sz w:val="22"/>
          <w:szCs w:val="22"/>
          <w:lang w:val="it-IT" w:eastAsia="ar-SA"/>
        </w:rPr>
      </w:pPr>
      <w:r w:rsidRPr="005A1583">
        <w:rPr>
          <w:sz w:val="22"/>
          <w:szCs w:val="22"/>
          <w:lang w:val="it-IT" w:eastAsia="ar-SA"/>
        </w:rPr>
        <w:t xml:space="preserve"> 5) di possedere adeguata conoscenza della lingua italiana;</w:t>
      </w:r>
    </w:p>
    <w:p w14:paraId="733E93DF" w14:textId="77777777" w:rsidR="005A1583" w:rsidRPr="005A1583" w:rsidRDefault="005A1583" w:rsidP="005A1583">
      <w:pPr>
        <w:rPr>
          <w:sz w:val="22"/>
          <w:szCs w:val="22"/>
          <w:lang w:val="it-IT" w:eastAsia="ar-SA"/>
        </w:rPr>
      </w:pPr>
    </w:p>
    <w:p w14:paraId="42BBC254" w14:textId="2EBD2894" w:rsidR="005A1583" w:rsidRPr="005A1583" w:rsidRDefault="005A1583" w:rsidP="005A1583">
      <w:pPr>
        <w:rPr>
          <w:sz w:val="22"/>
          <w:szCs w:val="22"/>
          <w:lang w:val="it-IT" w:eastAsia="ar-SA"/>
        </w:rPr>
      </w:pPr>
      <w:r w:rsidRPr="005A1583">
        <w:rPr>
          <w:sz w:val="22"/>
          <w:szCs w:val="22"/>
          <w:lang w:val="it-IT" w:eastAsia="ar-SA"/>
        </w:rPr>
        <w:t xml:space="preserve"> 6) che non sussistono vincoli di parentela ed affinità fino al quarto grado compreso (Art 74 -78 c.c.) tra il candidato e i docenti appartenenti al Dipartimento di Scienze </w:t>
      </w:r>
      <w:r w:rsidR="00F226C8">
        <w:rPr>
          <w:sz w:val="22"/>
          <w:szCs w:val="22"/>
          <w:lang w:val="it-IT" w:eastAsia="ar-SA"/>
        </w:rPr>
        <w:t>Chimiche e Geologiche</w:t>
      </w:r>
      <w:r w:rsidRPr="005A1583">
        <w:rPr>
          <w:sz w:val="22"/>
          <w:szCs w:val="22"/>
          <w:lang w:val="it-IT" w:eastAsia="ar-SA"/>
        </w:rPr>
        <w:t xml:space="preserve"> ovvero con il Rettore, il Direttore Amministrativo, o un componente del Consiglio di Amministrazione dell'Ateneo, e di non trovarsi in situazione di quiescenza in base all’art. 6 del DL 90/2014 convertito in Legge n. 114/2014, che prescrive che non può essere attribuito un incarico a soggetti già lavoratori privati o pubblici collocati in quiescenza;</w:t>
      </w:r>
    </w:p>
    <w:p w14:paraId="7D2BF9E2" w14:textId="77777777" w:rsidR="00C81A0C" w:rsidRPr="00C81A0C" w:rsidRDefault="00C81A0C" w:rsidP="00C81A0C">
      <w:pPr>
        <w:rPr>
          <w:sz w:val="22"/>
          <w:szCs w:val="22"/>
          <w:lang w:val="it-IT" w:eastAsia="ar-SA"/>
        </w:rPr>
      </w:pPr>
    </w:p>
    <w:p w14:paraId="66C10577" w14:textId="77777777" w:rsidR="005A1583" w:rsidRDefault="005A1583" w:rsidP="005A1583">
      <w:pPr>
        <w:jc w:val="both"/>
        <w:rPr>
          <w:sz w:val="22"/>
          <w:szCs w:val="22"/>
          <w:lang w:val="it-IT" w:eastAsia="ar-SA"/>
        </w:rPr>
      </w:pPr>
      <w:r w:rsidRPr="00653D83">
        <w:rPr>
          <w:sz w:val="22"/>
          <w:szCs w:val="22"/>
          <w:lang w:val="it-IT" w:eastAsia="ar-SA"/>
        </w:rPr>
        <w:t xml:space="preserve">7) di aver preso visione di tutte le prescrizioni e precisazioni del presente avviso e di accettarle integralmente; </w:t>
      </w:r>
    </w:p>
    <w:p w14:paraId="15FB9D12" w14:textId="77777777" w:rsidR="005A1583" w:rsidRDefault="005A1583" w:rsidP="005A1583">
      <w:pPr>
        <w:jc w:val="both"/>
        <w:rPr>
          <w:sz w:val="22"/>
          <w:szCs w:val="22"/>
          <w:lang w:val="it-IT" w:eastAsia="ar-SA"/>
        </w:rPr>
      </w:pPr>
    </w:p>
    <w:p w14:paraId="70C57229" w14:textId="77777777" w:rsidR="005A1583" w:rsidRDefault="005A1583" w:rsidP="005A1583">
      <w:pPr>
        <w:jc w:val="both"/>
        <w:rPr>
          <w:sz w:val="22"/>
          <w:szCs w:val="22"/>
          <w:lang w:val="it-IT" w:eastAsia="ar-SA"/>
        </w:rPr>
      </w:pPr>
      <w:r w:rsidRPr="00653D83">
        <w:rPr>
          <w:sz w:val="22"/>
          <w:szCs w:val="22"/>
          <w:lang w:val="it-IT" w:eastAsia="ar-SA"/>
        </w:rPr>
        <w:t>8) di godere dei diritti civili e politici, di non aver riportato condanne penali e di non essere a conoscenza di procedimenti penali a proprio carico;</w:t>
      </w:r>
    </w:p>
    <w:p w14:paraId="61B978B1" w14:textId="77777777" w:rsidR="005A1583" w:rsidRDefault="005A1583" w:rsidP="005A1583">
      <w:pPr>
        <w:jc w:val="both"/>
        <w:rPr>
          <w:sz w:val="22"/>
          <w:szCs w:val="22"/>
          <w:lang w:val="it-IT" w:eastAsia="ar-SA"/>
        </w:rPr>
      </w:pPr>
    </w:p>
    <w:p w14:paraId="23580A6D" w14:textId="77777777" w:rsidR="005A1583" w:rsidRDefault="005A1583" w:rsidP="005A1583">
      <w:pPr>
        <w:jc w:val="both"/>
        <w:rPr>
          <w:sz w:val="22"/>
          <w:szCs w:val="22"/>
          <w:lang w:val="it-IT" w:eastAsia="ar-SA"/>
        </w:rPr>
      </w:pPr>
      <w:r w:rsidRPr="00653D83">
        <w:rPr>
          <w:sz w:val="22"/>
          <w:szCs w:val="22"/>
          <w:lang w:val="it-IT" w:eastAsia="ar-SA"/>
        </w:rPr>
        <w:t xml:space="preserve"> 9) di essere/non essere titolare di incarichi o di cariche in enti di diritto privato regolati o finanziati dalla pubblica amministrazione. In caso affermativo, descrivere nel dettaglio la tipologia di incarico/carica, il periodo e l’ente conferente;</w:t>
      </w:r>
    </w:p>
    <w:p w14:paraId="0394AF33" w14:textId="77777777" w:rsidR="005A1583" w:rsidRDefault="005A1583" w:rsidP="005A1583">
      <w:pPr>
        <w:jc w:val="both"/>
        <w:rPr>
          <w:sz w:val="22"/>
          <w:szCs w:val="22"/>
          <w:lang w:val="it-IT" w:eastAsia="ar-SA"/>
        </w:rPr>
      </w:pPr>
    </w:p>
    <w:p w14:paraId="7A11E275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653D83">
        <w:rPr>
          <w:sz w:val="22"/>
          <w:szCs w:val="22"/>
          <w:lang w:val="it-IT" w:eastAsia="ar-SA"/>
        </w:rPr>
        <w:t xml:space="preserve"> 10) di svolgere/non svolgere attività lavorativa (lavoro autonomo non abituale/professionale, lavoro subordinato). In caso affermativo, descrivere nel dettaglio la tipologia di attività ed il period</w:t>
      </w:r>
      <w:r>
        <w:rPr>
          <w:sz w:val="22"/>
          <w:szCs w:val="22"/>
          <w:lang w:val="it-IT" w:eastAsia="ar-SA"/>
        </w:rPr>
        <w:t>o</w:t>
      </w:r>
    </w:p>
    <w:p w14:paraId="1B29A5C8" w14:textId="77777777" w:rsidR="005A1583" w:rsidRPr="00C81A0C" w:rsidRDefault="005A1583" w:rsidP="005A1583">
      <w:pPr>
        <w:rPr>
          <w:sz w:val="22"/>
          <w:szCs w:val="22"/>
          <w:lang w:val="it-IT" w:eastAsia="ar-SA"/>
        </w:rPr>
      </w:pPr>
    </w:p>
    <w:p w14:paraId="27C9A620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>11) di non trovarsi in una situazione anche potenziale di conflitto di interessi, ai sensi dell’art. 53, comma 14, D. Lgs. 165/2001;</w:t>
      </w:r>
    </w:p>
    <w:p w14:paraId="7DF6E380" w14:textId="77777777" w:rsidR="005A1583" w:rsidRDefault="005A1583" w:rsidP="005A1583">
      <w:pPr>
        <w:rPr>
          <w:sz w:val="22"/>
          <w:szCs w:val="22"/>
          <w:lang w:val="it-IT" w:eastAsia="ar-SA"/>
        </w:rPr>
      </w:pPr>
    </w:p>
    <w:p w14:paraId="0382A974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 12) di non essere nella condizione di incompatibilità rispetto a quanto previsto dagli artt. 25, comma 1, della L. n. 724/1994 e 5, comma 9 del D.L. n. 95/2012 (divieti relativi all’attribuzione di incarichi a lavoratori in quiescenza – per dettagli: circolare numero 6/2014 del Ministro per la semplificazione e la pubblica amministrazione);</w:t>
      </w:r>
    </w:p>
    <w:p w14:paraId="46AB75AC" w14:textId="77777777" w:rsidR="005A1583" w:rsidRDefault="005A1583" w:rsidP="005A1583">
      <w:pPr>
        <w:rPr>
          <w:sz w:val="22"/>
          <w:szCs w:val="22"/>
          <w:lang w:val="it-IT" w:eastAsia="ar-SA"/>
        </w:rPr>
      </w:pPr>
    </w:p>
    <w:p w14:paraId="3ACE199B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 13) di aver preso visione del Codice di comportamento nazionale dei dipendenti pubblici e del Codice di Ateneo, tramite consultazione della documentazione (sostitutiva della consegna tramite e-mail) nei link del sito www.unica.it (</w:t>
      </w:r>
      <w:hyperlink r:id="rId11" w:history="1">
        <w:r w:rsidRPr="00CC3C66">
          <w:rPr>
            <w:rStyle w:val="Collegamentoipertestuale"/>
            <w:sz w:val="22"/>
            <w:szCs w:val="22"/>
            <w:lang w:val="it-IT" w:eastAsia="ar-SA"/>
          </w:rPr>
          <w:t>http://sites.unica.it/statutoregolamenti/</w:t>
        </w:r>
      </w:hyperlink>
      <w:r w:rsidRPr="007D7D62">
        <w:rPr>
          <w:sz w:val="22"/>
          <w:szCs w:val="22"/>
          <w:lang w:val="it-IT" w:eastAsia="ar-SA"/>
        </w:rPr>
        <w:t xml:space="preserve">),e si impegna a rispettarne gli obblighi di condotta previsti.  </w:t>
      </w:r>
    </w:p>
    <w:p w14:paraId="0FB92C26" w14:textId="77777777" w:rsidR="005A1583" w:rsidRPr="007D7D62" w:rsidRDefault="005A1583" w:rsidP="005A1583">
      <w:pPr>
        <w:rPr>
          <w:sz w:val="22"/>
          <w:szCs w:val="22"/>
          <w:lang w:val="it-IT" w:eastAsia="ar-SA"/>
        </w:rPr>
      </w:pPr>
    </w:p>
    <w:p w14:paraId="4DDF634E" w14:textId="4BB7589F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I Dipendenti pubblici dovranno indicare l’amministrazione di appartenenza e impegnarsi a presentare il relativo nulla osta, in ossequio a quanto disposto dall’art. 53 comma 8, del </w:t>
      </w:r>
      <w:r w:rsidR="007531BF" w:rsidRPr="007D7D62">
        <w:rPr>
          <w:sz w:val="22"/>
          <w:szCs w:val="22"/>
          <w:lang w:val="it-IT" w:eastAsia="ar-SA"/>
        </w:rPr>
        <w:t>D.Lgs.</w:t>
      </w:r>
      <w:r w:rsidRPr="007D7D62">
        <w:rPr>
          <w:sz w:val="22"/>
          <w:szCs w:val="22"/>
          <w:lang w:val="it-IT" w:eastAsia="ar-SA"/>
        </w:rPr>
        <w:t xml:space="preserve"> 165/2001.</w:t>
      </w:r>
    </w:p>
    <w:p w14:paraId="0DF17557" w14:textId="77777777" w:rsidR="005A1583" w:rsidRDefault="005A1583" w:rsidP="005A1583">
      <w:pPr>
        <w:rPr>
          <w:sz w:val="22"/>
          <w:szCs w:val="22"/>
          <w:lang w:val="it-IT" w:eastAsia="ar-SA"/>
        </w:rPr>
      </w:pPr>
    </w:p>
    <w:p w14:paraId="032F4175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 Il/La </w:t>
      </w:r>
      <w:proofErr w:type="spellStart"/>
      <w:r w:rsidRPr="007D7D62">
        <w:rPr>
          <w:sz w:val="22"/>
          <w:szCs w:val="22"/>
          <w:lang w:val="it-IT" w:eastAsia="ar-SA"/>
        </w:rPr>
        <w:t>sottoscritt</w:t>
      </w:r>
      <w:proofErr w:type="spellEnd"/>
      <w:r w:rsidRPr="007D7D62">
        <w:rPr>
          <w:sz w:val="22"/>
          <w:szCs w:val="22"/>
          <w:lang w:val="it-IT" w:eastAsia="ar-SA"/>
        </w:rPr>
        <w:t>___ chiede, inoltre, che tutte le comunicazioni relative alla presente selezione siano inviate al seguente indirizzo, impegnandosi a segnalare tempestivamente ogni variazione del medesimo:</w:t>
      </w:r>
    </w:p>
    <w:p w14:paraId="46EED77B" w14:textId="77777777" w:rsidR="005A1583" w:rsidRDefault="005A1583" w:rsidP="005A1583">
      <w:pPr>
        <w:rPr>
          <w:sz w:val="22"/>
          <w:szCs w:val="22"/>
          <w:lang w:val="it-IT" w:eastAsia="ar-SA"/>
        </w:rPr>
      </w:pPr>
    </w:p>
    <w:p w14:paraId="53CD6972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 Nome e Cognome _______________________________Via __________________________ n. ___ CAP </w:t>
      </w:r>
    </w:p>
    <w:p w14:paraId="0A530A24" w14:textId="77777777" w:rsidR="005A1583" w:rsidRDefault="005A1583" w:rsidP="005A1583">
      <w:pPr>
        <w:rPr>
          <w:sz w:val="22"/>
          <w:szCs w:val="22"/>
          <w:lang w:val="it-IT" w:eastAsia="ar-SA"/>
        </w:rPr>
      </w:pPr>
    </w:p>
    <w:p w14:paraId="2EB8C4BF" w14:textId="606CD27A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>________ Città _______________________________ Prov. ___, Tel. ___________________</w:t>
      </w:r>
      <w:r w:rsidR="007531BF" w:rsidRPr="007D7D62">
        <w:rPr>
          <w:sz w:val="22"/>
          <w:szCs w:val="22"/>
          <w:lang w:val="it-IT" w:eastAsia="ar-SA"/>
        </w:rPr>
        <w:t>_ e</w:t>
      </w:r>
      <w:r w:rsidRPr="007D7D62">
        <w:rPr>
          <w:sz w:val="22"/>
          <w:szCs w:val="22"/>
          <w:lang w:val="it-IT" w:eastAsia="ar-SA"/>
        </w:rPr>
        <w:t xml:space="preserve">- mail: </w:t>
      </w:r>
    </w:p>
    <w:p w14:paraId="016099AC" w14:textId="77777777" w:rsidR="005A1583" w:rsidRDefault="005A1583" w:rsidP="005A1583">
      <w:pPr>
        <w:rPr>
          <w:sz w:val="22"/>
          <w:szCs w:val="22"/>
          <w:lang w:val="it-IT" w:eastAsia="ar-SA"/>
        </w:rPr>
      </w:pPr>
    </w:p>
    <w:p w14:paraId="71F41D7E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__________________________________________  </w:t>
      </w:r>
    </w:p>
    <w:p w14:paraId="3D1C6BF4" w14:textId="77777777" w:rsidR="005A1583" w:rsidRPr="007D7D62" w:rsidRDefault="005A1583" w:rsidP="005A1583">
      <w:pPr>
        <w:jc w:val="center"/>
        <w:rPr>
          <w:sz w:val="22"/>
          <w:szCs w:val="22"/>
          <w:lang w:val="it-IT" w:eastAsia="ar-SA"/>
        </w:rPr>
      </w:pPr>
    </w:p>
    <w:p w14:paraId="0666345B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Allega alla domanda: </w:t>
      </w:r>
    </w:p>
    <w:p w14:paraId="19F329D4" w14:textId="77777777" w:rsidR="005A1583" w:rsidRDefault="005A1583" w:rsidP="005A1583">
      <w:pPr>
        <w:rPr>
          <w:sz w:val="22"/>
          <w:szCs w:val="22"/>
          <w:lang w:val="it-IT" w:eastAsia="ar-SA"/>
        </w:rPr>
      </w:pPr>
    </w:p>
    <w:p w14:paraId="20986849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> Curriculum vitae datato e sottoscritto;</w:t>
      </w:r>
    </w:p>
    <w:p w14:paraId="11E569D3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 </w:t>
      </w:r>
      <w:r w:rsidRPr="007D7D62">
        <w:rPr>
          <w:sz w:val="22"/>
          <w:szCs w:val="22"/>
          <w:lang w:val="it-IT" w:eastAsia="ar-SA"/>
        </w:rPr>
        <w:t> Curriculum vitae sintetico ai fini della trasparenza (All. E);</w:t>
      </w:r>
    </w:p>
    <w:p w14:paraId="29198B10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 </w:t>
      </w:r>
      <w:r w:rsidRPr="007D7D62">
        <w:rPr>
          <w:sz w:val="22"/>
          <w:szCs w:val="22"/>
          <w:lang w:val="it-IT" w:eastAsia="ar-SA"/>
        </w:rPr>
        <w:t> Copia fotostatica del documento di identità;</w:t>
      </w:r>
    </w:p>
    <w:p w14:paraId="53F89C42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 </w:t>
      </w:r>
      <w:r w:rsidRPr="007D7D62">
        <w:rPr>
          <w:sz w:val="22"/>
          <w:szCs w:val="22"/>
          <w:lang w:val="it-IT" w:eastAsia="ar-SA"/>
        </w:rPr>
        <w:t> Dichiarazione sostitutiva di certificazioni (All. B) rilasciata ai sensi dell’art.46 D.P.R 28/12/2000 n.445 o dichiarazione sostitutiva dell’atto di notorietà Art. 47, D.P.R. 28 dicembre 2000 n. 445);</w:t>
      </w:r>
    </w:p>
    <w:p w14:paraId="038F79B4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 </w:t>
      </w:r>
      <w:r w:rsidRPr="007D7D62">
        <w:rPr>
          <w:sz w:val="22"/>
          <w:szCs w:val="22"/>
          <w:lang w:val="it-IT" w:eastAsia="ar-SA"/>
        </w:rPr>
        <w:t> Dichiarazione sostitutiva di certificazioni /Dichiarazione sostitutiva dell’atto di notorietà (</w:t>
      </w:r>
      <w:proofErr w:type="spellStart"/>
      <w:r w:rsidRPr="007D7D62">
        <w:rPr>
          <w:sz w:val="22"/>
          <w:szCs w:val="22"/>
          <w:lang w:val="it-IT" w:eastAsia="ar-SA"/>
        </w:rPr>
        <w:t>All.C</w:t>
      </w:r>
      <w:proofErr w:type="spellEnd"/>
      <w:r w:rsidRPr="007D7D62">
        <w:rPr>
          <w:sz w:val="22"/>
          <w:szCs w:val="22"/>
          <w:lang w:val="it-IT" w:eastAsia="ar-SA"/>
        </w:rPr>
        <w:t>).</w:t>
      </w:r>
    </w:p>
    <w:p w14:paraId="323CAD2F" w14:textId="77777777" w:rsidR="005A1583" w:rsidRPr="007D7D62" w:rsidRDefault="005A1583" w:rsidP="005A1583">
      <w:pPr>
        <w:jc w:val="center"/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  </w:t>
      </w:r>
    </w:p>
    <w:p w14:paraId="5CCC9FCA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Il/la sottoscritto/a è a conoscenza che: </w:t>
      </w:r>
    </w:p>
    <w:p w14:paraId="311AFFAB" w14:textId="77777777" w:rsidR="005A1583" w:rsidRPr="007D7D62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 </w:t>
      </w:r>
    </w:p>
    <w:p w14:paraId="73CF238D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>- la violazione degli obblighi derivanti dal Codice di comportamento nazionale dei dipendenti pubblici e del Codice di Ateneo può comportare, fatte salve specifiche ulteriori previsioni di legge, la risoluzione o decadenza del rapporto;</w:t>
      </w:r>
    </w:p>
    <w:p w14:paraId="6C93CFA8" w14:textId="77777777" w:rsidR="005A1583" w:rsidRDefault="005A1583" w:rsidP="005A1583">
      <w:pPr>
        <w:rPr>
          <w:sz w:val="22"/>
          <w:szCs w:val="22"/>
          <w:lang w:val="it-IT" w:eastAsia="ar-SA"/>
        </w:rPr>
      </w:pPr>
    </w:p>
    <w:p w14:paraId="7D924E8C" w14:textId="75E7C675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 - che, ai sensi del Regolamento UE 2016/679, i dati forniti con le presenti dichiarazioni sostitutive saranno trattati, in forma cartacea o informatica, ai soli fini della procedura;</w:t>
      </w:r>
    </w:p>
    <w:p w14:paraId="57B57522" w14:textId="77777777" w:rsidR="003E7756" w:rsidRDefault="003E7756" w:rsidP="005A1583">
      <w:pPr>
        <w:rPr>
          <w:sz w:val="22"/>
          <w:szCs w:val="22"/>
          <w:lang w:val="it-IT" w:eastAsia="ar-SA"/>
        </w:rPr>
      </w:pPr>
    </w:p>
    <w:p w14:paraId="0CF38952" w14:textId="77777777" w:rsidR="003E7756" w:rsidRDefault="003E7756" w:rsidP="005A1583">
      <w:pPr>
        <w:rPr>
          <w:sz w:val="22"/>
          <w:szCs w:val="22"/>
          <w:lang w:val="it-IT" w:eastAsia="ar-SA"/>
        </w:rPr>
      </w:pPr>
    </w:p>
    <w:p w14:paraId="74C5D193" w14:textId="77777777" w:rsidR="00AC0B1C" w:rsidRDefault="00AC0B1C" w:rsidP="005A1583">
      <w:pPr>
        <w:rPr>
          <w:sz w:val="22"/>
          <w:szCs w:val="22"/>
          <w:lang w:val="it-IT" w:eastAsia="ar-SA"/>
        </w:rPr>
      </w:pPr>
    </w:p>
    <w:p w14:paraId="4818C5BD" w14:textId="77777777" w:rsidR="00AC0B1C" w:rsidRDefault="00AC0B1C" w:rsidP="005A1583">
      <w:pPr>
        <w:rPr>
          <w:sz w:val="22"/>
          <w:szCs w:val="22"/>
          <w:lang w:val="it-IT" w:eastAsia="ar-SA"/>
        </w:rPr>
      </w:pPr>
    </w:p>
    <w:p w14:paraId="70DC4E10" w14:textId="77777777" w:rsidR="005A1583" w:rsidRDefault="005A1583" w:rsidP="005A1583">
      <w:pPr>
        <w:rPr>
          <w:sz w:val="22"/>
          <w:szCs w:val="22"/>
          <w:lang w:val="it-IT" w:eastAsia="ar-SA"/>
        </w:rPr>
      </w:pPr>
    </w:p>
    <w:p w14:paraId="624B8C5C" w14:textId="62C4011F" w:rsidR="005A1583" w:rsidRDefault="005A1583" w:rsidP="005A1583">
      <w:pPr>
        <w:jc w:val="center"/>
        <w:rPr>
          <w:sz w:val="22"/>
          <w:szCs w:val="22"/>
          <w:lang w:val="it-IT"/>
        </w:rPr>
      </w:pPr>
      <w:r w:rsidRPr="004077F0">
        <w:rPr>
          <w:lang w:val="it-IT"/>
        </w:rPr>
        <w:lastRenderedPageBreak/>
        <w:t xml:space="preserve"> </w:t>
      </w:r>
      <w:r w:rsidRPr="004077F0">
        <w:rPr>
          <w:sz w:val="22"/>
          <w:szCs w:val="22"/>
          <w:lang w:val="it-IT"/>
        </w:rPr>
        <w:t xml:space="preserve">- ai sensi del d.lgs. n. 33/2013, l’Università degli </w:t>
      </w:r>
      <w:r w:rsidR="003E7756" w:rsidRPr="004077F0">
        <w:rPr>
          <w:sz w:val="22"/>
          <w:szCs w:val="22"/>
          <w:lang w:val="it-IT"/>
        </w:rPr>
        <w:t>Studi</w:t>
      </w:r>
      <w:r w:rsidRPr="004077F0">
        <w:rPr>
          <w:sz w:val="22"/>
          <w:szCs w:val="22"/>
          <w:lang w:val="it-IT"/>
        </w:rPr>
        <w:t xml:space="preserve"> di Cagliari </w:t>
      </w:r>
      <w:r w:rsidR="003E7756" w:rsidRPr="004077F0">
        <w:rPr>
          <w:sz w:val="22"/>
          <w:szCs w:val="22"/>
          <w:lang w:val="it-IT"/>
        </w:rPr>
        <w:t>effettua</w:t>
      </w:r>
      <w:r w:rsidRPr="004077F0">
        <w:rPr>
          <w:sz w:val="22"/>
          <w:szCs w:val="22"/>
          <w:lang w:val="it-IT"/>
        </w:rPr>
        <w:t xml:space="preserve"> il trattamento di diffusione online del curriculum vitae del soggetto </w:t>
      </w:r>
      <w:r w:rsidR="00A063EF" w:rsidRPr="004077F0">
        <w:rPr>
          <w:sz w:val="22"/>
          <w:szCs w:val="22"/>
          <w:lang w:val="it-IT"/>
        </w:rPr>
        <w:t>rosulate</w:t>
      </w:r>
      <w:r w:rsidRPr="004077F0">
        <w:rPr>
          <w:sz w:val="22"/>
          <w:szCs w:val="22"/>
          <w:lang w:val="it-IT"/>
        </w:rPr>
        <w:t xml:space="preserve"> vincitore della presente procedura. La diffusione del curriculum </w:t>
      </w:r>
      <w:r w:rsidR="00A063EF" w:rsidRPr="004077F0">
        <w:rPr>
          <w:sz w:val="22"/>
          <w:szCs w:val="22"/>
          <w:lang w:val="it-IT"/>
        </w:rPr>
        <w:t xml:space="preserve">avverrà </w:t>
      </w:r>
      <w:r w:rsidRPr="005A1583">
        <w:rPr>
          <w:sz w:val="22"/>
          <w:szCs w:val="22"/>
          <w:lang w:val="it-IT"/>
        </w:rPr>
        <w:t xml:space="preserve">mediante inserimento del CV nella banca dati </w:t>
      </w:r>
      <w:proofErr w:type="spellStart"/>
      <w:r w:rsidRPr="005A1583">
        <w:rPr>
          <w:sz w:val="22"/>
          <w:szCs w:val="22"/>
          <w:lang w:val="it-IT"/>
        </w:rPr>
        <w:t>PerlaPA</w:t>
      </w:r>
      <w:proofErr w:type="spellEnd"/>
      <w:r w:rsidRPr="005A1583">
        <w:rPr>
          <w:sz w:val="22"/>
          <w:szCs w:val="22"/>
          <w:lang w:val="it-IT"/>
        </w:rPr>
        <w:t xml:space="preserve">, liberamente accessibile al seguente link: </w:t>
      </w:r>
      <w:hyperlink r:id="rId12" w:history="1">
        <w:r w:rsidRPr="005A1583">
          <w:rPr>
            <w:rStyle w:val="Collegamentoipertestuale"/>
            <w:sz w:val="22"/>
            <w:szCs w:val="22"/>
            <w:lang w:val="it-IT"/>
          </w:rPr>
          <w:t>https://www.consulentipubblici.gov.it/</w:t>
        </w:r>
      </w:hyperlink>
      <w:r w:rsidRPr="005A1583">
        <w:rPr>
          <w:sz w:val="22"/>
          <w:szCs w:val="22"/>
          <w:lang w:val="it-IT"/>
        </w:rPr>
        <w:t xml:space="preserve">. </w:t>
      </w:r>
    </w:p>
    <w:p w14:paraId="609BB97E" w14:textId="77777777" w:rsidR="00DF01BE" w:rsidRPr="005A1583" w:rsidRDefault="00DF01BE" w:rsidP="005A1583">
      <w:pPr>
        <w:jc w:val="center"/>
        <w:rPr>
          <w:sz w:val="22"/>
          <w:szCs w:val="22"/>
          <w:lang w:val="it-IT"/>
        </w:rPr>
      </w:pPr>
    </w:p>
    <w:p w14:paraId="07549957" w14:textId="77777777" w:rsidR="005A1583" w:rsidRPr="005A1583" w:rsidRDefault="005A1583" w:rsidP="005A1583">
      <w:pPr>
        <w:jc w:val="center"/>
        <w:rPr>
          <w:sz w:val="22"/>
          <w:szCs w:val="22"/>
          <w:lang w:val="it-IT"/>
        </w:rPr>
      </w:pPr>
      <w:r w:rsidRPr="005A1583">
        <w:rPr>
          <w:sz w:val="22"/>
          <w:szCs w:val="22"/>
          <w:lang w:val="it-IT"/>
        </w:rPr>
        <w:t>Il curriculum rimarrà pubblicato online per il periodo indicato nel d.lgs. n. 33/2013 e sarà soggetto al regime di accessibilità e riutilizzabilità stabilito dal medesimo decreto.</w:t>
      </w:r>
    </w:p>
    <w:p w14:paraId="538B5201" w14:textId="77777777" w:rsidR="005A1583" w:rsidRPr="005A1583" w:rsidRDefault="005A1583" w:rsidP="005A1583">
      <w:pPr>
        <w:jc w:val="center"/>
        <w:rPr>
          <w:sz w:val="22"/>
          <w:szCs w:val="22"/>
          <w:lang w:val="it-IT"/>
        </w:rPr>
      </w:pPr>
    </w:p>
    <w:p w14:paraId="22D5E16F" w14:textId="77777777" w:rsidR="005A1583" w:rsidRPr="005A1583" w:rsidRDefault="005A1583" w:rsidP="005A1583">
      <w:pPr>
        <w:jc w:val="center"/>
        <w:rPr>
          <w:sz w:val="22"/>
          <w:szCs w:val="22"/>
          <w:lang w:val="it-IT"/>
        </w:rPr>
      </w:pPr>
    </w:p>
    <w:p w14:paraId="0236167A" w14:textId="77777777" w:rsidR="005A1583" w:rsidRPr="005A1583" w:rsidRDefault="005A1583" w:rsidP="005A1583">
      <w:pPr>
        <w:jc w:val="center"/>
        <w:rPr>
          <w:sz w:val="22"/>
          <w:szCs w:val="22"/>
          <w:lang w:val="it-IT"/>
        </w:rPr>
      </w:pPr>
      <w:r w:rsidRPr="005A1583">
        <w:rPr>
          <w:sz w:val="22"/>
          <w:szCs w:val="22"/>
          <w:lang w:val="it-IT"/>
        </w:rPr>
        <w:t xml:space="preserve">   </w:t>
      </w:r>
    </w:p>
    <w:p w14:paraId="7008EDCE" w14:textId="77777777" w:rsidR="005A1583" w:rsidRPr="005A1583" w:rsidRDefault="005A1583" w:rsidP="005A1583">
      <w:pPr>
        <w:jc w:val="center"/>
        <w:rPr>
          <w:sz w:val="22"/>
          <w:szCs w:val="22"/>
          <w:lang w:val="it-IT"/>
        </w:rPr>
      </w:pPr>
      <w:r w:rsidRPr="005A1583">
        <w:rPr>
          <w:sz w:val="22"/>
          <w:szCs w:val="22"/>
          <w:lang w:val="it-IT"/>
        </w:rPr>
        <w:t xml:space="preserve">Data ________________                                               Firma ________________________________ </w:t>
      </w:r>
    </w:p>
    <w:p w14:paraId="2197ED7A" w14:textId="77777777" w:rsidR="005A1583" w:rsidRPr="005A1583" w:rsidRDefault="005A1583" w:rsidP="005A1583">
      <w:pPr>
        <w:jc w:val="center"/>
        <w:rPr>
          <w:sz w:val="22"/>
          <w:szCs w:val="22"/>
          <w:lang w:val="it-IT"/>
        </w:rPr>
      </w:pPr>
    </w:p>
    <w:p w14:paraId="5C7E329E" w14:textId="77777777" w:rsidR="005A1583" w:rsidRPr="005A1583" w:rsidRDefault="005A1583" w:rsidP="005A1583">
      <w:pPr>
        <w:jc w:val="center"/>
        <w:rPr>
          <w:sz w:val="22"/>
          <w:szCs w:val="22"/>
          <w:lang w:val="it-IT"/>
        </w:rPr>
      </w:pPr>
      <w:r w:rsidRPr="005A1583">
        <w:rPr>
          <w:sz w:val="22"/>
          <w:szCs w:val="22"/>
          <w:lang w:val="it-IT"/>
        </w:rPr>
        <w:t xml:space="preserve">  </w:t>
      </w:r>
    </w:p>
    <w:p w14:paraId="7068B44F" w14:textId="77777777" w:rsidR="005A1583" w:rsidRPr="005A1583" w:rsidRDefault="005A1583" w:rsidP="005A1583">
      <w:pPr>
        <w:jc w:val="center"/>
        <w:rPr>
          <w:sz w:val="22"/>
          <w:szCs w:val="22"/>
          <w:lang w:val="it-IT"/>
        </w:rPr>
      </w:pPr>
      <w:r w:rsidRPr="005A1583">
        <w:rPr>
          <w:sz w:val="22"/>
          <w:szCs w:val="22"/>
          <w:lang w:val="it-IT"/>
        </w:rPr>
        <w:t xml:space="preserve">Dichiaro di aver preso visione dell’informativa sul trattamento dati per la categoria di interessato “Cittadini” disponibile al link </w:t>
      </w:r>
      <w:hyperlink r:id="rId13" w:history="1">
        <w:r w:rsidRPr="005A1583">
          <w:rPr>
            <w:rStyle w:val="Collegamentoipertestuale"/>
            <w:sz w:val="22"/>
            <w:szCs w:val="22"/>
            <w:lang w:val="it-IT"/>
          </w:rPr>
          <w:t>https://www.unica.it/unica/it/utility_privacy.page</w:t>
        </w:r>
      </w:hyperlink>
      <w:r w:rsidRPr="005A1583">
        <w:rPr>
          <w:sz w:val="22"/>
          <w:szCs w:val="22"/>
          <w:lang w:val="it-IT"/>
        </w:rPr>
        <w:t xml:space="preserve">. </w:t>
      </w:r>
    </w:p>
    <w:p w14:paraId="7BDA1D87" w14:textId="77777777" w:rsidR="005A1583" w:rsidRPr="005A1583" w:rsidRDefault="005A1583" w:rsidP="005A1583">
      <w:pPr>
        <w:jc w:val="center"/>
        <w:rPr>
          <w:sz w:val="22"/>
          <w:szCs w:val="22"/>
          <w:lang w:val="it-IT"/>
        </w:rPr>
      </w:pPr>
    </w:p>
    <w:p w14:paraId="79ABB45B" w14:textId="77777777" w:rsidR="005A1583" w:rsidRPr="005A1583" w:rsidRDefault="005A1583" w:rsidP="005A1583">
      <w:pPr>
        <w:jc w:val="center"/>
        <w:rPr>
          <w:sz w:val="22"/>
          <w:szCs w:val="22"/>
          <w:lang w:val="it-IT"/>
        </w:rPr>
      </w:pPr>
    </w:p>
    <w:p w14:paraId="5286B3D1" w14:textId="4B33120D" w:rsidR="005A1583" w:rsidRPr="004077F0" w:rsidRDefault="005A1583" w:rsidP="005A1583">
      <w:pPr>
        <w:jc w:val="center"/>
        <w:rPr>
          <w:sz w:val="22"/>
          <w:szCs w:val="22"/>
          <w:lang w:val="it-IT"/>
        </w:rPr>
      </w:pPr>
      <w:r w:rsidRPr="005A1583">
        <w:rPr>
          <w:sz w:val="22"/>
          <w:szCs w:val="22"/>
          <w:lang w:val="it-IT"/>
        </w:rPr>
        <w:t xml:space="preserve"> Data ________________                                               Firma ________________________________</w:t>
      </w:r>
    </w:p>
    <w:p w14:paraId="103DBB11" w14:textId="14AD389D" w:rsidR="00C81A0C" w:rsidRDefault="00C81A0C" w:rsidP="005A1583">
      <w:pPr>
        <w:jc w:val="center"/>
        <w:rPr>
          <w:rFonts w:ascii="Calibri" w:hAnsi="Calibri"/>
          <w:b/>
          <w:sz w:val="22"/>
          <w:szCs w:val="22"/>
          <w:lang w:val="it-IT" w:eastAsia="ar-SA"/>
        </w:rPr>
      </w:pPr>
      <w:r w:rsidRPr="00C81A0C">
        <w:rPr>
          <w:sz w:val="22"/>
          <w:szCs w:val="22"/>
          <w:lang w:val="it-IT" w:eastAsia="ar-SA"/>
        </w:rPr>
        <w:br w:type="page"/>
      </w:r>
      <w:r w:rsidRPr="00C81A0C">
        <w:rPr>
          <w:rFonts w:ascii="Calibri" w:hAnsi="Calibri"/>
          <w:b/>
          <w:sz w:val="22"/>
          <w:szCs w:val="22"/>
          <w:lang w:val="it-IT" w:eastAsia="ar-SA"/>
        </w:rPr>
        <w:lastRenderedPageBreak/>
        <w:t xml:space="preserve"> </w:t>
      </w:r>
    </w:p>
    <w:p w14:paraId="2B3E2B5B" w14:textId="77777777" w:rsidR="00C81A0C" w:rsidRPr="00C81A0C" w:rsidRDefault="00C81A0C" w:rsidP="00C81A0C">
      <w:pPr>
        <w:jc w:val="center"/>
        <w:rPr>
          <w:b/>
          <w:sz w:val="22"/>
          <w:szCs w:val="22"/>
          <w:lang w:val="it-IT" w:eastAsia="ar-SA"/>
        </w:rPr>
      </w:pPr>
      <w:r w:rsidRPr="00C81A0C">
        <w:rPr>
          <w:b/>
          <w:sz w:val="22"/>
          <w:szCs w:val="22"/>
          <w:lang w:val="it-IT" w:eastAsia="ar-SA"/>
        </w:rPr>
        <w:t>Dichiarazione sostitutiva di certificazione</w:t>
      </w:r>
      <w:r w:rsidRPr="00C81A0C">
        <w:rPr>
          <w:sz w:val="22"/>
          <w:szCs w:val="22"/>
          <w:lang w:val="it-IT" w:eastAsia="ar-SA"/>
        </w:rPr>
        <w:t xml:space="preserve"> (</w:t>
      </w:r>
      <w:r w:rsidRPr="00C81A0C">
        <w:rPr>
          <w:b/>
          <w:sz w:val="22"/>
          <w:szCs w:val="22"/>
          <w:lang w:val="it-IT" w:eastAsia="ar-SA"/>
        </w:rPr>
        <w:t>Allegato B)</w:t>
      </w:r>
    </w:p>
    <w:p w14:paraId="0B121409" w14:textId="77777777" w:rsidR="00C81A0C" w:rsidRPr="00C81A0C" w:rsidRDefault="00C81A0C" w:rsidP="00C81A0C">
      <w:pPr>
        <w:jc w:val="center"/>
        <w:rPr>
          <w:b/>
          <w:sz w:val="22"/>
          <w:szCs w:val="22"/>
          <w:lang w:val="it-IT" w:eastAsia="ar-SA"/>
        </w:rPr>
      </w:pPr>
      <w:r w:rsidRPr="00C81A0C">
        <w:rPr>
          <w:b/>
          <w:sz w:val="22"/>
          <w:szCs w:val="22"/>
          <w:lang w:val="it-IT" w:eastAsia="ar-SA"/>
        </w:rPr>
        <w:t>Rilasciato ai sensi dell’art. 46 del DPR 28 dicembre 2000 n. 445</w:t>
      </w:r>
    </w:p>
    <w:p w14:paraId="4F9745CE" w14:textId="77777777" w:rsidR="00C81A0C" w:rsidRPr="00C81A0C" w:rsidRDefault="00C81A0C" w:rsidP="00C81A0C">
      <w:pPr>
        <w:jc w:val="center"/>
        <w:rPr>
          <w:sz w:val="22"/>
          <w:szCs w:val="22"/>
          <w:lang w:val="it-IT" w:eastAsia="ar-SA"/>
        </w:rPr>
      </w:pPr>
    </w:p>
    <w:p w14:paraId="795DD3F0" w14:textId="5CD6633B" w:rsidR="00C81A0C" w:rsidRPr="00C81A0C" w:rsidRDefault="00C81A0C" w:rsidP="00C81A0C">
      <w:pPr>
        <w:tabs>
          <w:tab w:val="left" w:pos="9214"/>
        </w:tabs>
        <w:suppressAutoHyphens/>
        <w:spacing w:line="360" w:lineRule="auto"/>
        <w:ind w:right="141"/>
        <w:rPr>
          <w:bCs/>
          <w:sz w:val="22"/>
          <w:szCs w:val="22"/>
          <w:lang w:val="it-IT" w:eastAsia="ar-SA"/>
        </w:rPr>
      </w:pPr>
      <w:r w:rsidRPr="00C81A0C">
        <w:rPr>
          <w:bCs/>
          <w:sz w:val="22"/>
          <w:szCs w:val="22"/>
          <w:lang w:val="it-IT" w:eastAsia="ar-SA"/>
        </w:rPr>
        <w:t>Il/La sottoscritto/a ____________________________________________________ nato/a _______________________________________________ il ______________, residente in ____________________________, e domiciliato/a</w:t>
      </w:r>
      <w:r w:rsidR="007531BF">
        <w:rPr>
          <w:bCs/>
          <w:sz w:val="22"/>
          <w:szCs w:val="22"/>
          <w:lang w:val="it-IT" w:eastAsia="ar-SA"/>
        </w:rPr>
        <w:t xml:space="preserve"> </w:t>
      </w:r>
      <w:r w:rsidRPr="00C81A0C">
        <w:rPr>
          <w:bCs/>
          <w:sz w:val="22"/>
          <w:szCs w:val="22"/>
          <w:lang w:val="it-IT" w:eastAsia="ar-SA"/>
        </w:rPr>
        <w:t xml:space="preserve"> in ______________________</w:t>
      </w:r>
      <w:r w:rsidR="007531BF">
        <w:rPr>
          <w:bCs/>
          <w:sz w:val="22"/>
          <w:szCs w:val="22"/>
          <w:lang w:val="it-IT" w:eastAsia="ar-SA"/>
        </w:rPr>
        <w:t>v</w:t>
      </w:r>
      <w:r w:rsidRPr="00C81A0C">
        <w:rPr>
          <w:bCs/>
          <w:sz w:val="22"/>
          <w:szCs w:val="22"/>
          <w:lang w:val="it-IT" w:eastAsia="ar-SA"/>
        </w:rPr>
        <w:t>ia _____________________________________________ n° ____________, a conoscenza di quanto prescritto dall’art. 76 del  D.P.R. 28 dicembre 2000 n. 445, sulla responsabilità penale cui può andare incontro in caso di falsità in atti e di dichiarazioni mendaci, ai sensi e per gli effetti del citato D.P.R. n. 445/2000 e sotto la propria personale responsabilità:</w:t>
      </w:r>
    </w:p>
    <w:p w14:paraId="1F9891CE" w14:textId="77777777" w:rsidR="00C81A0C" w:rsidRPr="00C81A0C" w:rsidRDefault="00C81A0C" w:rsidP="00C81A0C">
      <w:pPr>
        <w:keepNext/>
        <w:tabs>
          <w:tab w:val="num" w:pos="432"/>
        </w:tabs>
        <w:suppressAutoHyphens/>
        <w:spacing w:line="360" w:lineRule="auto"/>
        <w:ind w:right="141"/>
        <w:jc w:val="center"/>
        <w:outlineLvl w:val="0"/>
        <w:rPr>
          <w:sz w:val="22"/>
          <w:szCs w:val="22"/>
          <w:lang w:val="it-IT" w:eastAsia="ar-SA"/>
        </w:rPr>
      </w:pPr>
      <w:r w:rsidRPr="00C81A0C">
        <w:rPr>
          <w:sz w:val="22"/>
          <w:szCs w:val="22"/>
          <w:lang w:val="it-IT" w:eastAsia="ar-SA"/>
        </w:rPr>
        <w:t>D I C H I A R A</w:t>
      </w:r>
    </w:p>
    <w:p w14:paraId="3B1E49CD" w14:textId="77777777" w:rsidR="00C81A0C" w:rsidRPr="00C81A0C" w:rsidRDefault="00C81A0C" w:rsidP="00C81A0C">
      <w:pPr>
        <w:keepNext/>
        <w:tabs>
          <w:tab w:val="num" w:pos="432"/>
        </w:tabs>
        <w:suppressAutoHyphens/>
        <w:spacing w:line="360" w:lineRule="auto"/>
        <w:ind w:right="141"/>
        <w:outlineLvl w:val="0"/>
        <w:rPr>
          <w:sz w:val="22"/>
          <w:szCs w:val="22"/>
          <w:lang w:val="it-IT" w:eastAsia="ar-SA"/>
        </w:rPr>
      </w:pPr>
      <w:r w:rsidRPr="00C81A0C">
        <w:rPr>
          <w:sz w:val="22"/>
          <w:szCs w:val="22"/>
          <w:lang w:val="it-IT" w:eastAsia="ar-SA"/>
        </w:rPr>
        <w:t>Di essere in possesso dei seguenti titoli valutabili (indicare con precisione tutti gli elementi utili alla valutazione)</w:t>
      </w:r>
    </w:p>
    <w:p w14:paraId="14021FA2" w14:textId="77777777" w:rsidR="00C81A0C" w:rsidRPr="00C81A0C" w:rsidRDefault="00C81A0C" w:rsidP="00C81A0C">
      <w:pPr>
        <w:suppressAutoHyphens/>
        <w:spacing w:line="360" w:lineRule="auto"/>
        <w:ind w:right="141"/>
        <w:rPr>
          <w:sz w:val="22"/>
          <w:szCs w:val="22"/>
          <w:lang w:val="it-IT" w:eastAsia="ar-SA"/>
        </w:rPr>
      </w:pPr>
      <w:r w:rsidRPr="00C81A0C">
        <w:rPr>
          <w:sz w:val="22"/>
          <w:szCs w:val="22"/>
          <w:lang w:val="it-IT" w:eastAsia="ar-SA"/>
        </w:rPr>
        <w:t xml:space="preserve">_______________________________________________________________________________________________________________________________________________________________________________________________________________ </w:t>
      </w:r>
    </w:p>
    <w:p w14:paraId="4D3729A4" w14:textId="77777777" w:rsidR="0065194D" w:rsidRPr="0065194D" w:rsidRDefault="0065194D" w:rsidP="0065194D">
      <w:pPr>
        <w:suppressAutoHyphens/>
        <w:spacing w:line="360" w:lineRule="auto"/>
        <w:ind w:right="141"/>
        <w:rPr>
          <w:bCs/>
          <w:sz w:val="22"/>
          <w:szCs w:val="22"/>
          <w:lang w:val="it-IT" w:eastAsia="ar-SA"/>
        </w:rPr>
      </w:pPr>
    </w:p>
    <w:p w14:paraId="58454CA6" w14:textId="77777777" w:rsidR="0065194D" w:rsidRPr="0065194D" w:rsidRDefault="0065194D" w:rsidP="0065194D">
      <w:pPr>
        <w:suppressAutoHyphens/>
        <w:spacing w:line="360" w:lineRule="auto"/>
        <w:ind w:right="141"/>
        <w:rPr>
          <w:bCs/>
          <w:sz w:val="22"/>
          <w:szCs w:val="22"/>
          <w:lang w:val="it-IT" w:eastAsia="ar-SA"/>
        </w:rPr>
      </w:pPr>
      <w:r w:rsidRPr="0065194D">
        <w:rPr>
          <w:bCs/>
          <w:sz w:val="22"/>
          <w:szCs w:val="22"/>
          <w:lang w:val="it-IT" w:eastAsia="ar-SA"/>
        </w:rPr>
        <w:t xml:space="preserve">Dichiaro di aver preso visione dell’informativa sul trattamento dati per la categoria di interessato “Cittadini/Dipendenti” disponibile al link </w:t>
      </w:r>
      <w:hyperlink r:id="rId14" w:history="1">
        <w:r w:rsidRPr="0065194D">
          <w:rPr>
            <w:rStyle w:val="Collegamentoipertestuale"/>
            <w:bCs/>
            <w:sz w:val="22"/>
            <w:szCs w:val="22"/>
            <w:lang w:val="it-IT" w:eastAsia="ar-SA"/>
          </w:rPr>
          <w:t>https://www.unica.it/unica/it/utility_privacy.page</w:t>
        </w:r>
      </w:hyperlink>
      <w:r w:rsidRPr="0065194D">
        <w:rPr>
          <w:bCs/>
          <w:sz w:val="22"/>
          <w:szCs w:val="22"/>
          <w:lang w:val="it-IT" w:eastAsia="ar-SA"/>
        </w:rPr>
        <w:t>.</w:t>
      </w:r>
    </w:p>
    <w:p w14:paraId="4174F6AC" w14:textId="08CD7611" w:rsidR="00C81A0C" w:rsidRPr="00C81A0C" w:rsidRDefault="00C81A0C" w:rsidP="00C81A0C">
      <w:pPr>
        <w:suppressAutoHyphens/>
        <w:spacing w:line="360" w:lineRule="auto"/>
        <w:ind w:right="141"/>
        <w:rPr>
          <w:sz w:val="22"/>
          <w:szCs w:val="22"/>
          <w:lang w:val="it-IT" w:eastAsia="ar-SA"/>
        </w:rPr>
      </w:pPr>
      <w:r w:rsidRPr="00C81A0C">
        <w:rPr>
          <w:sz w:val="22"/>
          <w:szCs w:val="22"/>
          <w:lang w:val="it-IT" w:eastAsia="ar-SA"/>
        </w:rPr>
        <w:tab/>
      </w:r>
    </w:p>
    <w:p w14:paraId="3F27E8F8" w14:textId="77777777" w:rsidR="00C81A0C" w:rsidRPr="00C81A0C" w:rsidRDefault="00C81A0C" w:rsidP="00C81A0C">
      <w:pPr>
        <w:suppressAutoHyphens/>
        <w:spacing w:line="360" w:lineRule="auto"/>
        <w:ind w:right="141"/>
        <w:rPr>
          <w:sz w:val="22"/>
          <w:szCs w:val="22"/>
          <w:lang w:val="it-IT" w:eastAsia="ar-SA"/>
        </w:rPr>
      </w:pPr>
      <w:r w:rsidRPr="00C81A0C">
        <w:rPr>
          <w:sz w:val="22"/>
          <w:szCs w:val="22"/>
          <w:lang w:val="it-IT" w:eastAsia="ar-SA"/>
        </w:rPr>
        <w:t>Data _________________________</w:t>
      </w:r>
      <w:r w:rsidRPr="00C81A0C">
        <w:rPr>
          <w:sz w:val="22"/>
          <w:szCs w:val="22"/>
          <w:lang w:val="it-IT" w:eastAsia="ar-SA"/>
        </w:rPr>
        <w:tab/>
      </w:r>
      <w:r w:rsidRPr="00C81A0C">
        <w:rPr>
          <w:sz w:val="22"/>
          <w:szCs w:val="22"/>
          <w:lang w:val="it-IT" w:eastAsia="ar-SA"/>
        </w:rPr>
        <w:tab/>
      </w:r>
      <w:r w:rsidRPr="00C81A0C">
        <w:rPr>
          <w:sz w:val="22"/>
          <w:szCs w:val="22"/>
          <w:lang w:val="it-IT" w:eastAsia="ar-SA"/>
        </w:rPr>
        <w:tab/>
        <w:t xml:space="preserve">              </w:t>
      </w:r>
    </w:p>
    <w:p w14:paraId="79214CAE" w14:textId="77777777" w:rsidR="00C81A0C" w:rsidRPr="00C81A0C" w:rsidRDefault="00C81A0C" w:rsidP="00C81A0C">
      <w:pPr>
        <w:suppressAutoHyphens/>
        <w:spacing w:line="360" w:lineRule="auto"/>
        <w:ind w:left="4248" w:right="141" w:firstLine="708"/>
        <w:jc w:val="center"/>
        <w:rPr>
          <w:sz w:val="22"/>
          <w:szCs w:val="22"/>
          <w:lang w:val="it-IT" w:eastAsia="ar-SA"/>
        </w:rPr>
      </w:pPr>
      <w:r w:rsidRPr="00C81A0C">
        <w:rPr>
          <w:sz w:val="22"/>
          <w:szCs w:val="22"/>
          <w:lang w:val="it-IT" w:eastAsia="ar-SA"/>
        </w:rPr>
        <w:t xml:space="preserve">         IL/LA DICHIARANTE</w:t>
      </w:r>
    </w:p>
    <w:p w14:paraId="0D87A035" w14:textId="77777777" w:rsidR="00C81A0C" w:rsidRPr="00C81A0C" w:rsidRDefault="00C81A0C" w:rsidP="00C81A0C">
      <w:pPr>
        <w:suppressAutoHyphens/>
        <w:spacing w:line="360" w:lineRule="auto"/>
        <w:ind w:left="4248" w:right="141" w:firstLine="708"/>
        <w:jc w:val="center"/>
        <w:rPr>
          <w:sz w:val="22"/>
          <w:szCs w:val="22"/>
          <w:lang w:val="it-IT" w:eastAsia="ar-SA"/>
        </w:rPr>
      </w:pPr>
    </w:p>
    <w:p w14:paraId="2719C16F" w14:textId="77777777" w:rsidR="00C81A0C" w:rsidRPr="00C81A0C" w:rsidRDefault="00C81A0C" w:rsidP="00C81A0C">
      <w:pPr>
        <w:suppressAutoHyphens/>
        <w:spacing w:line="360" w:lineRule="auto"/>
        <w:ind w:right="141"/>
        <w:jc w:val="right"/>
        <w:rPr>
          <w:sz w:val="22"/>
          <w:szCs w:val="22"/>
          <w:lang w:val="it-IT" w:eastAsia="ar-SA"/>
        </w:rPr>
      </w:pPr>
      <w:r w:rsidRPr="00C81A0C">
        <w:rPr>
          <w:sz w:val="22"/>
          <w:szCs w:val="22"/>
          <w:lang w:val="it-IT" w:eastAsia="ar-SA"/>
        </w:rPr>
        <w:tab/>
      </w:r>
      <w:r w:rsidRPr="00C81A0C">
        <w:rPr>
          <w:sz w:val="22"/>
          <w:szCs w:val="22"/>
          <w:lang w:val="it-IT" w:eastAsia="ar-SA"/>
        </w:rPr>
        <w:tab/>
        <w:t xml:space="preserve">              Firma _______________________         </w:t>
      </w:r>
    </w:p>
    <w:p w14:paraId="221E914C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09B8DF83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14636255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43C02421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3D36EA3E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7EC527B5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6C914D20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1D48C6EE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0C044725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1B2A1024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37B9E34F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71522A4F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782E0604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18A9C842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447448BE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3C1786C7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6D9A4D64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5397F202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072C1A29" w14:textId="2C285014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2194DDA5" w14:textId="6707B644" w:rsidR="0065194D" w:rsidRDefault="0065194D" w:rsidP="00C81A0C">
      <w:pPr>
        <w:jc w:val="center"/>
        <w:rPr>
          <w:b/>
          <w:sz w:val="22"/>
          <w:szCs w:val="22"/>
          <w:lang w:val="it-IT"/>
        </w:rPr>
      </w:pPr>
    </w:p>
    <w:p w14:paraId="2DE838CE" w14:textId="77777777" w:rsidR="0065194D" w:rsidRDefault="0065194D" w:rsidP="00C81A0C">
      <w:pPr>
        <w:jc w:val="center"/>
        <w:rPr>
          <w:b/>
          <w:sz w:val="22"/>
          <w:szCs w:val="22"/>
          <w:lang w:val="it-IT"/>
        </w:rPr>
      </w:pPr>
    </w:p>
    <w:p w14:paraId="41F44BCB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540C8DBA" w14:textId="77777777" w:rsidR="00C81A0C" w:rsidRPr="00C81A0C" w:rsidRDefault="00C81A0C" w:rsidP="00C81A0C">
      <w:pPr>
        <w:jc w:val="center"/>
        <w:rPr>
          <w:b/>
          <w:bCs/>
          <w:sz w:val="22"/>
          <w:szCs w:val="22"/>
          <w:lang w:val="it-IT"/>
        </w:rPr>
      </w:pPr>
      <w:r w:rsidRPr="00C81A0C">
        <w:rPr>
          <w:b/>
          <w:sz w:val="22"/>
          <w:szCs w:val="22"/>
          <w:lang w:val="it-IT"/>
        </w:rPr>
        <w:lastRenderedPageBreak/>
        <w:t xml:space="preserve"> (Allegato C)</w:t>
      </w:r>
    </w:p>
    <w:p w14:paraId="00A5F064" w14:textId="77777777" w:rsidR="00C81A0C" w:rsidRPr="00C81A0C" w:rsidRDefault="00C81A0C" w:rsidP="00C81A0C">
      <w:pPr>
        <w:keepNext/>
        <w:spacing w:after="60"/>
        <w:jc w:val="center"/>
        <w:outlineLvl w:val="2"/>
        <w:rPr>
          <w:b/>
          <w:bCs/>
          <w:sz w:val="22"/>
          <w:szCs w:val="22"/>
          <w:lang w:val="it-IT"/>
        </w:rPr>
      </w:pPr>
      <w:r w:rsidRPr="00C81A0C">
        <w:rPr>
          <w:b/>
          <w:bCs/>
          <w:sz w:val="22"/>
          <w:szCs w:val="22"/>
          <w:lang w:val="it-IT"/>
        </w:rPr>
        <w:t>Dichiarazione sostitutiva di certificazione</w:t>
      </w:r>
    </w:p>
    <w:p w14:paraId="7903DB4E" w14:textId="77777777" w:rsidR="00C81A0C" w:rsidRPr="004077F0" w:rsidRDefault="00C81A0C" w:rsidP="00C81A0C">
      <w:pPr>
        <w:keepNext/>
        <w:spacing w:after="60"/>
        <w:jc w:val="center"/>
        <w:outlineLvl w:val="2"/>
        <w:rPr>
          <w:sz w:val="22"/>
          <w:szCs w:val="22"/>
        </w:rPr>
      </w:pPr>
      <w:r w:rsidRPr="004077F0">
        <w:rPr>
          <w:sz w:val="22"/>
          <w:szCs w:val="22"/>
        </w:rPr>
        <w:t xml:space="preserve">(Art. 46, D.P.R. 28 </w:t>
      </w:r>
      <w:proofErr w:type="spellStart"/>
      <w:r w:rsidRPr="004077F0">
        <w:rPr>
          <w:sz w:val="22"/>
          <w:szCs w:val="22"/>
        </w:rPr>
        <w:t>dicembre</w:t>
      </w:r>
      <w:proofErr w:type="spellEnd"/>
      <w:r w:rsidRPr="004077F0">
        <w:rPr>
          <w:sz w:val="22"/>
          <w:szCs w:val="22"/>
        </w:rPr>
        <w:t xml:space="preserve"> 2000, n. 445)</w:t>
      </w:r>
    </w:p>
    <w:p w14:paraId="24013B45" w14:textId="77777777" w:rsidR="00C81A0C" w:rsidRPr="00C81A0C" w:rsidRDefault="00C81A0C" w:rsidP="00C81A0C">
      <w:pPr>
        <w:keepNext/>
        <w:spacing w:after="60"/>
        <w:jc w:val="center"/>
        <w:outlineLvl w:val="2"/>
        <w:rPr>
          <w:b/>
          <w:bCs/>
          <w:sz w:val="22"/>
          <w:szCs w:val="22"/>
          <w:lang w:val="it-IT"/>
        </w:rPr>
      </w:pPr>
      <w:r w:rsidRPr="00C81A0C">
        <w:rPr>
          <w:b/>
          <w:bCs/>
          <w:sz w:val="22"/>
          <w:szCs w:val="22"/>
          <w:lang w:val="it-IT"/>
        </w:rPr>
        <w:t xml:space="preserve">Dichiarazione sostitutiva dell’atto di notorietà </w:t>
      </w:r>
    </w:p>
    <w:p w14:paraId="5E4B95B7" w14:textId="77777777" w:rsidR="00C81A0C" w:rsidRPr="00C81A0C" w:rsidRDefault="00C81A0C" w:rsidP="00C81A0C">
      <w:pPr>
        <w:jc w:val="center"/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(Da sottoscrivere davanti all’impiegato addetto o da presentare o spedire con la fotocopia di un documento di identità)</w:t>
      </w:r>
    </w:p>
    <w:p w14:paraId="14BB6A8B" w14:textId="4145DF43" w:rsidR="00C81A0C" w:rsidRDefault="00C81A0C" w:rsidP="00C81A0C">
      <w:pPr>
        <w:jc w:val="center"/>
        <w:rPr>
          <w:sz w:val="22"/>
          <w:szCs w:val="22"/>
        </w:rPr>
      </w:pPr>
      <w:r w:rsidRPr="00C81A0C">
        <w:rPr>
          <w:sz w:val="22"/>
          <w:szCs w:val="22"/>
        </w:rPr>
        <w:t xml:space="preserve">(Art. 47, D.P.R. 28 </w:t>
      </w:r>
      <w:proofErr w:type="spellStart"/>
      <w:r w:rsidRPr="00C81A0C">
        <w:rPr>
          <w:sz w:val="22"/>
          <w:szCs w:val="22"/>
        </w:rPr>
        <w:t>dicembre</w:t>
      </w:r>
      <w:proofErr w:type="spellEnd"/>
      <w:r w:rsidRPr="00C81A0C">
        <w:rPr>
          <w:sz w:val="22"/>
          <w:szCs w:val="22"/>
        </w:rPr>
        <w:t xml:space="preserve"> 2000 n. 445)</w:t>
      </w:r>
    </w:p>
    <w:p w14:paraId="3092D3D9" w14:textId="6DA8DB2F" w:rsidR="0065194D" w:rsidRDefault="0065194D" w:rsidP="00C81A0C">
      <w:pPr>
        <w:jc w:val="center"/>
        <w:rPr>
          <w:sz w:val="22"/>
          <w:szCs w:val="22"/>
        </w:rPr>
      </w:pPr>
    </w:p>
    <w:p w14:paraId="01ED800E" w14:textId="77777777" w:rsidR="0065194D" w:rsidRPr="00C81A0C" w:rsidRDefault="0065194D" w:rsidP="00C81A0C">
      <w:pPr>
        <w:jc w:val="center"/>
        <w:rPr>
          <w:sz w:val="22"/>
          <w:szCs w:val="22"/>
        </w:rPr>
      </w:pPr>
    </w:p>
    <w:p w14:paraId="56D934C1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  <w:r w:rsidRPr="0065194D">
        <w:rPr>
          <w:sz w:val="22"/>
          <w:szCs w:val="22"/>
          <w:lang w:val="it-IT"/>
        </w:rPr>
        <w:t xml:space="preserve">Il/La sottoscritto/a ________________________________________, nato/a il __________________ </w:t>
      </w:r>
    </w:p>
    <w:p w14:paraId="65C9ABC0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</w:p>
    <w:p w14:paraId="04CEC436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  <w:r w:rsidRPr="0065194D">
        <w:rPr>
          <w:sz w:val="22"/>
          <w:szCs w:val="22"/>
          <w:lang w:val="it-IT"/>
        </w:rPr>
        <w:t>a____________________________(Prov.__), residente a _________________________</w:t>
      </w:r>
      <w:proofErr w:type="gramStart"/>
      <w:r w:rsidRPr="0065194D">
        <w:rPr>
          <w:sz w:val="22"/>
          <w:szCs w:val="22"/>
          <w:lang w:val="it-IT"/>
        </w:rPr>
        <w:t>_(</w:t>
      </w:r>
      <w:proofErr w:type="gramEnd"/>
      <w:r w:rsidRPr="0065194D">
        <w:rPr>
          <w:sz w:val="22"/>
          <w:szCs w:val="22"/>
          <w:lang w:val="it-IT"/>
        </w:rPr>
        <w:t xml:space="preserve">Prov. __), </w:t>
      </w:r>
    </w:p>
    <w:p w14:paraId="0B4A0ED5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</w:p>
    <w:p w14:paraId="3327B23C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  <w:r w:rsidRPr="0065194D">
        <w:rPr>
          <w:sz w:val="22"/>
          <w:szCs w:val="22"/>
          <w:lang w:val="it-IT"/>
        </w:rPr>
        <w:t>Via/Piazza __________________________________________________n. __ CAP. _____________</w:t>
      </w:r>
    </w:p>
    <w:p w14:paraId="14ED6BC3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</w:p>
    <w:p w14:paraId="734BC1A6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  <w:r w:rsidRPr="0065194D">
        <w:rPr>
          <w:sz w:val="22"/>
          <w:szCs w:val="22"/>
          <w:lang w:val="it-IT"/>
        </w:rPr>
        <w:t xml:space="preserve"> e domiciliato in   Via/Piazza __________________________________________________n. __ CAP. _____________  </w:t>
      </w:r>
    </w:p>
    <w:p w14:paraId="3C50E4C8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</w:p>
    <w:p w14:paraId="0665A0A8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  <w:r w:rsidRPr="0065194D">
        <w:rPr>
          <w:sz w:val="22"/>
          <w:szCs w:val="22"/>
          <w:lang w:val="it-IT"/>
        </w:rPr>
        <w:t xml:space="preserve">a conoscenza di quanto prescritto dall’art. 76 del D.P.R. 28 dicembre 2000, n. 445, sulla responsabilità penale cui può andare incontro in caso di falsità in atti e di dichiarazioni mendaci, ai sensi e per gli effetti del citato D.P.R. n. 445/2000 e sotto la propria personale responsabilità: </w:t>
      </w:r>
    </w:p>
    <w:p w14:paraId="03D0F1E6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</w:p>
    <w:p w14:paraId="01DCC61F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  <w:r w:rsidRPr="0065194D">
        <w:rPr>
          <w:sz w:val="22"/>
          <w:szCs w:val="22"/>
          <w:lang w:val="it-IT"/>
        </w:rPr>
        <w:t>DICHIARA</w:t>
      </w:r>
    </w:p>
    <w:p w14:paraId="0DA94445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</w:p>
    <w:p w14:paraId="31ACB69A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  <w:r w:rsidRPr="0065194D">
        <w:rPr>
          <w:sz w:val="22"/>
          <w:szCs w:val="22"/>
          <w:lang w:val="it-IT"/>
        </w:rPr>
        <w:t xml:space="preserve">che la copia degli atti uniti alla presente dichiarazione __________________________________________________________________________________ __________________________________________________________________________________ __________________________________________________________________________________ __________________________________________________________________________________ __________________________________________________________________________________ __________________________________________________________________________________ __________________________________________________________________________________   </w:t>
      </w:r>
    </w:p>
    <w:p w14:paraId="49E610E1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</w:p>
    <w:p w14:paraId="1A2266E6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  <w:r w:rsidRPr="0065194D">
        <w:rPr>
          <w:sz w:val="22"/>
          <w:szCs w:val="22"/>
          <w:lang w:val="it-IT"/>
        </w:rPr>
        <w:t xml:space="preserve">è conforme all’originale. </w:t>
      </w:r>
    </w:p>
    <w:p w14:paraId="34D25342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  <w:r w:rsidRPr="0065194D">
        <w:rPr>
          <w:sz w:val="22"/>
          <w:szCs w:val="22"/>
          <w:lang w:val="it-IT"/>
        </w:rPr>
        <w:t xml:space="preserve">  </w:t>
      </w:r>
    </w:p>
    <w:p w14:paraId="03D0CC51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  <w:bookmarkStart w:id="0" w:name="_Hlk8212247"/>
      <w:r w:rsidRPr="0065194D">
        <w:rPr>
          <w:sz w:val="22"/>
          <w:szCs w:val="22"/>
          <w:lang w:val="it-IT"/>
        </w:rPr>
        <w:t xml:space="preserve">Dichiaro di aver preso visione dell’informativa sul trattamento dati per la categoria di interessato “Cittadini/Dipendenti” disponibile al link </w:t>
      </w:r>
      <w:hyperlink r:id="rId15" w:history="1">
        <w:r w:rsidRPr="0065194D">
          <w:rPr>
            <w:rStyle w:val="Collegamentoipertestuale"/>
            <w:sz w:val="22"/>
            <w:szCs w:val="22"/>
            <w:lang w:val="it-IT"/>
          </w:rPr>
          <w:t>https://www.unica.it/unica/it/utility_privacy.page</w:t>
        </w:r>
      </w:hyperlink>
      <w:r w:rsidRPr="0065194D">
        <w:rPr>
          <w:sz w:val="22"/>
          <w:szCs w:val="22"/>
          <w:lang w:val="it-IT"/>
        </w:rPr>
        <w:t>.</w:t>
      </w:r>
    </w:p>
    <w:bookmarkEnd w:id="0"/>
    <w:p w14:paraId="02F2F45E" w14:textId="77777777" w:rsidR="005744DA" w:rsidRPr="00C81A0C" w:rsidRDefault="005744DA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3D9564A2" w14:textId="77777777" w:rsidR="00C81A0C" w:rsidRPr="00C81A0C" w:rsidRDefault="00C81A0C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7427452" w14:textId="77777777" w:rsidR="00C81A0C" w:rsidRPr="00C81A0C" w:rsidRDefault="00C81A0C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5B7186E9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  <w:r w:rsidRPr="009F226F">
        <w:rPr>
          <w:color w:val="000000"/>
          <w:sz w:val="22"/>
          <w:szCs w:val="22"/>
          <w:lang w:val="it-IT" w:eastAsia="it-IT"/>
        </w:rPr>
        <w:t>Letto, confermato e sottoscritto.</w:t>
      </w:r>
    </w:p>
    <w:p w14:paraId="2D518A89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C3C8735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91BC323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  <w:r w:rsidRPr="009F226F">
        <w:rPr>
          <w:color w:val="000000"/>
          <w:sz w:val="22"/>
          <w:szCs w:val="22"/>
          <w:lang w:val="it-IT" w:eastAsia="it-IT"/>
        </w:rPr>
        <w:t xml:space="preserve">Cagliari, li ______/______/_________  </w:t>
      </w:r>
    </w:p>
    <w:p w14:paraId="2919E91D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6210B761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7B7810DF" w14:textId="77777777" w:rsid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  <w:r w:rsidRPr="009F226F">
        <w:rPr>
          <w:color w:val="000000"/>
          <w:sz w:val="22"/>
          <w:szCs w:val="22"/>
          <w:lang w:val="it-IT" w:eastAsia="it-IT"/>
        </w:rPr>
        <w:t xml:space="preserve">                    </w:t>
      </w:r>
      <w:r>
        <w:rPr>
          <w:color w:val="000000"/>
          <w:sz w:val="22"/>
          <w:szCs w:val="22"/>
          <w:lang w:val="it-IT" w:eastAsia="it-IT"/>
        </w:rPr>
        <w:tab/>
      </w:r>
      <w:r>
        <w:rPr>
          <w:color w:val="000000"/>
          <w:sz w:val="22"/>
          <w:szCs w:val="22"/>
          <w:lang w:val="it-IT" w:eastAsia="it-IT"/>
        </w:rPr>
        <w:tab/>
      </w:r>
      <w:r>
        <w:rPr>
          <w:color w:val="000000"/>
          <w:sz w:val="22"/>
          <w:szCs w:val="22"/>
          <w:lang w:val="it-IT" w:eastAsia="it-IT"/>
        </w:rPr>
        <w:tab/>
      </w:r>
      <w:r>
        <w:rPr>
          <w:color w:val="000000"/>
          <w:sz w:val="22"/>
          <w:szCs w:val="22"/>
          <w:lang w:val="it-IT" w:eastAsia="it-IT"/>
        </w:rPr>
        <w:tab/>
      </w:r>
      <w:r>
        <w:rPr>
          <w:color w:val="000000"/>
          <w:sz w:val="22"/>
          <w:szCs w:val="22"/>
          <w:lang w:val="it-IT" w:eastAsia="it-IT"/>
        </w:rPr>
        <w:tab/>
      </w:r>
      <w:r>
        <w:rPr>
          <w:color w:val="000000"/>
          <w:sz w:val="22"/>
          <w:szCs w:val="22"/>
          <w:lang w:val="it-IT" w:eastAsia="it-IT"/>
        </w:rPr>
        <w:tab/>
      </w:r>
      <w:r w:rsidRPr="009F226F">
        <w:rPr>
          <w:color w:val="000000"/>
          <w:sz w:val="22"/>
          <w:szCs w:val="22"/>
          <w:lang w:val="it-IT" w:eastAsia="it-IT"/>
        </w:rPr>
        <w:t xml:space="preserve">   IL/LA DICHIARANTE    </w:t>
      </w:r>
    </w:p>
    <w:p w14:paraId="3657E6C5" w14:textId="589C33B2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  <w:r w:rsidRPr="009F226F">
        <w:rPr>
          <w:color w:val="000000"/>
          <w:sz w:val="22"/>
          <w:szCs w:val="22"/>
          <w:lang w:val="it-IT" w:eastAsia="it-IT"/>
        </w:rPr>
        <w:t xml:space="preserve">             </w:t>
      </w:r>
    </w:p>
    <w:p w14:paraId="653CE7EF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  <w:r w:rsidRPr="009F226F">
        <w:rPr>
          <w:color w:val="000000"/>
          <w:sz w:val="22"/>
          <w:szCs w:val="22"/>
          <w:lang w:val="it-IT" w:eastAsia="it-IT"/>
        </w:rPr>
        <w:tab/>
      </w:r>
      <w:r w:rsidRPr="009F226F">
        <w:rPr>
          <w:color w:val="000000"/>
          <w:sz w:val="22"/>
          <w:szCs w:val="22"/>
          <w:lang w:val="it-IT" w:eastAsia="it-IT"/>
        </w:rPr>
        <w:tab/>
      </w:r>
      <w:r w:rsidRPr="009F226F">
        <w:rPr>
          <w:color w:val="000000"/>
          <w:sz w:val="22"/>
          <w:szCs w:val="22"/>
          <w:lang w:val="it-IT" w:eastAsia="it-IT"/>
        </w:rPr>
        <w:tab/>
      </w:r>
      <w:r w:rsidRPr="009F226F">
        <w:rPr>
          <w:color w:val="000000"/>
          <w:sz w:val="22"/>
          <w:szCs w:val="22"/>
          <w:lang w:val="it-IT" w:eastAsia="it-IT"/>
        </w:rPr>
        <w:tab/>
      </w:r>
      <w:r w:rsidRPr="009F226F">
        <w:rPr>
          <w:color w:val="000000"/>
          <w:sz w:val="22"/>
          <w:szCs w:val="22"/>
          <w:lang w:val="it-IT" w:eastAsia="it-IT"/>
        </w:rPr>
        <w:tab/>
        <w:t xml:space="preserve">________________________________   </w:t>
      </w:r>
    </w:p>
    <w:p w14:paraId="6C9AA9E4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04748984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05CC3FD5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  <w:r w:rsidRPr="009F226F">
        <w:rPr>
          <w:color w:val="000000"/>
          <w:sz w:val="22"/>
          <w:szCs w:val="22"/>
          <w:lang w:val="it-IT" w:eastAsia="it-IT"/>
        </w:rPr>
        <w:t xml:space="preserve">                 </w:t>
      </w:r>
    </w:p>
    <w:p w14:paraId="07B98EAC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  <w:bookmarkStart w:id="1" w:name="_Hlk8208741"/>
      <w:r w:rsidRPr="009F226F">
        <w:rPr>
          <w:color w:val="000000"/>
          <w:sz w:val="22"/>
          <w:szCs w:val="22"/>
          <w:lang w:val="it-IT" w:eastAsia="it-IT"/>
        </w:rPr>
        <w:t xml:space="preserve">         </w:t>
      </w:r>
      <w:r w:rsidRPr="009F226F">
        <w:rPr>
          <w:color w:val="000000"/>
          <w:sz w:val="22"/>
          <w:szCs w:val="22"/>
          <w:lang w:val="it-IT" w:eastAsia="it-IT"/>
        </w:rPr>
        <w:tab/>
      </w:r>
      <w:r w:rsidRPr="009F226F">
        <w:rPr>
          <w:color w:val="000000"/>
          <w:sz w:val="22"/>
          <w:szCs w:val="22"/>
          <w:lang w:val="it-IT" w:eastAsia="it-IT"/>
        </w:rPr>
        <w:tab/>
      </w:r>
      <w:r w:rsidRPr="009F226F">
        <w:rPr>
          <w:color w:val="000000"/>
          <w:sz w:val="22"/>
          <w:szCs w:val="22"/>
          <w:lang w:val="it-IT" w:eastAsia="it-IT"/>
        </w:rPr>
        <w:tab/>
      </w:r>
      <w:r w:rsidRPr="009F226F">
        <w:rPr>
          <w:color w:val="000000"/>
          <w:sz w:val="22"/>
          <w:szCs w:val="22"/>
          <w:lang w:val="it-IT" w:eastAsia="it-IT"/>
        </w:rPr>
        <w:tab/>
      </w:r>
      <w:r w:rsidRPr="009F226F">
        <w:rPr>
          <w:color w:val="000000"/>
          <w:sz w:val="22"/>
          <w:szCs w:val="22"/>
          <w:lang w:val="it-IT" w:eastAsia="it-IT"/>
        </w:rPr>
        <w:tab/>
        <w:t xml:space="preserve">   (firma per esteso e leggibile)</w:t>
      </w:r>
    </w:p>
    <w:bookmarkEnd w:id="1"/>
    <w:p w14:paraId="3B75339F" w14:textId="77777777" w:rsidR="00C81A0C" w:rsidRPr="00C81A0C" w:rsidRDefault="00C81A0C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1A4A3FB1" w14:textId="77777777" w:rsidR="00C81A0C" w:rsidRPr="00C81A0C" w:rsidRDefault="00C81A0C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D7A367A" w14:textId="77777777" w:rsidR="00C81A0C" w:rsidRPr="00C81A0C" w:rsidRDefault="00C81A0C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4488C39B" w14:textId="77777777" w:rsidR="00C81A0C" w:rsidRPr="00C81A0C" w:rsidRDefault="00C81A0C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7E0033C2" w14:textId="68CE90E9" w:rsidR="0065194D" w:rsidRDefault="0065194D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579A292A" w14:textId="502A0706" w:rsidR="0065194D" w:rsidRDefault="0065194D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775C580E" w14:textId="2CAAF9FD" w:rsidR="0065194D" w:rsidRDefault="0065194D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49FE3E90" w14:textId="77777777" w:rsidR="00C81A0C" w:rsidRPr="00C81A0C" w:rsidRDefault="00C81A0C" w:rsidP="00C81A0C">
      <w:pPr>
        <w:jc w:val="center"/>
        <w:rPr>
          <w:b/>
          <w:sz w:val="22"/>
          <w:szCs w:val="22"/>
          <w:lang w:val="it-IT"/>
        </w:rPr>
      </w:pPr>
      <w:r w:rsidRPr="00C81A0C">
        <w:rPr>
          <w:b/>
          <w:sz w:val="22"/>
          <w:szCs w:val="22"/>
          <w:lang w:val="it-IT"/>
        </w:rPr>
        <w:t>ALLEGATO D</w:t>
      </w:r>
    </w:p>
    <w:p w14:paraId="39B304F0" w14:textId="77777777" w:rsidR="00C81A0C" w:rsidRP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23D130DF" w14:textId="77777777" w:rsidR="00C81A0C" w:rsidRPr="00C81A0C" w:rsidRDefault="00C81A0C" w:rsidP="00C81A0C">
      <w:pPr>
        <w:rPr>
          <w:b/>
          <w:sz w:val="22"/>
          <w:szCs w:val="22"/>
          <w:lang w:val="it-IT"/>
        </w:rPr>
      </w:pPr>
    </w:p>
    <w:p w14:paraId="2B4CB201" w14:textId="77777777" w:rsidR="00C81A0C" w:rsidRPr="00C81A0C" w:rsidRDefault="00C81A0C" w:rsidP="00C81A0C">
      <w:pPr>
        <w:rPr>
          <w:sz w:val="22"/>
          <w:szCs w:val="22"/>
          <w:lang w:val="it-IT"/>
        </w:rPr>
      </w:pPr>
      <w:r w:rsidRPr="00C81A0C">
        <w:rPr>
          <w:b/>
          <w:sz w:val="22"/>
          <w:szCs w:val="22"/>
          <w:lang w:val="it-IT"/>
        </w:rPr>
        <w:tab/>
      </w:r>
      <w:r w:rsidRPr="00C81A0C">
        <w:rPr>
          <w:b/>
          <w:sz w:val="22"/>
          <w:szCs w:val="22"/>
          <w:lang w:val="it-IT"/>
        </w:rPr>
        <w:tab/>
      </w:r>
      <w:r w:rsidRPr="00C81A0C">
        <w:rPr>
          <w:b/>
          <w:sz w:val="22"/>
          <w:szCs w:val="22"/>
          <w:lang w:val="it-IT"/>
        </w:rPr>
        <w:tab/>
      </w:r>
      <w:r w:rsidRPr="00C81A0C">
        <w:rPr>
          <w:b/>
          <w:sz w:val="22"/>
          <w:szCs w:val="22"/>
          <w:lang w:val="it-IT"/>
        </w:rPr>
        <w:tab/>
      </w:r>
      <w:r w:rsidRPr="00C81A0C">
        <w:rPr>
          <w:b/>
          <w:sz w:val="22"/>
          <w:szCs w:val="22"/>
          <w:lang w:val="it-IT"/>
        </w:rPr>
        <w:tab/>
      </w:r>
      <w:r w:rsidRPr="00C81A0C">
        <w:rPr>
          <w:b/>
          <w:sz w:val="22"/>
          <w:szCs w:val="22"/>
          <w:lang w:val="it-IT"/>
        </w:rPr>
        <w:tab/>
      </w:r>
      <w:r w:rsidRPr="00C81A0C">
        <w:rPr>
          <w:b/>
          <w:sz w:val="22"/>
          <w:szCs w:val="22"/>
          <w:lang w:val="it-IT"/>
        </w:rPr>
        <w:tab/>
      </w:r>
      <w:r w:rsidRPr="00C81A0C">
        <w:rPr>
          <w:b/>
          <w:sz w:val="22"/>
          <w:szCs w:val="22"/>
          <w:lang w:val="it-IT"/>
        </w:rPr>
        <w:tab/>
      </w:r>
      <w:r w:rsidRPr="00C81A0C">
        <w:rPr>
          <w:b/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>Al Direttore</w:t>
      </w:r>
    </w:p>
    <w:p w14:paraId="3855A5C8" w14:textId="77777777" w:rsidR="00C81A0C" w:rsidRPr="00C81A0C" w:rsidRDefault="00C81A0C" w:rsidP="00C81A0C">
      <w:pPr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  <w:t>del Dipartimento di</w:t>
      </w:r>
    </w:p>
    <w:p w14:paraId="48C5C631" w14:textId="77777777" w:rsidR="00C81A0C" w:rsidRPr="00C81A0C" w:rsidRDefault="00C81A0C" w:rsidP="00C81A0C">
      <w:pPr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  <w:t>…………………..</w:t>
      </w:r>
    </w:p>
    <w:p w14:paraId="66512C27" w14:textId="77777777" w:rsidR="00C81A0C" w:rsidRP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5317B2A7" w14:textId="77777777" w:rsidR="00C81A0C" w:rsidRP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4F2D8C61" w14:textId="77777777" w:rsidR="00C81A0C" w:rsidRP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216F4BAB" w14:textId="77777777" w:rsidR="00C81A0C" w:rsidRPr="00C81A0C" w:rsidRDefault="00C81A0C" w:rsidP="00C81A0C">
      <w:pPr>
        <w:jc w:val="center"/>
        <w:rPr>
          <w:sz w:val="22"/>
          <w:szCs w:val="22"/>
          <w:lang w:val="it-IT"/>
        </w:rPr>
      </w:pPr>
      <w:proofErr w:type="spellStart"/>
      <w:r w:rsidRPr="00C81A0C">
        <w:rPr>
          <w:b/>
          <w:sz w:val="22"/>
          <w:szCs w:val="22"/>
          <w:lang w:val="it-IT"/>
        </w:rPr>
        <w:t>Fac</w:t>
      </w:r>
      <w:proofErr w:type="spellEnd"/>
      <w:r w:rsidRPr="00C81A0C">
        <w:rPr>
          <w:b/>
          <w:sz w:val="22"/>
          <w:szCs w:val="22"/>
          <w:lang w:val="it-IT"/>
        </w:rPr>
        <w:t xml:space="preserve"> simile di modulo per i dipendenti dell’Ateneo</w:t>
      </w:r>
    </w:p>
    <w:p w14:paraId="45B69E36" w14:textId="77777777" w:rsidR="00C81A0C" w:rsidRPr="00C81A0C" w:rsidRDefault="00C81A0C" w:rsidP="00C81A0C">
      <w:pPr>
        <w:rPr>
          <w:b/>
          <w:sz w:val="22"/>
          <w:szCs w:val="22"/>
          <w:lang w:val="it-IT"/>
        </w:rPr>
      </w:pPr>
    </w:p>
    <w:p w14:paraId="09E05536" w14:textId="77777777" w:rsidR="00C81A0C" w:rsidRPr="00C81A0C" w:rsidRDefault="00C81A0C" w:rsidP="00C81A0C">
      <w:pPr>
        <w:rPr>
          <w:sz w:val="22"/>
          <w:szCs w:val="22"/>
          <w:lang w:val="it-IT"/>
        </w:rPr>
      </w:pPr>
    </w:p>
    <w:p w14:paraId="7E31B90D" w14:textId="77777777" w:rsidR="00C81A0C" w:rsidRPr="00C81A0C" w:rsidRDefault="00C81A0C" w:rsidP="00C81A0C">
      <w:pPr>
        <w:pStyle w:val="testoxRiferimento"/>
        <w:tabs>
          <w:tab w:val="clear" w:pos="567"/>
          <w:tab w:val="clear" w:pos="2268"/>
          <w:tab w:val="clear" w:pos="2552"/>
          <w:tab w:val="clear" w:pos="2835"/>
          <w:tab w:val="clear" w:pos="3119"/>
          <w:tab w:val="clear" w:pos="3402"/>
          <w:tab w:val="clear" w:pos="3969"/>
          <w:tab w:val="clear" w:pos="4536"/>
          <w:tab w:val="clear" w:pos="5103"/>
          <w:tab w:val="clear" w:pos="5670"/>
        </w:tabs>
        <w:spacing w:line="360" w:lineRule="auto"/>
        <w:ind w:left="964" w:hanging="964"/>
        <w:rPr>
          <w:sz w:val="22"/>
          <w:szCs w:val="22"/>
        </w:rPr>
      </w:pPr>
      <w:r w:rsidRPr="00C81A0C">
        <w:rPr>
          <w:b/>
          <w:sz w:val="22"/>
          <w:szCs w:val="22"/>
        </w:rPr>
        <w:t xml:space="preserve">Oggetto: </w:t>
      </w:r>
      <w:r w:rsidRPr="00C81A0C">
        <w:rPr>
          <w:sz w:val="22"/>
          <w:szCs w:val="22"/>
        </w:rPr>
        <w:t xml:space="preserve">manifestazione di interesse allo svolgimento dell’attività descritta nell’Avviso di selezione n. ……….. </w:t>
      </w:r>
      <w:proofErr w:type="spellStart"/>
      <w:r w:rsidRPr="00C81A0C">
        <w:rPr>
          <w:sz w:val="22"/>
          <w:szCs w:val="22"/>
        </w:rPr>
        <w:t>prot</w:t>
      </w:r>
      <w:proofErr w:type="spellEnd"/>
      <w:r w:rsidRPr="00C81A0C">
        <w:rPr>
          <w:sz w:val="22"/>
          <w:szCs w:val="22"/>
        </w:rPr>
        <w:t xml:space="preserve"> …………..</w:t>
      </w:r>
    </w:p>
    <w:p w14:paraId="54953004" w14:textId="77777777" w:rsidR="00C81A0C" w:rsidRPr="00C81A0C" w:rsidRDefault="00C81A0C" w:rsidP="00C81A0C">
      <w:pPr>
        <w:pStyle w:val="Testonotaapidipagina"/>
        <w:tabs>
          <w:tab w:val="left" w:pos="993"/>
        </w:tabs>
        <w:jc w:val="both"/>
        <w:rPr>
          <w:rFonts w:ascii="Times New Roman" w:hAnsi="Times New Roman"/>
          <w:sz w:val="22"/>
          <w:szCs w:val="22"/>
        </w:rPr>
      </w:pPr>
    </w:p>
    <w:p w14:paraId="7A5FF2E0" w14:textId="77777777" w:rsidR="00C81A0C" w:rsidRPr="00C81A0C" w:rsidRDefault="00C81A0C" w:rsidP="00C81A0C">
      <w:pPr>
        <w:spacing w:line="360" w:lineRule="auto"/>
        <w:rPr>
          <w:sz w:val="22"/>
          <w:szCs w:val="22"/>
          <w:lang w:val="it-IT"/>
        </w:rPr>
      </w:pPr>
    </w:p>
    <w:p w14:paraId="4DF56B05" w14:textId="0FFF7531" w:rsidR="00C81A0C" w:rsidRPr="00C81A0C" w:rsidRDefault="00C81A0C" w:rsidP="00C81A0C">
      <w:pPr>
        <w:spacing w:line="360" w:lineRule="auto"/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Il</w:t>
      </w:r>
      <w:r w:rsidRPr="00C81A0C">
        <w:rPr>
          <w:rStyle w:val="Enfasicorsivo"/>
          <w:sz w:val="22"/>
          <w:szCs w:val="22"/>
          <w:lang w:val="it-IT"/>
        </w:rPr>
        <w:t xml:space="preserve"> sotto</w:t>
      </w:r>
      <w:r w:rsidRPr="00C81A0C">
        <w:rPr>
          <w:sz w:val="22"/>
          <w:szCs w:val="22"/>
          <w:lang w:val="it-IT"/>
        </w:rPr>
        <w:t>scritto …………………</w:t>
      </w:r>
      <w:r w:rsidR="003F3C39" w:rsidRPr="00C81A0C">
        <w:rPr>
          <w:sz w:val="22"/>
          <w:szCs w:val="22"/>
          <w:lang w:val="it-IT"/>
        </w:rPr>
        <w:t>……</w:t>
      </w:r>
      <w:r w:rsidRPr="00C81A0C">
        <w:rPr>
          <w:sz w:val="22"/>
          <w:szCs w:val="22"/>
          <w:lang w:val="it-IT"/>
        </w:rPr>
        <w:t>, matricola ……………</w:t>
      </w:r>
      <w:r w:rsidR="003F3C39" w:rsidRPr="00C81A0C">
        <w:rPr>
          <w:sz w:val="22"/>
          <w:szCs w:val="22"/>
          <w:lang w:val="it-IT"/>
        </w:rPr>
        <w:t>……</w:t>
      </w:r>
      <w:r w:rsidRPr="00C81A0C">
        <w:rPr>
          <w:sz w:val="22"/>
          <w:szCs w:val="22"/>
          <w:lang w:val="it-IT"/>
        </w:rPr>
        <w:t>, nato a ………</w:t>
      </w:r>
      <w:r w:rsidR="003F3C39" w:rsidRPr="00C81A0C">
        <w:rPr>
          <w:sz w:val="22"/>
          <w:szCs w:val="22"/>
          <w:lang w:val="it-IT"/>
        </w:rPr>
        <w:t>……</w:t>
      </w:r>
      <w:r w:rsidRPr="00C81A0C">
        <w:rPr>
          <w:sz w:val="22"/>
          <w:szCs w:val="22"/>
          <w:lang w:val="it-IT"/>
        </w:rPr>
        <w:t>, il …………………, residente in ………</w:t>
      </w:r>
      <w:r w:rsidR="003F3C39" w:rsidRPr="00C81A0C">
        <w:rPr>
          <w:sz w:val="22"/>
          <w:szCs w:val="22"/>
          <w:lang w:val="it-IT"/>
        </w:rPr>
        <w:t>……</w:t>
      </w:r>
      <w:r w:rsidRPr="00C81A0C">
        <w:rPr>
          <w:sz w:val="22"/>
          <w:szCs w:val="22"/>
          <w:lang w:val="it-IT"/>
        </w:rPr>
        <w:t>, Via ……………………, in servizio presso …………………</w:t>
      </w:r>
      <w:r w:rsidR="003F3C39" w:rsidRPr="00C81A0C">
        <w:rPr>
          <w:sz w:val="22"/>
          <w:szCs w:val="22"/>
          <w:lang w:val="it-IT"/>
        </w:rPr>
        <w:t>……</w:t>
      </w:r>
      <w:r w:rsidRPr="00C81A0C">
        <w:rPr>
          <w:sz w:val="22"/>
          <w:szCs w:val="22"/>
          <w:lang w:val="it-IT"/>
        </w:rPr>
        <w:t>, tel. …………</w:t>
      </w:r>
      <w:r w:rsidR="003F3C39" w:rsidRPr="00C81A0C">
        <w:rPr>
          <w:sz w:val="22"/>
          <w:szCs w:val="22"/>
          <w:lang w:val="it-IT"/>
        </w:rPr>
        <w:t>……</w:t>
      </w:r>
      <w:r w:rsidRPr="00C81A0C">
        <w:rPr>
          <w:sz w:val="22"/>
          <w:szCs w:val="22"/>
          <w:lang w:val="it-IT"/>
        </w:rPr>
        <w:t>, mail …………………</w:t>
      </w:r>
      <w:r w:rsidR="003F3C39" w:rsidRPr="00C81A0C">
        <w:rPr>
          <w:sz w:val="22"/>
          <w:szCs w:val="22"/>
          <w:lang w:val="it-IT"/>
        </w:rPr>
        <w:t>……</w:t>
      </w:r>
      <w:r w:rsidRPr="00C81A0C">
        <w:rPr>
          <w:sz w:val="22"/>
          <w:szCs w:val="22"/>
          <w:lang w:val="it-IT"/>
        </w:rPr>
        <w:t>, inquadrato nella categoria ………</w:t>
      </w:r>
      <w:r w:rsidR="003F3C39" w:rsidRPr="00C81A0C">
        <w:rPr>
          <w:sz w:val="22"/>
          <w:szCs w:val="22"/>
          <w:lang w:val="it-IT"/>
        </w:rPr>
        <w:t>……</w:t>
      </w:r>
      <w:r w:rsidRPr="00C81A0C">
        <w:rPr>
          <w:sz w:val="22"/>
          <w:szCs w:val="22"/>
          <w:lang w:val="it-IT"/>
        </w:rPr>
        <w:t>, posizione economica ……………………………</w:t>
      </w:r>
    </w:p>
    <w:p w14:paraId="5B176B2B" w14:textId="77777777" w:rsidR="00C81A0C" w:rsidRPr="00C81A0C" w:rsidRDefault="00C81A0C" w:rsidP="00C81A0C">
      <w:pPr>
        <w:spacing w:line="360" w:lineRule="auto"/>
        <w:jc w:val="center"/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D I C H I A R A</w:t>
      </w:r>
    </w:p>
    <w:p w14:paraId="2C772DFC" w14:textId="613157BA" w:rsidR="00C81A0C" w:rsidRPr="00C81A0C" w:rsidRDefault="00C81A0C" w:rsidP="00C81A0C">
      <w:pPr>
        <w:spacing w:line="240" w:lineRule="atLeast"/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 xml:space="preserve">di essere disponibile a prestare l’attività descritta nell’Avviso di selezione </w:t>
      </w:r>
      <w:proofErr w:type="spellStart"/>
      <w:r w:rsidRPr="00C81A0C">
        <w:rPr>
          <w:sz w:val="22"/>
          <w:szCs w:val="22"/>
          <w:lang w:val="it-IT"/>
        </w:rPr>
        <w:t>prot</w:t>
      </w:r>
      <w:proofErr w:type="spellEnd"/>
      <w:r w:rsidRPr="00C81A0C">
        <w:rPr>
          <w:sz w:val="22"/>
          <w:szCs w:val="22"/>
          <w:lang w:val="it-IT"/>
        </w:rPr>
        <w:t xml:space="preserve"> n</w:t>
      </w:r>
      <w:r w:rsidRPr="00C81A0C">
        <w:rPr>
          <w:b/>
          <w:sz w:val="22"/>
          <w:szCs w:val="22"/>
          <w:lang w:val="it-IT"/>
        </w:rPr>
        <w:t>. ………….</w:t>
      </w:r>
      <w:r w:rsidRPr="00C81A0C">
        <w:rPr>
          <w:sz w:val="22"/>
          <w:szCs w:val="22"/>
          <w:lang w:val="it-IT"/>
        </w:rPr>
        <w:t xml:space="preserve"> del ………</w:t>
      </w:r>
      <w:r w:rsidR="003F3C39" w:rsidRPr="00C81A0C">
        <w:rPr>
          <w:sz w:val="22"/>
          <w:szCs w:val="22"/>
          <w:lang w:val="it-IT"/>
        </w:rPr>
        <w:t>……</w:t>
      </w:r>
      <w:r w:rsidRPr="00C81A0C">
        <w:rPr>
          <w:sz w:val="22"/>
          <w:szCs w:val="22"/>
          <w:lang w:val="it-IT"/>
        </w:rPr>
        <w:t xml:space="preserve">, durante l’orario di servizio ed a titolo gratuito; </w:t>
      </w:r>
    </w:p>
    <w:p w14:paraId="732BDC75" w14:textId="77777777" w:rsidR="00C81A0C" w:rsidRPr="00C81A0C" w:rsidRDefault="00C81A0C" w:rsidP="00C81A0C">
      <w:pPr>
        <w:tabs>
          <w:tab w:val="num" w:pos="0"/>
        </w:tabs>
        <w:spacing w:line="240" w:lineRule="atLeast"/>
        <w:rPr>
          <w:sz w:val="22"/>
          <w:szCs w:val="22"/>
          <w:lang w:val="it-IT"/>
        </w:rPr>
      </w:pPr>
    </w:p>
    <w:p w14:paraId="74B57261" w14:textId="77777777" w:rsidR="00C81A0C" w:rsidRPr="00C81A0C" w:rsidRDefault="00C81A0C" w:rsidP="00C81A0C">
      <w:pPr>
        <w:spacing w:line="240" w:lineRule="atLeast"/>
        <w:rPr>
          <w:b/>
          <w:bCs/>
          <w:sz w:val="22"/>
          <w:szCs w:val="22"/>
          <w:u w:val="single"/>
          <w:lang w:val="it-IT"/>
        </w:rPr>
      </w:pPr>
      <w:r w:rsidRPr="00C81A0C">
        <w:rPr>
          <w:sz w:val="22"/>
          <w:szCs w:val="22"/>
          <w:lang w:val="it-IT"/>
        </w:rPr>
        <w:t xml:space="preserve">di possedere il seguente </w:t>
      </w:r>
      <w:r w:rsidRPr="00C81A0C">
        <w:rPr>
          <w:b/>
          <w:bCs/>
          <w:sz w:val="22"/>
          <w:szCs w:val="22"/>
          <w:u w:val="single"/>
          <w:lang w:val="it-IT"/>
        </w:rPr>
        <w:t xml:space="preserve">TITOLO DI STUDIO: </w:t>
      </w:r>
    </w:p>
    <w:p w14:paraId="6FF1F96F" w14:textId="77777777" w:rsidR="00C81A0C" w:rsidRPr="00C81A0C" w:rsidRDefault="00C81A0C" w:rsidP="00C81A0C">
      <w:pPr>
        <w:spacing w:line="240" w:lineRule="atLeast"/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 </w:t>
      </w:r>
    </w:p>
    <w:p w14:paraId="30FAFD74" w14:textId="77777777" w:rsidR="00C81A0C" w:rsidRPr="00C81A0C" w:rsidRDefault="00C81A0C" w:rsidP="00C81A0C">
      <w:pPr>
        <w:spacing w:line="240" w:lineRule="atLeast"/>
        <w:rPr>
          <w:sz w:val="22"/>
          <w:szCs w:val="22"/>
        </w:rPr>
      </w:pPr>
      <w:r w:rsidRPr="00C81A0C">
        <w:rPr>
          <w:sz w:val="22"/>
          <w:szCs w:val="22"/>
        </w:rPr>
        <w:t>………………………………………………</w:t>
      </w:r>
    </w:p>
    <w:p w14:paraId="27DA14CC" w14:textId="77777777" w:rsidR="00C81A0C" w:rsidRPr="00C81A0C" w:rsidRDefault="00C81A0C" w:rsidP="00C81A0C">
      <w:pPr>
        <w:spacing w:line="240" w:lineRule="atLeast"/>
        <w:rPr>
          <w:sz w:val="22"/>
          <w:szCs w:val="22"/>
        </w:rPr>
      </w:pP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10"/>
        <w:gridCol w:w="3261"/>
        <w:gridCol w:w="3543"/>
      </w:tblGrid>
      <w:tr w:rsidR="00C81A0C" w:rsidRPr="00C81A0C" w14:paraId="7B7AA4C8" w14:textId="77777777" w:rsidTr="00EC5586">
        <w:trPr>
          <w:trHeight w:val="400"/>
        </w:trPr>
        <w:tc>
          <w:tcPr>
            <w:tcW w:w="2910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45C9EC9" w14:textId="77777777" w:rsidR="00C81A0C" w:rsidRPr="00C81A0C" w:rsidRDefault="00C81A0C" w:rsidP="00EC5586">
            <w:pPr>
              <w:spacing w:line="240" w:lineRule="atLeast"/>
              <w:rPr>
                <w:rFonts w:eastAsia="Arial Unicode MS"/>
                <w:sz w:val="22"/>
                <w:szCs w:val="22"/>
              </w:rPr>
            </w:pPr>
            <w:proofErr w:type="spellStart"/>
            <w:r w:rsidRPr="00C81A0C">
              <w:rPr>
                <w:sz w:val="22"/>
                <w:szCs w:val="22"/>
              </w:rPr>
              <w:t>Conseguito</w:t>
            </w:r>
            <w:proofErr w:type="spellEnd"/>
            <w:r w:rsidRPr="00C81A0C">
              <w:rPr>
                <w:sz w:val="22"/>
                <w:szCs w:val="22"/>
              </w:rPr>
              <w:t xml:space="preserve"> in data </w:t>
            </w:r>
          </w:p>
        </w:tc>
        <w:tc>
          <w:tcPr>
            <w:tcW w:w="326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0448C91" w14:textId="77777777" w:rsidR="00C81A0C" w:rsidRPr="00C81A0C" w:rsidRDefault="00C81A0C" w:rsidP="00EC5586">
            <w:pPr>
              <w:spacing w:line="240" w:lineRule="atLeast"/>
              <w:rPr>
                <w:rFonts w:eastAsia="Arial Unicode MS"/>
                <w:sz w:val="22"/>
                <w:szCs w:val="22"/>
              </w:rPr>
            </w:pPr>
            <w:r w:rsidRPr="00C81A0C">
              <w:rPr>
                <w:sz w:val="22"/>
                <w:szCs w:val="22"/>
              </w:rPr>
              <w:t> </w:t>
            </w:r>
          </w:p>
        </w:tc>
        <w:tc>
          <w:tcPr>
            <w:tcW w:w="354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0D160C9" w14:textId="77777777" w:rsidR="00C81A0C" w:rsidRPr="00C81A0C" w:rsidRDefault="00C81A0C" w:rsidP="00EC5586">
            <w:pPr>
              <w:spacing w:line="240" w:lineRule="atLeast"/>
              <w:rPr>
                <w:rFonts w:eastAsia="Arial Unicode MS"/>
                <w:sz w:val="22"/>
                <w:szCs w:val="22"/>
              </w:rPr>
            </w:pPr>
            <w:proofErr w:type="spellStart"/>
            <w:r w:rsidRPr="00C81A0C">
              <w:rPr>
                <w:sz w:val="22"/>
                <w:szCs w:val="22"/>
              </w:rPr>
              <w:t>Voto</w:t>
            </w:r>
            <w:proofErr w:type="spellEnd"/>
            <w:r w:rsidRPr="00C81A0C">
              <w:rPr>
                <w:sz w:val="22"/>
                <w:szCs w:val="22"/>
              </w:rPr>
              <w:t xml:space="preserve">: </w:t>
            </w:r>
          </w:p>
        </w:tc>
      </w:tr>
    </w:tbl>
    <w:p w14:paraId="2B107B7A" w14:textId="77777777" w:rsidR="00C81A0C" w:rsidRPr="00C81A0C" w:rsidRDefault="00C81A0C" w:rsidP="00C81A0C">
      <w:pPr>
        <w:spacing w:line="240" w:lineRule="atLeast"/>
        <w:rPr>
          <w:sz w:val="22"/>
          <w:szCs w:val="22"/>
        </w:rPr>
      </w:pPr>
    </w:p>
    <w:p w14:paraId="325DCF36" w14:textId="77777777" w:rsidR="00C81A0C" w:rsidRPr="00C81A0C" w:rsidRDefault="00C81A0C" w:rsidP="00C81A0C">
      <w:pPr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di NON essere parente o affine (fino al quarto grado compreso) con un professore appartenente al Dipartimento ovvero “con il Rettore, Direttore Generale o un componente del Consiglio di Amministrazione dell’Ateneo.</w:t>
      </w:r>
    </w:p>
    <w:p w14:paraId="53E326EE" w14:textId="77777777" w:rsidR="00C81A0C" w:rsidRPr="00C81A0C" w:rsidRDefault="00C81A0C" w:rsidP="00C81A0C">
      <w:pPr>
        <w:rPr>
          <w:sz w:val="22"/>
          <w:szCs w:val="22"/>
          <w:lang w:val="it-IT"/>
        </w:rPr>
      </w:pPr>
    </w:p>
    <w:p w14:paraId="4C5949E8" w14:textId="77777777" w:rsidR="00C81A0C" w:rsidRPr="00C81A0C" w:rsidRDefault="00C81A0C" w:rsidP="00C81A0C">
      <w:pPr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di possedere esperienze e competenze professionali qualificate maturate presso enti pubblici o organizzazioni private in relazione all’oggetto del contratto</w:t>
      </w:r>
    </w:p>
    <w:p w14:paraId="18753422" w14:textId="77777777" w:rsidR="00C81A0C" w:rsidRPr="00C81A0C" w:rsidRDefault="00C81A0C" w:rsidP="00C81A0C">
      <w:pPr>
        <w:rPr>
          <w:sz w:val="22"/>
          <w:szCs w:val="22"/>
          <w:lang w:val="it-IT"/>
        </w:rPr>
      </w:pPr>
    </w:p>
    <w:p w14:paraId="635DB093" w14:textId="77777777" w:rsidR="00C81A0C" w:rsidRPr="00C81A0C" w:rsidRDefault="00C81A0C" w:rsidP="00C81A0C">
      <w:pPr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di avere adeguata conoscenza della lingua italiana (per i cittadini UE ed Extra UE)</w:t>
      </w:r>
    </w:p>
    <w:p w14:paraId="1C4BE866" w14:textId="77777777" w:rsidR="00C81A0C" w:rsidRPr="00C81A0C" w:rsidRDefault="00C81A0C" w:rsidP="00C81A0C">
      <w:pPr>
        <w:rPr>
          <w:sz w:val="22"/>
          <w:szCs w:val="22"/>
          <w:lang w:val="it-IT"/>
        </w:rPr>
      </w:pPr>
    </w:p>
    <w:p w14:paraId="271F413C" w14:textId="77777777" w:rsidR="00C81A0C" w:rsidRPr="00C81A0C" w:rsidRDefault="00C81A0C" w:rsidP="00C81A0C">
      <w:pPr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di dichiarare nel curriculum allegato all’istanza di partecipazione i titoli che si intendono presentare ai fini della loro valutazione.</w:t>
      </w:r>
    </w:p>
    <w:p w14:paraId="75166CC4" w14:textId="77777777" w:rsidR="00C81A0C" w:rsidRPr="00C81A0C" w:rsidRDefault="00C81A0C" w:rsidP="00C81A0C">
      <w:pPr>
        <w:spacing w:line="240" w:lineRule="atLeast"/>
        <w:rPr>
          <w:b/>
          <w:sz w:val="22"/>
          <w:szCs w:val="22"/>
          <w:lang w:val="it-IT"/>
        </w:rPr>
      </w:pPr>
    </w:p>
    <w:p w14:paraId="78579076" w14:textId="77777777" w:rsidR="00C81A0C" w:rsidRPr="00C81A0C" w:rsidRDefault="00C81A0C" w:rsidP="00C81A0C">
      <w:pPr>
        <w:spacing w:line="240" w:lineRule="atLeast"/>
        <w:rPr>
          <w:b/>
          <w:sz w:val="22"/>
          <w:szCs w:val="22"/>
          <w:lang w:val="it-IT"/>
        </w:rPr>
      </w:pPr>
      <w:r w:rsidRPr="00C81A0C">
        <w:rPr>
          <w:b/>
          <w:sz w:val="22"/>
          <w:szCs w:val="22"/>
          <w:lang w:val="it-IT"/>
        </w:rPr>
        <w:t>Motivazioni:</w:t>
      </w:r>
    </w:p>
    <w:p w14:paraId="524E0969" w14:textId="77777777" w:rsidR="00C81A0C" w:rsidRPr="00C81A0C" w:rsidRDefault="00C81A0C" w:rsidP="00C81A0C">
      <w:pPr>
        <w:spacing w:line="360" w:lineRule="auto"/>
        <w:rPr>
          <w:b/>
          <w:sz w:val="22"/>
          <w:szCs w:val="22"/>
          <w:lang w:val="it-IT"/>
        </w:rPr>
      </w:pPr>
      <w:r w:rsidRPr="00C81A0C">
        <w:rPr>
          <w:b/>
          <w:sz w:val="22"/>
          <w:szCs w:val="22"/>
          <w:lang w:val="it-IT"/>
        </w:rPr>
        <w:t>______________________________________________________________________________________________________________________________________________________</w:t>
      </w:r>
    </w:p>
    <w:p w14:paraId="16CBD571" w14:textId="77777777" w:rsidR="00C81A0C" w:rsidRPr="00C81A0C" w:rsidRDefault="00C81A0C" w:rsidP="00C81A0C">
      <w:pPr>
        <w:spacing w:line="240" w:lineRule="atLeast"/>
        <w:rPr>
          <w:b/>
          <w:sz w:val="22"/>
          <w:szCs w:val="22"/>
          <w:lang w:val="it-IT"/>
        </w:rPr>
      </w:pPr>
      <w:r w:rsidRPr="00C81A0C">
        <w:rPr>
          <w:b/>
          <w:sz w:val="22"/>
          <w:szCs w:val="22"/>
          <w:lang w:val="it-IT"/>
        </w:rPr>
        <w:t>Attività lavorative svolte presso l'attuale sede di servizio:</w:t>
      </w:r>
    </w:p>
    <w:p w14:paraId="24C810CA" w14:textId="77777777" w:rsidR="00C81A0C" w:rsidRDefault="00C81A0C" w:rsidP="00C81A0C">
      <w:pPr>
        <w:spacing w:line="360" w:lineRule="auto"/>
        <w:rPr>
          <w:b/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___________________________________________________________________________</w:t>
      </w:r>
      <w:r w:rsidRPr="00C81A0C">
        <w:rPr>
          <w:b/>
          <w:sz w:val="22"/>
          <w:szCs w:val="22"/>
          <w:lang w:val="it-IT"/>
        </w:rPr>
        <w:t>___________________________________________________________________________</w:t>
      </w:r>
    </w:p>
    <w:p w14:paraId="2A38ECD3" w14:textId="77777777" w:rsidR="00C81A0C" w:rsidRPr="00C81A0C" w:rsidRDefault="00C81A0C" w:rsidP="00C81A0C">
      <w:pPr>
        <w:spacing w:line="360" w:lineRule="auto"/>
        <w:rPr>
          <w:b/>
          <w:sz w:val="22"/>
          <w:szCs w:val="22"/>
          <w:lang w:val="it-IT"/>
        </w:rPr>
      </w:pPr>
    </w:p>
    <w:p w14:paraId="64E23384" w14:textId="77777777" w:rsidR="00C81A0C" w:rsidRPr="00C81A0C" w:rsidRDefault="00C81A0C" w:rsidP="00C81A0C">
      <w:pPr>
        <w:spacing w:line="360" w:lineRule="auto"/>
        <w:rPr>
          <w:sz w:val="22"/>
          <w:szCs w:val="22"/>
          <w:lang w:val="it-IT"/>
        </w:rPr>
      </w:pPr>
    </w:p>
    <w:p w14:paraId="54DF3920" w14:textId="77777777" w:rsidR="00C81A0C" w:rsidRDefault="00C81A0C" w:rsidP="00C81A0C">
      <w:pPr>
        <w:spacing w:line="240" w:lineRule="atLeast"/>
        <w:rPr>
          <w:sz w:val="22"/>
          <w:szCs w:val="22"/>
          <w:lang w:val="it-IT"/>
        </w:rPr>
      </w:pPr>
    </w:p>
    <w:p w14:paraId="129F693A" w14:textId="77777777" w:rsidR="00C81A0C" w:rsidRDefault="00C81A0C" w:rsidP="00C81A0C">
      <w:pPr>
        <w:spacing w:line="240" w:lineRule="atLeast"/>
        <w:rPr>
          <w:sz w:val="22"/>
          <w:szCs w:val="22"/>
          <w:lang w:val="it-IT"/>
        </w:rPr>
      </w:pPr>
    </w:p>
    <w:p w14:paraId="08949F6E" w14:textId="77777777" w:rsidR="00C81A0C" w:rsidRPr="00C81A0C" w:rsidRDefault="00C81A0C" w:rsidP="00C81A0C">
      <w:pPr>
        <w:spacing w:line="240" w:lineRule="atLeast"/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di aver dettagliato nel curriculum vitae allegato al presente modulo la durata, la tipologia, la natura dell’esperienza professionale richiesta nel bando di selezione nonché ogni altro elemento comprovante le capacità a svolgere le attività oggetto dell’incarico (ad es. lettere di referenze, ecc.).</w:t>
      </w:r>
    </w:p>
    <w:p w14:paraId="48B4EBC5" w14:textId="77777777" w:rsidR="00C81A0C" w:rsidRPr="00C81A0C" w:rsidRDefault="00C81A0C" w:rsidP="00C81A0C">
      <w:pPr>
        <w:spacing w:line="240" w:lineRule="atLeast"/>
        <w:rPr>
          <w:sz w:val="22"/>
          <w:szCs w:val="22"/>
          <w:lang w:val="it-IT"/>
        </w:rPr>
      </w:pPr>
    </w:p>
    <w:p w14:paraId="5FC5AFDE" w14:textId="77777777" w:rsidR="00C81A0C" w:rsidRPr="00C81A0C" w:rsidRDefault="00C81A0C" w:rsidP="00C81A0C">
      <w:pPr>
        <w:spacing w:line="360" w:lineRule="auto"/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Recapito cui indirizzare eventuali comunicazioni:</w:t>
      </w:r>
    </w:p>
    <w:p w14:paraId="3DF8C68B" w14:textId="77777777" w:rsidR="00C81A0C" w:rsidRPr="00C81A0C" w:rsidRDefault="00C81A0C" w:rsidP="00C81A0C">
      <w:pPr>
        <w:spacing w:line="360" w:lineRule="auto"/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…………………………………… …………………………………....</w:t>
      </w:r>
    </w:p>
    <w:p w14:paraId="0BE595BF" w14:textId="77777777" w:rsidR="00C81A0C" w:rsidRPr="00C81A0C" w:rsidRDefault="00C81A0C" w:rsidP="00C81A0C">
      <w:pPr>
        <w:spacing w:line="360" w:lineRule="auto"/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Telefono ……………………….</w:t>
      </w:r>
    </w:p>
    <w:p w14:paraId="01AE6C4D" w14:textId="77777777" w:rsidR="00C81A0C" w:rsidRPr="00C81A0C" w:rsidRDefault="00C81A0C" w:rsidP="00C81A0C">
      <w:pPr>
        <w:spacing w:line="360" w:lineRule="auto"/>
        <w:rPr>
          <w:b/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Indirizzo mail……………………</w:t>
      </w:r>
    </w:p>
    <w:p w14:paraId="1B7D6405" w14:textId="77777777" w:rsidR="00C81A0C" w:rsidRPr="00C81A0C" w:rsidRDefault="00C81A0C" w:rsidP="00C81A0C">
      <w:pPr>
        <w:pStyle w:val="Testonotaapidipagina"/>
        <w:spacing w:line="240" w:lineRule="atLeast"/>
        <w:jc w:val="both"/>
        <w:rPr>
          <w:rFonts w:ascii="Times New Roman" w:hAnsi="Times New Roman"/>
          <w:b/>
          <w:sz w:val="22"/>
          <w:szCs w:val="22"/>
        </w:rPr>
      </w:pPr>
    </w:p>
    <w:p w14:paraId="3472E771" w14:textId="77777777" w:rsidR="00C81A0C" w:rsidRPr="00C81A0C" w:rsidRDefault="00C81A0C" w:rsidP="00C81A0C">
      <w:pPr>
        <w:spacing w:line="240" w:lineRule="atLeast"/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Il/La sottoscritto/a allega alla presente istanza copia fotostatica di un valido documento di identità in corso di validità.</w:t>
      </w:r>
    </w:p>
    <w:p w14:paraId="37259971" w14:textId="77777777" w:rsidR="00C81A0C" w:rsidRPr="00C81A0C" w:rsidRDefault="00C81A0C" w:rsidP="00C81A0C">
      <w:pPr>
        <w:spacing w:line="240" w:lineRule="atLeast"/>
        <w:rPr>
          <w:sz w:val="22"/>
          <w:szCs w:val="22"/>
          <w:lang w:val="it-IT"/>
        </w:rPr>
      </w:pPr>
    </w:p>
    <w:p w14:paraId="387C5127" w14:textId="77777777" w:rsidR="00C81A0C" w:rsidRPr="00C81A0C" w:rsidRDefault="00C81A0C" w:rsidP="00C81A0C">
      <w:pPr>
        <w:pStyle w:val="Corpodeltesto2"/>
        <w:spacing w:line="240" w:lineRule="atLeast"/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Il/La sottoscritto/a esprime il proprio consenso affinché i dati personali forniti possano essere trattati nel rispetto D.Lgs. 196/2003 per gli adempimenti connessi alla presente procedura.</w:t>
      </w:r>
    </w:p>
    <w:p w14:paraId="14421B7D" w14:textId="77777777" w:rsidR="00C81A0C" w:rsidRPr="00C81A0C" w:rsidRDefault="00C81A0C" w:rsidP="00C81A0C">
      <w:pPr>
        <w:spacing w:line="240" w:lineRule="atLeast"/>
        <w:rPr>
          <w:sz w:val="22"/>
          <w:szCs w:val="22"/>
          <w:lang w:val="it-IT"/>
        </w:rPr>
      </w:pPr>
    </w:p>
    <w:p w14:paraId="4725477A" w14:textId="77777777" w:rsidR="00C81A0C" w:rsidRPr="00C81A0C" w:rsidRDefault="00C81A0C" w:rsidP="00C81A0C">
      <w:pPr>
        <w:spacing w:line="240" w:lineRule="atLeast"/>
        <w:rPr>
          <w:sz w:val="22"/>
          <w:szCs w:val="22"/>
          <w:lang w:val="it-IT"/>
        </w:rPr>
      </w:pPr>
    </w:p>
    <w:p w14:paraId="7C33EE94" w14:textId="77777777" w:rsidR="00C81A0C" w:rsidRPr="004077F0" w:rsidRDefault="00C81A0C" w:rsidP="00C81A0C">
      <w:pPr>
        <w:spacing w:line="240" w:lineRule="atLeast"/>
        <w:rPr>
          <w:sz w:val="22"/>
          <w:szCs w:val="22"/>
          <w:lang w:val="it-IT"/>
        </w:rPr>
      </w:pPr>
      <w:r w:rsidRPr="004077F0">
        <w:rPr>
          <w:sz w:val="22"/>
          <w:szCs w:val="22"/>
          <w:lang w:val="it-IT"/>
        </w:rPr>
        <w:t>Luogo e data</w:t>
      </w:r>
      <w:r w:rsidRPr="004077F0">
        <w:rPr>
          <w:sz w:val="22"/>
          <w:szCs w:val="22"/>
          <w:lang w:val="it-IT"/>
        </w:rPr>
        <w:tab/>
      </w:r>
      <w:r w:rsidRPr="004077F0">
        <w:rPr>
          <w:sz w:val="22"/>
          <w:szCs w:val="22"/>
          <w:lang w:val="it-IT"/>
        </w:rPr>
        <w:tab/>
      </w:r>
      <w:r w:rsidRPr="004077F0">
        <w:rPr>
          <w:sz w:val="22"/>
          <w:szCs w:val="22"/>
          <w:lang w:val="it-IT"/>
        </w:rPr>
        <w:tab/>
      </w:r>
      <w:r w:rsidRPr="004077F0">
        <w:rPr>
          <w:sz w:val="22"/>
          <w:szCs w:val="22"/>
          <w:lang w:val="it-IT"/>
        </w:rPr>
        <w:tab/>
      </w:r>
      <w:r w:rsidRPr="004077F0">
        <w:rPr>
          <w:sz w:val="22"/>
          <w:szCs w:val="22"/>
          <w:lang w:val="it-IT"/>
        </w:rPr>
        <w:tab/>
      </w:r>
      <w:r w:rsidRPr="004077F0">
        <w:rPr>
          <w:sz w:val="22"/>
          <w:szCs w:val="22"/>
          <w:lang w:val="it-IT"/>
        </w:rPr>
        <w:tab/>
      </w:r>
      <w:r w:rsidRPr="004077F0">
        <w:rPr>
          <w:sz w:val="22"/>
          <w:szCs w:val="22"/>
          <w:lang w:val="it-IT"/>
        </w:rPr>
        <w:tab/>
      </w:r>
      <w:r w:rsidRPr="004077F0">
        <w:rPr>
          <w:sz w:val="22"/>
          <w:szCs w:val="22"/>
          <w:lang w:val="it-IT"/>
        </w:rPr>
        <w:tab/>
        <w:t xml:space="preserve">Firma </w:t>
      </w:r>
    </w:p>
    <w:p w14:paraId="6F54AD1B" w14:textId="77777777" w:rsidR="00C81A0C" w:rsidRPr="004077F0" w:rsidRDefault="00C81A0C" w:rsidP="00C81A0C">
      <w:pPr>
        <w:spacing w:line="240" w:lineRule="atLeast"/>
        <w:rPr>
          <w:sz w:val="22"/>
          <w:szCs w:val="22"/>
          <w:lang w:val="it-IT"/>
        </w:rPr>
      </w:pPr>
    </w:p>
    <w:p w14:paraId="1E81E311" w14:textId="21D4FEB0" w:rsidR="00C81A0C" w:rsidRDefault="00C81A0C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033B615C" w14:textId="1812BB79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1AEDB84" w14:textId="4C28172B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390D99A6" w14:textId="59CC44A7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0C72A239" w14:textId="24C6193C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5EC2D2EF" w14:textId="7323073E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1D9CF5C" w14:textId="3BF4BD63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371244F3" w14:textId="52EBEAC7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3F9ABF97" w14:textId="2EB4E1E4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6C4AC017" w14:textId="0AB83183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57502B81" w14:textId="39A1E78E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133CF773" w14:textId="24EDA77C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4C3EF612" w14:textId="2672E8F5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15FBF5F" w14:textId="713D541C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58D0A3A4" w14:textId="5722B2F4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69381574" w14:textId="279BE2AD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253D107" w14:textId="0486CCA4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426573EA" w14:textId="491CA4A9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6AE5BA43" w14:textId="0A279880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C12193A" w14:textId="4D5E9EC9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41FE6142" w14:textId="56E5EB74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4D86B01C" w14:textId="431EFC63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16C5301E" w14:textId="25D3B3AF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45A110AC" w14:textId="4F0976FE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3926C651" w14:textId="1F92D550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5F0E2744" w14:textId="3D05474D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0E8D2885" w14:textId="58583E19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4C531F5F" w14:textId="2BE754A2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64A68B83" w14:textId="6443176D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7CE68D95" w14:textId="33D276EE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C294E39" w14:textId="47AA984E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76A1B9A1" w14:textId="355B58C3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0C6913AC" w14:textId="3624775D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3004085F" w14:textId="25C1F955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06EE7D8A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b/>
          <w:color w:val="000000"/>
          <w:sz w:val="22"/>
          <w:szCs w:val="22"/>
          <w:lang w:val="it-IT" w:eastAsia="it-IT"/>
        </w:rPr>
      </w:pPr>
    </w:p>
    <w:p w14:paraId="0652C418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center"/>
        <w:rPr>
          <w:b/>
          <w:color w:val="000000"/>
          <w:sz w:val="22"/>
          <w:szCs w:val="22"/>
          <w:lang w:val="it-IT" w:eastAsia="it-IT"/>
        </w:rPr>
      </w:pPr>
      <w:r w:rsidRPr="009F226F">
        <w:rPr>
          <w:b/>
          <w:color w:val="000000"/>
          <w:sz w:val="22"/>
          <w:szCs w:val="22"/>
          <w:lang w:val="it-IT" w:eastAsia="it-IT"/>
        </w:rPr>
        <w:t>Allegato alla domanda di partecipazione</w:t>
      </w:r>
    </w:p>
    <w:p w14:paraId="30397F99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center"/>
        <w:rPr>
          <w:b/>
          <w:bCs/>
          <w:color w:val="000000"/>
          <w:sz w:val="22"/>
          <w:szCs w:val="22"/>
          <w:lang w:val="it-IT" w:eastAsia="it-IT"/>
        </w:rPr>
      </w:pPr>
      <w:r w:rsidRPr="009F226F">
        <w:rPr>
          <w:b/>
          <w:bCs/>
          <w:color w:val="000000"/>
          <w:sz w:val="22"/>
          <w:szCs w:val="22"/>
          <w:lang w:val="it-IT" w:eastAsia="it-IT"/>
        </w:rPr>
        <w:t>Curriculum formativo, didattico, scientifico e professionale del candidato</w:t>
      </w:r>
    </w:p>
    <w:p w14:paraId="28E0D0DF" w14:textId="34CD7B02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center"/>
        <w:rPr>
          <w:b/>
          <w:bCs/>
          <w:color w:val="000000"/>
          <w:sz w:val="22"/>
          <w:szCs w:val="22"/>
          <w:lang w:val="it-IT" w:eastAsia="it-IT"/>
        </w:rPr>
      </w:pPr>
      <w:r w:rsidRPr="009F226F">
        <w:rPr>
          <w:b/>
          <w:color w:val="000000"/>
          <w:sz w:val="22"/>
          <w:szCs w:val="22"/>
          <w:lang w:val="it-IT" w:eastAsia="it-IT"/>
        </w:rPr>
        <w:t>(Allegato E)</w:t>
      </w:r>
    </w:p>
    <w:p w14:paraId="53B9CF01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center"/>
        <w:rPr>
          <w:b/>
          <w:bCs/>
          <w:color w:val="000000"/>
          <w:sz w:val="22"/>
          <w:szCs w:val="22"/>
          <w:lang w:val="it-IT" w:eastAsia="it-IT"/>
        </w:rPr>
      </w:pPr>
      <w:r w:rsidRPr="009F226F">
        <w:rPr>
          <w:b/>
          <w:bCs/>
          <w:color w:val="000000"/>
          <w:sz w:val="22"/>
          <w:szCs w:val="22"/>
          <w:lang w:val="it-IT" w:eastAsia="it-IT"/>
        </w:rPr>
        <w:t>Dichiarazione sostitutiva di certificazione</w:t>
      </w:r>
    </w:p>
    <w:p w14:paraId="1A474AF5" w14:textId="77777777" w:rsidR="009F226F" w:rsidRPr="004077F0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center"/>
        <w:rPr>
          <w:color w:val="000000"/>
          <w:sz w:val="22"/>
          <w:szCs w:val="22"/>
          <w:lang w:eastAsia="it-IT"/>
        </w:rPr>
      </w:pPr>
      <w:r w:rsidRPr="004077F0">
        <w:rPr>
          <w:color w:val="000000"/>
          <w:sz w:val="22"/>
          <w:szCs w:val="22"/>
          <w:lang w:eastAsia="it-IT"/>
        </w:rPr>
        <w:t xml:space="preserve">(Art. 46, D.P.R. 28 </w:t>
      </w:r>
      <w:proofErr w:type="spellStart"/>
      <w:r w:rsidRPr="004077F0">
        <w:rPr>
          <w:color w:val="000000"/>
          <w:sz w:val="22"/>
          <w:szCs w:val="22"/>
          <w:lang w:eastAsia="it-IT"/>
        </w:rPr>
        <w:t>dicembre</w:t>
      </w:r>
      <w:proofErr w:type="spellEnd"/>
      <w:r w:rsidRPr="004077F0">
        <w:rPr>
          <w:color w:val="000000"/>
          <w:sz w:val="22"/>
          <w:szCs w:val="22"/>
          <w:lang w:eastAsia="it-IT"/>
        </w:rPr>
        <w:t xml:space="preserve"> 2000, n. 445)</w:t>
      </w:r>
    </w:p>
    <w:p w14:paraId="3C135A91" w14:textId="49F4C0E3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center"/>
        <w:rPr>
          <w:b/>
          <w:bCs/>
          <w:color w:val="000000"/>
          <w:sz w:val="22"/>
          <w:szCs w:val="22"/>
          <w:lang w:val="it-IT" w:eastAsia="it-IT"/>
        </w:rPr>
      </w:pPr>
      <w:r w:rsidRPr="009F226F">
        <w:rPr>
          <w:b/>
          <w:bCs/>
          <w:color w:val="000000"/>
          <w:sz w:val="22"/>
          <w:szCs w:val="22"/>
          <w:lang w:val="it-IT" w:eastAsia="it-IT"/>
        </w:rPr>
        <w:t>Dichiarazione sostitutiva dell’atto di notorietà</w:t>
      </w:r>
    </w:p>
    <w:p w14:paraId="4D86440B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center"/>
        <w:rPr>
          <w:color w:val="000000"/>
          <w:sz w:val="22"/>
          <w:szCs w:val="22"/>
          <w:lang w:val="it-IT" w:eastAsia="it-IT"/>
        </w:rPr>
      </w:pPr>
      <w:r w:rsidRPr="009F226F">
        <w:rPr>
          <w:color w:val="000000"/>
          <w:sz w:val="22"/>
          <w:szCs w:val="22"/>
          <w:lang w:val="it-IT" w:eastAsia="it-IT"/>
        </w:rPr>
        <w:t>(Da sottoscrivere davanti all’impiegato addetto o da presentare o spedire con la fotocopia di un documento di identità)</w:t>
      </w:r>
    </w:p>
    <w:p w14:paraId="32ED2BE5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center"/>
        <w:rPr>
          <w:color w:val="000000"/>
          <w:sz w:val="22"/>
          <w:szCs w:val="22"/>
          <w:lang w:eastAsia="it-IT"/>
        </w:rPr>
      </w:pPr>
      <w:r w:rsidRPr="009F226F">
        <w:rPr>
          <w:color w:val="000000"/>
          <w:sz w:val="22"/>
          <w:szCs w:val="22"/>
          <w:lang w:eastAsia="it-IT"/>
        </w:rPr>
        <w:t xml:space="preserve">(Art. 47, D.P.R. 28 </w:t>
      </w:r>
      <w:proofErr w:type="spellStart"/>
      <w:r w:rsidRPr="009F226F">
        <w:rPr>
          <w:color w:val="000000"/>
          <w:sz w:val="22"/>
          <w:szCs w:val="22"/>
          <w:lang w:eastAsia="it-IT"/>
        </w:rPr>
        <w:t>dicembre</w:t>
      </w:r>
      <w:proofErr w:type="spellEnd"/>
      <w:r w:rsidRPr="009F226F">
        <w:rPr>
          <w:color w:val="000000"/>
          <w:sz w:val="22"/>
          <w:szCs w:val="22"/>
          <w:lang w:eastAsia="it-IT"/>
        </w:rPr>
        <w:t xml:space="preserve"> 2000 n. 445)</w:t>
      </w:r>
    </w:p>
    <w:p w14:paraId="4FB9B81F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eastAsia="it-IT"/>
        </w:rPr>
      </w:pPr>
    </w:p>
    <w:tbl>
      <w:tblPr>
        <w:tblW w:w="99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94"/>
        <w:gridCol w:w="6126"/>
      </w:tblGrid>
      <w:tr w:rsidR="009F226F" w:rsidRPr="009F226F" w14:paraId="5AFD8D4B" w14:textId="77777777" w:rsidTr="00E4374D">
        <w:tc>
          <w:tcPr>
            <w:tcW w:w="3794" w:type="dxa"/>
            <w:shd w:val="clear" w:color="auto" w:fill="auto"/>
          </w:tcPr>
          <w:p w14:paraId="22D9657D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color w:val="000000"/>
                <w:sz w:val="22"/>
                <w:szCs w:val="22"/>
                <w:lang w:val="it-IT" w:eastAsia="it-IT"/>
              </w:rPr>
            </w:pPr>
            <w:r w:rsidRPr="009F226F">
              <w:rPr>
                <w:color w:val="000000"/>
                <w:sz w:val="22"/>
                <w:szCs w:val="22"/>
                <w:lang w:val="it-IT" w:eastAsia="it-IT"/>
              </w:rPr>
              <w:t>Estremi dell’avviso di selezione</w:t>
            </w:r>
          </w:p>
        </w:tc>
        <w:tc>
          <w:tcPr>
            <w:tcW w:w="6126" w:type="dxa"/>
            <w:shd w:val="clear" w:color="auto" w:fill="auto"/>
          </w:tcPr>
          <w:p w14:paraId="0917394A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color w:val="000000"/>
                <w:sz w:val="22"/>
                <w:szCs w:val="22"/>
                <w:lang w:val="it-IT" w:eastAsia="it-IT"/>
              </w:rPr>
            </w:pPr>
          </w:p>
        </w:tc>
      </w:tr>
      <w:tr w:rsidR="009F226F" w:rsidRPr="009F226F" w14:paraId="56E6DE1C" w14:textId="77777777" w:rsidTr="00E4374D">
        <w:tc>
          <w:tcPr>
            <w:tcW w:w="3794" w:type="dxa"/>
            <w:shd w:val="clear" w:color="auto" w:fill="auto"/>
          </w:tcPr>
          <w:p w14:paraId="4C22660A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color w:val="000000"/>
                <w:sz w:val="22"/>
                <w:szCs w:val="22"/>
                <w:lang w:eastAsia="it-IT"/>
              </w:rPr>
            </w:pPr>
            <w:proofErr w:type="spellStart"/>
            <w:r w:rsidRPr="009F226F">
              <w:rPr>
                <w:color w:val="000000"/>
                <w:sz w:val="22"/>
                <w:szCs w:val="22"/>
                <w:lang w:eastAsia="it-IT"/>
              </w:rPr>
              <w:t>Informazioni</w:t>
            </w:r>
            <w:proofErr w:type="spellEnd"/>
            <w:r w:rsidRPr="009F226F">
              <w:rPr>
                <w:color w:val="000000"/>
                <w:sz w:val="22"/>
                <w:szCs w:val="22"/>
                <w:lang w:eastAsia="it-IT"/>
              </w:rPr>
              <w:t xml:space="preserve"> </w:t>
            </w:r>
            <w:proofErr w:type="spellStart"/>
            <w:r w:rsidRPr="009F226F">
              <w:rPr>
                <w:color w:val="000000"/>
                <w:sz w:val="22"/>
                <w:szCs w:val="22"/>
                <w:lang w:eastAsia="it-IT"/>
              </w:rPr>
              <w:t>aggiornate</w:t>
            </w:r>
            <w:proofErr w:type="spellEnd"/>
            <w:r w:rsidRPr="009F226F">
              <w:rPr>
                <w:color w:val="000000"/>
                <w:sz w:val="22"/>
                <w:szCs w:val="22"/>
                <w:lang w:eastAsia="it-IT"/>
              </w:rPr>
              <w:t xml:space="preserve"> al</w:t>
            </w:r>
          </w:p>
        </w:tc>
        <w:tc>
          <w:tcPr>
            <w:tcW w:w="6126" w:type="dxa"/>
            <w:shd w:val="clear" w:color="auto" w:fill="auto"/>
          </w:tcPr>
          <w:p w14:paraId="5EB167C5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color w:val="000000"/>
                <w:sz w:val="22"/>
                <w:szCs w:val="22"/>
                <w:lang w:eastAsia="it-IT"/>
              </w:rPr>
            </w:pPr>
          </w:p>
        </w:tc>
      </w:tr>
    </w:tbl>
    <w:p w14:paraId="71E3C770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eastAsia="it-IT"/>
        </w:rPr>
      </w:pPr>
    </w:p>
    <w:tbl>
      <w:tblPr>
        <w:tblW w:w="99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6"/>
        <w:gridCol w:w="7544"/>
      </w:tblGrid>
      <w:tr w:rsidR="009F226F" w:rsidRPr="009F226F" w14:paraId="7E6CA7A5" w14:textId="77777777" w:rsidTr="00E4374D">
        <w:tc>
          <w:tcPr>
            <w:tcW w:w="2376" w:type="dxa"/>
            <w:shd w:val="clear" w:color="auto" w:fill="auto"/>
          </w:tcPr>
          <w:p w14:paraId="4A6709C6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color w:val="000000"/>
                <w:sz w:val="22"/>
                <w:szCs w:val="22"/>
                <w:lang w:eastAsia="it-IT"/>
              </w:rPr>
            </w:pPr>
            <w:r w:rsidRPr="009F226F">
              <w:rPr>
                <w:color w:val="000000"/>
                <w:sz w:val="22"/>
                <w:szCs w:val="22"/>
                <w:lang w:eastAsia="it-IT"/>
              </w:rPr>
              <w:t xml:space="preserve">Nome e </w:t>
            </w:r>
            <w:proofErr w:type="spellStart"/>
            <w:r w:rsidRPr="009F226F">
              <w:rPr>
                <w:color w:val="000000"/>
                <w:sz w:val="22"/>
                <w:szCs w:val="22"/>
                <w:lang w:eastAsia="it-IT"/>
              </w:rPr>
              <w:t>Cognome</w:t>
            </w:r>
            <w:proofErr w:type="spellEnd"/>
          </w:p>
        </w:tc>
        <w:tc>
          <w:tcPr>
            <w:tcW w:w="7544" w:type="dxa"/>
            <w:shd w:val="clear" w:color="auto" w:fill="auto"/>
          </w:tcPr>
          <w:p w14:paraId="6DEED4F5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color w:val="000000"/>
                <w:sz w:val="22"/>
                <w:szCs w:val="22"/>
                <w:lang w:eastAsia="it-IT"/>
              </w:rPr>
            </w:pPr>
          </w:p>
        </w:tc>
      </w:tr>
      <w:tr w:rsidR="009F226F" w:rsidRPr="009F226F" w14:paraId="08FF3A5E" w14:textId="77777777" w:rsidTr="00E4374D">
        <w:tc>
          <w:tcPr>
            <w:tcW w:w="2376" w:type="dxa"/>
            <w:shd w:val="clear" w:color="auto" w:fill="auto"/>
          </w:tcPr>
          <w:p w14:paraId="296873D5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color w:val="000000"/>
                <w:sz w:val="22"/>
                <w:szCs w:val="22"/>
                <w:lang w:eastAsia="it-IT"/>
              </w:rPr>
            </w:pPr>
            <w:proofErr w:type="spellStart"/>
            <w:r w:rsidRPr="009F226F">
              <w:rPr>
                <w:color w:val="000000"/>
                <w:sz w:val="22"/>
                <w:szCs w:val="22"/>
                <w:lang w:eastAsia="it-IT"/>
              </w:rPr>
              <w:t>Luogo</w:t>
            </w:r>
            <w:proofErr w:type="spellEnd"/>
            <w:r w:rsidRPr="009F226F">
              <w:rPr>
                <w:color w:val="000000"/>
                <w:sz w:val="22"/>
                <w:szCs w:val="22"/>
                <w:lang w:eastAsia="it-IT"/>
              </w:rPr>
              <w:t xml:space="preserve"> di </w:t>
            </w:r>
            <w:proofErr w:type="spellStart"/>
            <w:r w:rsidRPr="009F226F">
              <w:rPr>
                <w:color w:val="000000"/>
                <w:sz w:val="22"/>
                <w:szCs w:val="22"/>
                <w:lang w:eastAsia="it-IT"/>
              </w:rPr>
              <w:t>nascita</w:t>
            </w:r>
            <w:proofErr w:type="spellEnd"/>
          </w:p>
        </w:tc>
        <w:tc>
          <w:tcPr>
            <w:tcW w:w="7544" w:type="dxa"/>
            <w:shd w:val="clear" w:color="auto" w:fill="auto"/>
          </w:tcPr>
          <w:p w14:paraId="273074D8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color w:val="000000"/>
                <w:sz w:val="22"/>
                <w:szCs w:val="22"/>
                <w:lang w:eastAsia="it-IT"/>
              </w:rPr>
            </w:pPr>
          </w:p>
        </w:tc>
      </w:tr>
      <w:tr w:rsidR="009F226F" w:rsidRPr="009F226F" w14:paraId="765AD549" w14:textId="77777777" w:rsidTr="00E4374D">
        <w:tc>
          <w:tcPr>
            <w:tcW w:w="2376" w:type="dxa"/>
            <w:shd w:val="clear" w:color="auto" w:fill="auto"/>
          </w:tcPr>
          <w:p w14:paraId="426EEEF5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color w:val="000000"/>
                <w:sz w:val="22"/>
                <w:szCs w:val="22"/>
                <w:lang w:eastAsia="it-IT"/>
              </w:rPr>
            </w:pPr>
            <w:r w:rsidRPr="009F226F">
              <w:rPr>
                <w:color w:val="000000"/>
                <w:sz w:val="22"/>
                <w:szCs w:val="22"/>
                <w:lang w:eastAsia="it-IT"/>
              </w:rPr>
              <w:t xml:space="preserve">Data di </w:t>
            </w:r>
            <w:proofErr w:type="spellStart"/>
            <w:r w:rsidRPr="009F226F">
              <w:rPr>
                <w:color w:val="000000"/>
                <w:sz w:val="22"/>
                <w:szCs w:val="22"/>
                <w:lang w:eastAsia="it-IT"/>
              </w:rPr>
              <w:t>nascita</w:t>
            </w:r>
            <w:proofErr w:type="spellEnd"/>
          </w:p>
        </w:tc>
        <w:tc>
          <w:tcPr>
            <w:tcW w:w="7544" w:type="dxa"/>
            <w:shd w:val="clear" w:color="auto" w:fill="auto"/>
          </w:tcPr>
          <w:p w14:paraId="34D1F96F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color w:val="000000"/>
                <w:sz w:val="22"/>
                <w:szCs w:val="22"/>
                <w:lang w:eastAsia="it-IT"/>
              </w:rPr>
            </w:pPr>
          </w:p>
        </w:tc>
      </w:tr>
    </w:tbl>
    <w:p w14:paraId="15B55A0B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bCs/>
          <w:color w:val="000000"/>
          <w:sz w:val="22"/>
          <w:szCs w:val="22"/>
          <w:lang w:eastAsia="it-IT"/>
        </w:rPr>
      </w:pPr>
    </w:p>
    <w:p w14:paraId="694C09AC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  <w:r w:rsidRPr="009F226F">
        <w:rPr>
          <w:bCs/>
          <w:color w:val="000000"/>
          <w:sz w:val="22"/>
          <w:szCs w:val="22"/>
          <w:lang w:val="it-IT" w:eastAsia="it-IT"/>
        </w:rPr>
        <w:t>Si raccomanda di indicare con precisione tutti gli elementi valutabili ai sensi dell’avviso di selezione (a</w:t>
      </w:r>
      <w:r w:rsidRPr="009F226F">
        <w:rPr>
          <w:color w:val="000000"/>
          <w:sz w:val="22"/>
          <w:szCs w:val="22"/>
          <w:lang w:val="it-IT" w:eastAsia="it-IT"/>
        </w:rPr>
        <w:t>ggiungere o togliere righe secondo necessità).</w:t>
      </w:r>
    </w:p>
    <w:p w14:paraId="251BF5BC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b/>
          <w:color w:val="000000"/>
          <w:sz w:val="22"/>
          <w:szCs w:val="22"/>
          <w:lang w:eastAsia="it-IT"/>
        </w:rPr>
      </w:pPr>
      <w:r w:rsidRPr="009F226F">
        <w:rPr>
          <w:b/>
          <w:color w:val="000000"/>
          <w:sz w:val="22"/>
          <w:szCs w:val="22"/>
          <w:lang w:eastAsia="it-IT"/>
        </w:rPr>
        <w:t xml:space="preserve">Esperienza professionale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87"/>
        <w:gridCol w:w="3785"/>
        <w:gridCol w:w="4388"/>
      </w:tblGrid>
      <w:tr w:rsidR="009F226F" w:rsidRPr="009F226F" w14:paraId="6CD72A44" w14:textId="77777777" w:rsidTr="00E4374D">
        <w:tc>
          <w:tcPr>
            <w:tcW w:w="1690" w:type="dxa"/>
            <w:shd w:val="clear" w:color="auto" w:fill="auto"/>
          </w:tcPr>
          <w:p w14:paraId="3CAEF681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  <w:proofErr w:type="spellStart"/>
            <w:r w:rsidRPr="009F226F">
              <w:rPr>
                <w:b/>
                <w:color w:val="000000"/>
                <w:sz w:val="22"/>
                <w:szCs w:val="22"/>
                <w:lang w:eastAsia="it-IT"/>
              </w:rPr>
              <w:t>Periodo</w:t>
            </w:r>
            <w:proofErr w:type="spellEnd"/>
          </w:p>
        </w:tc>
        <w:tc>
          <w:tcPr>
            <w:tcW w:w="3856" w:type="dxa"/>
          </w:tcPr>
          <w:p w14:paraId="1F337819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  <w:proofErr w:type="spellStart"/>
            <w:r w:rsidRPr="009F226F">
              <w:rPr>
                <w:b/>
                <w:color w:val="000000"/>
                <w:sz w:val="22"/>
                <w:szCs w:val="22"/>
                <w:lang w:eastAsia="it-IT"/>
              </w:rPr>
              <w:t>Ente</w:t>
            </w:r>
            <w:proofErr w:type="spellEnd"/>
          </w:p>
        </w:tc>
        <w:tc>
          <w:tcPr>
            <w:tcW w:w="4451" w:type="dxa"/>
            <w:shd w:val="clear" w:color="auto" w:fill="auto"/>
          </w:tcPr>
          <w:p w14:paraId="14932AA1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  <w:proofErr w:type="spellStart"/>
            <w:r w:rsidRPr="009F226F">
              <w:rPr>
                <w:b/>
                <w:color w:val="000000"/>
                <w:sz w:val="22"/>
                <w:szCs w:val="22"/>
                <w:lang w:eastAsia="it-IT"/>
              </w:rPr>
              <w:t>Principali</w:t>
            </w:r>
            <w:proofErr w:type="spellEnd"/>
            <w:r w:rsidRPr="009F226F">
              <w:rPr>
                <w:b/>
                <w:color w:val="000000"/>
                <w:sz w:val="22"/>
                <w:szCs w:val="22"/>
                <w:lang w:eastAsia="it-IT"/>
              </w:rPr>
              <w:t xml:space="preserve"> </w:t>
            </w:r>
            <w:proofErr w:type="spellStart"/>
            <w:r w:rsidRPr="009F226F">
              <w:rPr>
                <w:b/>
                <w:color w:val="000000"/>
                <w:sz w:val="22"/>
                <w:szCs w:val="22"/>
                <w:lang w:eastAsia="it-IT"/>
              </w:rPr>
              <w:t>attività</w:t>
            </w:r>
            <w:proofErr w:type="spellEnd"/>
            <w:r w:rsidRPr="009F226F">
              <w:rPr>
                <w:b/>
                <w:color w:val="000000"/>
                <w:sz w:val="22"/>
                <w:szCs w:val="22"/>
                <w:lang w:eastAsia="it-IT"/>
              </w:rPr>
              <w:t xml:space="preserve"> e </w:t>
            </w:r>
            <w:proofErr w:type="spellStart"/>
            <w:r w:rsidRPr="009F226F">
              <w:rPr>
                <w:b/>
                <w:color w:val="000000"/>
                <w:sz w:val="22"/>
                <w:szCs w:val="22"/>
                <w:lang w:eastAsia="it-IT"/>
              </w:rPr>
              <w:t>responsabilità</w:t>
            </w:r>
            <w:proofErr w:type="spellEnd"/>
            <w:r w:rsidRPr="009F226F">
              <w:rPr>
                <w:b/>
                <w:color w:val="000000"/>
                <w:sz w:val="22"/>
                <w:szCs w:val="22"/>
                <w:lang w:eastAsia="it-IT"/>
              </w:rPr>
              <w:t xml:space="preserve"> </w:t>
            </w:r>
          </w:p>
        </w:tc>
      </w:tr>
      <w:tr w:rsidR="009F226F" w:rsidRPr="009F226F" w14:paraId="5AAE053D" w14:textId="77777777" w:rsidTr="00E4374D">
        <w:tc>
          <w:tcPr>
            <w:tcW w:w="1690" w:type="dxa"/>
            <w:shd w:val="clear" w:color="auto" w:fill="auto"/>
          </w:tcPr>
          <w:p w14:paraId="157D735C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3856" w:type="dxa"/>
          </w:tcPr>
          <w:p w14:paraId="08BF3F41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4451" w:type="dxa"/>
            <w:shd w:val="clear" w:color="auto" w:fill="auto"/>
          </w:tcPr>
          <w:p w14:paraId="2BEA683F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</w:tr>
      <w:tr w:rsidR="009F226F" w:rsidRPr="009F226F" w14:paraId="2D230022" w14:textId="77777777" w:rsidTr="00E4374D">
        <w:tc>
          <w:tcPr>
            <w:tcW w:w="1690" w:type="dxa"/>
            <w:shd w:val="clear" w:color="auto" w:fill="auto"/>
          </w:tcPr>
          <w:p w14:paraId="610BD285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3856" w:type="dxa"/>
          </w:tcPr>
          <w:p w14:paraId="1D981E99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4451" w:type="dxa"/>
            <w:shd w:val="clear" w:color="auto" w:fill="auto"/>
          </w:tcPr>
          <w:p w14:paraId="6FDA84BB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</w:tr>
      <w:tr w:rsidR="009F226F" w:rsidRPr="009F226F" w14:paraId="3FF637FF" w14:textId="77777777" w:rsidTr="00E4374D">
        <w:tc>
          <w:tcPr>
            <w:tcW w:w="1690" w:type="dxa"/>
            <w:shd w:val="clear" w:color="auto" w:fill="auto"/>
          </w:tcPr>
          <w:p w14:paraId="32C8D81E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3856" w:type="dxa"/>
          </w:tcPr>
          <w:p w14:paraId="5E17C07A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4451" w:type="dxa"/>
            <w:shd w:val="clear" w:color="auto" w:fill="auto"/>
          </w:tcPr>
          <w:p w14:paraId="503FF065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</w:tr>
    </w:tbl>
    <w:p w14:paraId="63CEFB4A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eastAsia="it-IT"/>
        </w:rPr>
      </w:pPr>
    </w:p>
    <w:p w14:paraId="168B34EE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b/>
          <w:color w:val="000000"/>
          <w:sz w:val="22"/>
          <w:szCs w:val="22"/>
          <w:lang w:val="it-IT" w:eastAsia="it-IT"/>
        </w:rPr>
      </w:pPr>
      <w:r w:rsidRPr="009F226F">
        <w:rPr>
          <w:b/>
          <w:color w:val="000000"/>
          <w:sz w:val="22"/>
          <w:szCs w:val="22"/>
          <w:lang w:val="it-IT" w:eastAsia="it-IT"/>
        </w:rPr>
        <w:t>Istruzione, formazione (es. titoli di studio, certificazioni professionali/linguistiche/informatiche)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67"/>
        <w:gridCol w:w="4007"/>
        <w:gridCol w:w="4281"/>
      </w:tblGrid>
      <w:tr w:rsidR="009F226F" w:rsidRPr="009F226F" w14:paraId="011AB93D" w14:textId="77777777" w:rsidTr="00E4374D">
        <w:tc>
          <w:tcPr>
            <w:tcW w:w="1567" w:type="dxa"/>
            <w:shd w:val="clear" w:color="auto" w:fill="auto"/>
          </w:tcPr>
          <w:p w14:paraId="757A4947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  <w:r w:rsidRPr="009F226F">
              <w:rPr>
                <w:b/>
                <w:color w:val="000000"/>
                <w:sz w:val="22"/>
                <w:szCs w:val="22"/>
                <w:lang w:eastAsia="it-IT"/>
              </w:rPr>
              <w:t>Data</w:t>
            </w:r>
          </w:p>
        </w:tc>
        <w:tc>
          <w:tcPr>
            <w:tcW w:w="4007" w:type="dxa"/>
          </w:tcPr>
          <w:p w14:paraId="6F5A192F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  <w:r w:rsidRPr="009F226F">
              <w:rPr>
                <w:b/>
                <w:color w:val="000000"/>
                <w:sz w:val="22"/>
                <w:szCs w:val="22"/>
                <w:lang w:eastAsia="it-IT"/>
              </w:rPr>
              <w:t xml:space="preserve">Titolo / </w:t>
            </w:r>
            <w:proofErr w:type="spellStart"/>
            <w:r w:rsidRPr="009F226F">
              <w:rPr>
                <w:b/>
                <w:color w:val="000000"/>
                <w:sz w:val="22"/>
                <w:szCs w:val="22"/>
                <w:lang w:eastAsia="it-IT"/>
              </w:rPr>
              <w:t>Principali</w:t>
            </w:r>
            <w:proofErr w:type="spellEnd"/>
            <w:r w:rsidRPr="009F226F">
              <w:rPr>
                <w:b/>
                <w:color w:val="000000"/>
                <w:sz w:val="22"/>
                <w:szCs w:val="22"/>
                <w:lang w:eastAsia="it-IT"/>
              </w:rPr>
              <w:t xml:space="preserve"> </w:t>
            </w:r>
            <w:proofErr w:type="spellStart"/>
            <w:r w:rsidRPr="009F226F">
              <w:rPr>
                <w:b/>
                <w:color w:val="000000"/>
                <w:sz w:val="22"/>
                <w:szCs w:val="22"/>
                <w:lang w:eastAsia="it-IT"/>
              </w:rPr>
              <w:t>tematiche</w:t>
            </w:r>
            <w:proofErr w:type="spellEnd"/>
          </w:p>
        </w:tc>
        <w:tc>
          <w:tcPr>
            <w:tcW w:w="4281" w:type="dxa"/>
            <w:shd w:val="clear" w:color="auto" w:fill="auto"/>
          </w:tcPr>
          <w:p w14:paraId="6E850B98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  <w:proofErr w:type="spellStart"/>
            <w:r w:rsidRPr="009F226F">
              <w:rPr>
                <w:b/>
                <w:color w:val="000000"/>
                <w:sz w:val="22"/>
                <w:szCs w:val="22"/>
                <w:lang w:eastAsia="it-IT"/>
              </w:rPr>
              <w:t>Ente</w:t>
            </w:r>
            <w:proofErr w:type="spellEnd"/>
          </w:p>
        </w:tc>
      </w:tr>
      <w:tr w:rsidR="009F226F" w:rsidRPr="009F226F" w14:paraId="66F8AC36" w14:textId="77777777" w:rsidTr="00E4374D">
        <w:tc>
          <w:tcPr>
            <w:tcW w:w="1567" w:type="dxa"/>
            <w:shd w:val="clear" w:color="auto" w:fill="auto"/>
          </w:tcPr>
          <w:p w14:paraId="794105BD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4007" w:type="dxa"/>
          </w:tcPr>
          <w:p w14:paraId="4E8626C9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4281" w:type="dxa"/>
            <w:shd w:val="clear" w:color="auto" w:fill="auto"/>
          </w:tcPr>
          <w:p w14:paraId="0B8ACD75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</w:tr>
      <w:tr w:rsidR="009F226F" w:rsidRPr="009F226F" w14:paraId="5F8E9E71" w14:textId="77777777" w:rsidTr="00E4374D">
        <w:tc>
          <w:tcPr>
            <w:tcW w:w="1567" w:type="dxa"/>
            <w:shd w:val="clear" w:color="auto" w:fill="auto"/>
          </w:tcPr>
          <w:p w14:paraId="6CF381FC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4007" w:type="dxa"/>
          </w:tcPr>
          <w:p w14:paraId="54CE8FBD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4281" w:type="dxa"/>
            <w:shd w:val="clear" w:color="auto" w:fill="auto"/>
          </w:tcPr>
          <w:p w14:paraId="136D34C8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</w:tr>
    </w:tbl>
    <w:p w14:paraId="7D614152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b/>
          <w:color w:val="000000"/>
          <w:sz w:val="22"/>
          <w:szCs w:val="22"/>
          <w:lang w:eastAsia="it-IT"/>
        </w:rPr>
      </w:pPr>
    </w:p>
    <w:p w14:paraId="1713D2B0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b/>
          <w:color w:val="000000"/>
          <w:sz w:val="22"/>
          <w:szCs w:val="22"/>
          <w:lang w:eastAsia="it-IT"/>
        </w:rPr>
      </w:pPr>
      <w:r w:rsidRPr="009F226F">
        <w:rPr>
          <w:b/>
          <w:color w:val="000000"/>
          <w:sz w:val="22"/>
          <w:szCs w:val="22"/>
          <w:lang w:eastAsia="it-IT"/>
        </w:rPr>
        <w:t>Altri Titoli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60"/>
      </w:tblGrid>
      <w:tr w:rsidR="009F226F" w:rsidRPr="009F226F" w14:paraId="36F657EF" w14:textId="77777777" w:rsidTr="00E4374D">
        <w:tc>
          <w:tcPr>
            <w:tcW w:w="9889" w:type="dxa"/>
            <w:shd w:val="clear" w:color="auto" w:fill="auto"/>
          </w:tcPr>
          <w:p w14:paraId="6E8672FD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</w:tr>
      <w:tr w:rsidR="009F226F" w:rsidRPr="009F226F" w14:paraId="2405D8D0" w14:textId="77777777" w:rsidTr="00E4374D">
        <w:tc>
          <w:tcPr>
            <w:tcW w:w="9889" w:type="dxa"/>
            <w:shd w:val="clear" w:color="auto" w:fill="auto"/>
          </w:tcPr>
          <w:p w14:paraId="239847C3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</w:tr>
      <w:tr w:rsidR="009F226F" w:rsidRPr="009F226F" w14:paraId="3E0A2D99" w14:textId="77777777" w:rsidTr="00E4374D">
        <w:tc>
          <w:tcPr>
            <w:tcW w:w="9889" w:type="dxa"/>
            <w:shd w:val="clear" w:color="auto" w:fill="auto"/>
          </w:tcPr>
          <w:p w14:paraId="0F5B564B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</w:tr>
    </w:tbl>
    <w:p w14:paraId="278422D2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b/>
          <w:color w:val="000000"/>
          <w:sz w:val="22"/>
          <w:szCs w:val="22"/>
          <w:lang w:eastAsia="it-IT"/>
        </w:rPr>
      </w:pPr>
    </w:p>
    <w:p w14:paraId="13389CC5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b/>
          <w:color w:val="000000"/>
          <w:sz w:val="22"/>
          <w:szCs w:val="22"/>
          <w:lang w:eastAsia="it-IT"/>
        </w:rPr>
      </w:pPr>
      <w:proofErr w:type="spellStart"/>
      <w:r w:rsidRPr="009F226F">
        <w:rPr>
          <w:b/>
          <w:color w:val="000000"/>
          <w:sz w:val="22"/>
          <w:szCs w:val="22"/>
          <w:lang w:eastAsia="it-IT"/>
        </w:rPr>
        <w:t>Ulteriori</w:t>
      </w:r>
      <w:proofErr w:type="spellEnd"/>
      <w:r w:rsidRPr="009F226F">
        <w:rPr>
          <w:b/>
          <w:color w:val="000000"/>
          <w:sz w:val="22"/>
          <w:szCs w:val="22"/>
          <w:lang w:eastAsia="it-IT"/>
        </w:rPr>
        <w:t xml:space="preserve"> </w:t>
      </w:r>
      <w:proofErr w:type="spellStart"/>
      <w:r w:rsidRPr="009F226F">
        <w:rPr>
          <w:b/>
          <w:color w:val="000000"/>
          <w:sz w:val="22"/>
          <w:szCs w:val="22"/>
          <w:lang w:eastAsia="it-IT"/>
        </w:rPr>
        <w:t>informazioni</w:t>
      </w:r>
      <w:proofErr w:type="spellEnd"/>
      <w:r w:rsidRPr="009F226F">
        <w:rPr>
          <w:b/>
          <w:color w:val="000000"/>
          <w:sz w:val="22"/>
          <w:szCs w:val="22"/>
          <w:lang w:eastAsia="it-IT"/>
        </w:rPr>
        <w:t xml:space="preserve"> </w:t>
      </w:r>
      <w:proofErr w:type="spellStart"/>
      <w:r w:rsidRPr="009F226F">
        <w:rPr>
          <w:b/>
          <w:color w:val="000000"/>
          <w:sz w:val="22"/>
          <w:szCs w:val="22"/>
          <w:lang w:eastAsia="it-IT"/>
        </w:rPr>
        <w:t>pertinenti</w:t>
      </w:r>
      <w:proofErr w:type="spellEnd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55"/>
      </w:tblGrid>
      <w:tr w:rsidR="009F226F" w:rsidRPr="009F226F" w14:paraId="07A44434" w14:textId="77777777" w:rsidTr="00E4374D">
        <w:tc>
          <w:tcPr>
            <w:tcW w:w="9855" w:type="dxa"/>
            <w:shd w:val="clear" w:color="auto" w:fill="auto"/>
          </w:tcPr>
          <w:p w14:paraId="7DE2FA2B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</w:tr>
    </w:tbl>
    <w:p w14:paraId="43D926AD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eastAsia="it-IT"/>
        </w:rPr>
      </w:pPr>
    </w:p>
    <w:p w14:paraId="7CADA5FE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eastAsia="it-IT"/>
        </w:rPr>
      </w:pPr>
      <w:proofErr w:type="spellStart"/>
      <w:r w:rsidRPr="009F226F">
        <w:rPr>
          <w:color w:val="000000"/>
          <w:sz w:val="22"/>
          <w:szCs w:val="22"/>
          <w:lang w:eastAsia="it-IT"/>
        </w:rPr>
        <w:t>Luogo</w:t>
      </w:r>
      <w:proofErr w:type="spellEnd"/>
      <w:r w:rsidRPr="009F226F">
        <w:rPr>
          <w:color w:val="000000"/>
          <w:sz w:val="22"/>
          <w:szCs w:val="22"/>
          <w:lang w:eastAsia="it-IT"/>
        </w:rPr>
        <w:t xml:space="preserve">, data e </w:t>
      </w:r>
      <w:proofErr w:type="spellStart"/>
      <w:r w:rsidRPr="009F226F">
        <w:rPr>
          <w:color w:val="000000"/>
          <w:sz w:val="22"/>
          <w:szCs w:val="22"/>
          <w:lang w:eastAsia="it-IT"/>
        </w:rPr>
        <w:t>firma</w:t>
      </w:r>
      <w:proofErr w:type="spellEnd"/>
    </w:p>
    <w:p w14:paraId="2CC5F7BD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  <w:r w:rsidRPr="009F226F">
        <w:rPr>
          <w:color w:val="000000"/>
          <w:sz w:val="22"/>
          <w:szCs w:val="22"/>
          <w:lang w:val="it-IT" w:eastAsia="it-IT"/>
        </w:rPr>
        <w:t xml:space="preserve"> </w:t>
      </w:r>
    </w:p>
    <w:p w14:paraId="1D86FD09" w14:textId="5EA5FCDD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0E285C6" w14:textId="2D32CE74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11270399" w14:textId="20C1B4B0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423D8EF1" w14:textId="4EA18692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5B472C5" w14:textId="16A3C058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3169C1B" w14:textId="356F6AC3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0E5F821A" w14:textId="010EC8F6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F402A9C" w14:textId="4BAF60B7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21E1ABF" w14:textId="77F4CD7A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057BB517" w14:textId="75DED8E4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0133A31C" w14:textId="35051B73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1FFAE00D" w14:textId="76720675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0F6EB3C0" w14:textId="24F28493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06D4BB3F" w14:textId="2A200A13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A2F387F" w14:textId="77777777" w:rsidR="009F226F" w:rsidRPr="00C81A0C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sectPr w:rsidR="009F226F" w:rsidRPr="00C81A0C">
      <w:headerReference w:type="default" r:id="rId16"/>
      <w:footerReference w:type="default" r:id="rId17"/>
      <w:pgSz w:w="11910" w:h="16840"/>
      <w:pgMar w:top="760" w:right="1020" w:bottom="1380" w:left="1020" w:header="58" w:footer="1188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50E9815" w14:textId="77777777" w:rsidR="00E07911" w:rsidRDefault="00E07911">
      <w:r>
        <w:separator/>
      </w:r>
    </w:p>
  </w:endnote>
  <w:endnote w:type="continuationSeparator" w:id="0">
    <w:p w14:paraId="72EF30DF" w14:textId="77777777" w:rsidR="00E07911" w:rsidRDefault="00E079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﷽﷽﷽﷽﷽﷽﷽﷽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19A0AA8" w14:textId="77777777" w:rsidR="009C734D" w:rsidRDefault="009C734D">
    <w:pPr>
      <w:pStyle w:val="Corpotesto"/>
      <w:kinsoku w:val="0"/>
      <w:overflowPunct w:val="0"/>
      <w:spacing w:line="14" w:lineRule="auto"/>
      <w:ind w:left="0"/>
      <w:rPr>
        <w:sz w:val="20"/>
        <w:szCs w:val="20"/>
      </w:rPr>
    </w:pPr>
    <w:r>
      <w:rPr>
        <w:noProof/>
        <w:lang w:val="it-IT" w:eastAsia="it-IT"/>
      </w:rPr>
      <mc:AlternateContent>
        <mc:Choice Requires="wps">
          <w:drawing>
            <wp:anchor distT="0" distB="0" distL="114300" distR="114300" simplePos="0" relativeHeight="251658752" behindDoc="1" locked="0" layoutInCell="0" allowOverlap="1" wp14:anchorId="1FC61878" wp14:editId="0DA57A8E">
              <wp:simplePos x="0" y="0"/>
              <wp:positionH relativeFrom="page">
                <wp:posOffset>934085</wp:posOffset>
              </wp:positionH>
              <wp:positionV relativeFrom="page">
                <wp:posOffset>9798050</wp:posOffset>
              </wp:positionV>
              <wp:extent cx="5742305" cy="617220"/>
              <wp:effectExtent l="0" t="0" r="0" b="0"/>
              <wp:wrapNone/>
              <wp:docPr id="1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42305" cy="6172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8D2CCD0" w14:textId="77777777" w:rsidR="009C734D" w:rsidRPr="001A5BA6" w:rsidRDefault="009C734D" w:rsidP="008F178B">
                          <w:pPr>
                            <w:pStyle w:val="Corpotesto"/>
                            <w:kinsoku w:val="0"/>
                            <w:overflowPunct w:val="0"/>
                            <w:spacing w:before="59"/>
                            <w:ind w:left="713"/>
                            <w:rPr>
                              <w:rFonts w:ascii="Calibri" w:hAnsi="Calibri" w:cs="Calibri"/>
                              <w:color w:val="000000"/>
                              <w:sz w:val="20"/>
                              <w:szCs w:val="20"/>
                              <w:lang w:val="it-IT"/>
                            </w:rPr>
                          </w:pP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Funzionario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9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Responsabile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6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Segreteria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8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di Dipartimento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: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9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Dott. Alessandra Secchi</w:t>
                          </w:r>
                        </w:p>
                        <w:p w14:paraId="1A07ECF4" w14:textId="77777777" w:rsidR="009C734D" w:rsidRPr="001A5BA6" w:rsidRDefault="009C734D" w:rsidP="008F178B">
                          <w:pPr>
                            <w:pStyle w:val="Corpotesto"/>
                            <w:kinsoku w:val="0"/>
                            <w:overflowPunct w:val="0"/>
                            <w:ind w:left="713" w:right="654"/>
                            <w:rPr>
                              <w:rFonts w:ascii="Calibri" w:hAnsi="Calibri" w:cs="Calibri"/>
                              <w:color w:val="000000"/>
                              <w:sz w:val="20"/>
                              <w:szCs w:val="20"/>
                              <w:lang w:val="it-IT"/>
                            </w:rPr>
                          </w:pP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SEDE: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5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Spina di Chimica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-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6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Cittadella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5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Universitaria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3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-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5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S.P.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4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Monserrato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3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–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5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Sestu,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5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1"/>
                              <w:sz w:val="20"/>
                              <w:szCs w:val="20"/>
                              <w:lang w:val="it-IT"/>
                            </w:rPr>
                            <w:t>Km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6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0,700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5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-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6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09042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5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Monserrato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5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(CA)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107"/>
                              <w:w w:val="99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Tel.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8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070.675.</w:t>
                          </w:r>
                          <w:r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4387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33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-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8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Fax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4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070.675.</w:t>
                          </w:r>
                          <w:r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4529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3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-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8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mail: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7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hyperlink r:id="rId1" w:history="1">
                            <w:r w:rsidRPr="00071966">
                              <w:rPr>
                                <w:rStyle w:val="Collegamentoipertestuale"/>
                                <w:rFonts w:ascii="Calibri" w:hAnsi="Calibri" w:cs="Calibri"/>
                                <w:sz w:val="20"/>
                                <w:szCs w:val="20"/>
                                <w:lang w:val="it-IT"/>
                              </w:rPr>
                              <w:t>asecchi@amm.unica.it</w:t>
                            </w:r>
                          </w:hyperlink>
                        </w:p>
                        <w:p w14:paraId="3D1A189E" w14:textId="77777777" w:rsidR="009C734D" w:rsidRDefault="009C734D">
                          <w:pPr>
                            <w:pStyle w:val="Corpotesto"/>
                            <w:kinsoku w:val="0"/>
                            <w:overflowPunct w:val="0"/>
                            <w:ind w:left="3"/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</w:rPr>
                            <w:fldChar w:fldCharType="begin"/>
                          </w:r>
                          <w:r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</w:rPr>
                            <w:fldChar w:fldCharType="separate"/>
                          </w:r>
                          <w:r w:rsidR="00C605E0">
                            <w:rPr>
                              <w:rFonts w:ascii="Calibri" w:hAnsi="Calibri" w:cs="Calibri"/>
                              <w:noProof/>
                              <w:color w:val="0C1875"/>
                              <w:sz w:val="20"/>
                              <w:szCs w:val="20"/>
                            </w:rPr>
                            <w:t>2</w:t>
                          </w:r>
                          <w:r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FC61878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28" type="#_x0000_t202" style="position:absolute;margin-left:73.55pt;margin-top:771.5pt;width:452.15pt;height:48.6pt;z-index:-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" o:allowincell="f" filled="f" stroked="f">
              <v:textbox inset="0,0,0,0">
                <w:txbxContent>
                  <w:p w14:paraId="08D2CCD0" w14:textId="77777777" w:rsidR="009C734D" w:rsidRPr="001A5BA6" w:rsidRDefault="009C734D" w:rsidP="008F178B">
                    <w:pPr>
                      <w:pStyle w:val="Corpotesto"/>
                      <w:kinsoku w:val="0"/>
                      <w:overflowPunct w:val="0"/>
                      <w:spacing w:before="59"/>
                      <w:ind w:left="713"/>
                      <w:rPr>
                        <w:rFonts w:ascii="Calibri" w:hAnsi="Calibri" w:cs="Calibri"/>
                        <w:color w:val="000000"/>
                        <w:sz w:val="20"/>
                        <w:szCs w:val="20"/>
                        <w:lang w:val="it-IT"/>
                      </w:rPr>
                    </w:pP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Funzionario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9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Responsabile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6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Segreteria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8"/>
                        <w:sz w:val="20"/>
                        <w:szCs w:val="20"/>
                        <w:lang w:val="it-IT"/>
                      </w:rPr>
                      <w:t xml:space="preserve"> </w:t>
                    </w:r>
                    <w:r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di Dipartimento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: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9"/>
                        <w:sz w:val="20"/>
                        <w:szCs w:val="20"/>
                        <w:lang w:val="it-IT"/>
                      </w:rPr>
                      <w:t xml:space="preserve"> </w:t>
                    </w:r>
                    <w:r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Dott. Alessandra Secchi</w:t>
                    </w:r>
                  </w:p>
                  <w:p w14:paraId="1A07ECF4" w14:textId="77777777" w:rsidR="009C734D" w:rsidRPr="001A5BA6" w:rsidRDefault="009C734D" w:rsidP="008F178B">
                    <w:pPr>
                      <w:pStyle w:val="Corpotesto"/>
                      <w:kinsoku w:val="0"/>
                      <w:overflowPunct w:val="0"/>
                      <w:ind w:left="713" w:right="654"/>
                      <w:rPr>
                        <w:rFonts w:ascii="Calibri" w:hAnsi="Calibri" w:cs="Calibri"/>
                        <w:color w:val="000000"/>
                        <w:sz w:val="20"/>
                        <w:szCs w:val="20"/>
                        <w:lang w:val="it-IT"/>
                      </w:rPr>
                    </w:pP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SEDE: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5"/>
                        <w:sz w:val="20"/>
                        <w:szCs w:val="20"/>
                        <w:lang w:val="it-IT"/>
                      </w:rPr>
                      <w:t xml:space="preserve"> </w:t>
                    </w:r>
                    <w:r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Spina di Chimica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-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6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Cittadella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5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Universitaria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3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-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5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S.P.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4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Monserrato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3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–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5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Sestu,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5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1"/>
                        <w:sz w:val="20"/>
                        <w:szCs w:val="20"/>
                        <w:lang w:val="it-IT"/>
                      </w:rPr>
                      <w:t>Km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6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0,700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5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-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6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09042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5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Monserrato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5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(CA)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107"/>
                        <w:w w:val="99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Tel.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8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070.675.</w:t>
                    </w:r>
                    <w:r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4387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33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-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8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Fax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4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070.675.</w:t>
                    </w:r>
                    <w:r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4529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3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-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8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mail: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7"/>
                        <w:sz w:val="20"/>
                        <w:szCs w:val="20"/>
                        <w:lang w:val="it-IT"/>
                      </w:rPr>
                      <w:t xml:space="preserve"> </w:t>
                    </w:r>
                    <w:hyperlink r:id="rId2" w:history="1">
                      <w:r w:rsidRPr="00071966">
                        <w:rPr>
                          <w:rStyle w:val="Collegamentoipertestuale"/>
                          <w:rFonts w:ascii="Calibri" w:hAnsi="Calibri" w:cs="Calibri"/>
                          <w:sz w:val="20"/>
                          <w:szCs w:val="20"/>
                          <w:lang w:val="it-IT"/>
                        </w:rPr>
                        <w:t>asecchi@amm.unica.it</w:t>
                      </w:r>
                    </w:hyperlink>
                  </w:p>
                  <w:p w14:paraId="3D1A189E" w14:textId="77777777" w:rsidR="009C734D" w:rsidRDefault="009C734D">
                    <w:pPr>
                      <w:pStyle w:val="Corpotesto"/>
                      <w:kinsoku w:val="0"/>
                      <w:overflowPunct w:val="0"/>
                      <w:ind w:left="3"/>
                      <w:jc w:val="center"/>
                      <w:rPr>
                        <w:rFonts w:ascii="Calibri" w:hAnsi="Calibri" w:cs="Calibri"/>
                        <w:color w:val="000000"/>
                        <w:sz w:val="20"/>
                        <w:szCs w:val="20"/>
                      </w:rPr>
                    </w:pPr>
                    <w:r>
                      <w:rPr>
                        <w:rFonts w:ascii="Calibri" w:hAnsi="Calibri" w:cs="Calibri"/>
                        <w:color w:val="0C1875"/>
                        <w:sz w:val="20"/>
                        <w:szCs w:val="20"/>
                      </w:rPr>
                      <w:fldChar w:fldCharType="begin"/>
                    </w:r>
                    <w:r>
                      <w:rPr>
                        <w:rFonts w:ascii="Calibri" w:hAnsi="Calibri" w:cs="Calibri"/>
                        <w:color w:val="0C1875"/>
                        <w:sz w:val="20"/>
                        <w:szCs w:val="20"/>
                      </w:rPr>
                      <w:instrText xml:space="preserve"> PAGE </w:instrText>
                    </w:r>
                    <w:r>
                      <w:rPr>
                        <w:rFonts w:ascii="Calibri" w:hAnsi="Calibri" w:cs="Calibri"/>
                        <w:color w:val="0C1875"/>
                        <w:sz w:val="20"/>
                        <w:szCs w:val="20"/>
                      </w:rPr>
                      <w:fldChar w:fldCharType="separate"/>
                    </w:r>
                    <w:r w:rsidR="00C605E0">
                      <w:rPr>
                        <w:rFonts w:ascii="Calibri" w:hAnsi="Calibri" w:cs="Calibri"/>
                        <w:noProof/>
                        <w:color w:val="0C1875"/>
                        <w:sz w:val="20"/>
                        <w:szCs w:val="20"/>
                      </w:rPr>
                      <w:t>2</w:t>
                    </w:r>
                    <w:r>
                      <w:rPr>
                        <w:rFonts w:ascii="Calibri" w:hAnsi="Calibri" w:cs="Calibri"/>
                        <w:color w:val="0C1875"/>
                        <w:sz w:val="20"/>
                        <w:szCs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A44B7CD" w14:textId="77777777" w:rsidR="00E07911" w:rsidRDefault="00E07911">
      <w:r>
        <w:separator/>
      </w:r>
    </w:p>
  </w:footnote>
  <w:footnote w:type="continuationSeparator" w:id="0">
    <w:p w14:paraId="05514B9E" w14:textId="77777777" w:rsidR="00E07911" w:rsidRDefault="00E079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2390F54" w14:textId="77777777" w:rsidR="009C734D" w:rsidRDefault="009C734D">
    <w:pPr>
      <w:pStyle w:val="Corpotesto"/>
      <w:kinsoku w:val="0"/>
      <w:overflowPunct w:val="0"/>
      <w:spacing w:line="14" w:lineRule="auto"/>
      <w:ind w:left="0"/>
      <w:rPr>
        <w:sz w:val="20"/>
        <w:szCs w:val="20"/>
      </w:rPr>
    </w:pPr>
    <w:r>
      <w:rPr>
        <w:noProof/>
        <w:lang w:val="it-IT" w:eastAsia="it-IT"/>
      </w:rPr>
      <mc:AlternateContent>
        <mc:Choice Requires="wps">
          <w:drawing>
            <wp:anchor distT="0" distB="0" distL="114300" distR="114300" simplePos="0" relativeHeight="251656704" behindDoc="1" locked="0" layoutInCell="0" allowOverlap="1" wp14:anchorId="224C0495" wp14:editId="59589D2C">
              <wp:simplePos x="0" y="0"/>
              <wp:positionH relativeFrom="page">
                <wp:posOffset>5692140</wp:posOffset>
              </wp:positionH>
              <wp:positionV relativeFrom="page">
                <wp:posOffset>36830</wp:posOffset>
              </wp:positionV>
              <wp:extent cx="457200" cy="457200"/>
              <wp:effectExtent l="0" t="0" r="0" b="0"/>
              <wp:wrapNone/>
              <wp:docPr id="3" name="Rectangle 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457200" cy="457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88239C8" w14:textId="77777777" w:rsidR="009C734D" w:rsidRDefault="009C734D">
                          <w:pPr>
                            <w:widowControl/>
                            <w:autoSpaceDE/>
                            <w:autoSpaceDN/>
                            <w:adjustRightInd/>
                            <w:spacing w:line="720" w:lineRule="atLeast"/>
                          </w:pPr>
                        </w:p>
                        <w:p w14:paraId="56EF7A62" w14:textId="77777777" w:rsidR="009C734D" w:rsidRDefault="009C734D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24C0495" id="Rectangle 30" o:spid="_x0000_s1026" style="position:absolute;margin-left:448.2pt;margin-top:2.9pt;width:36pt;height:36pt;z-index:-251659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" o:allowincell="f" filled="f" stroked="f">
              <v:textbox inset="0,0,0,0">
                <w:txbxContent>
                  <w:p w14:paraId="188239C8" w14:textId="77777777" w:rsidR="009C734D" w:rsidRDefault="009C734D">
                    <w:pPr>
                      <w:widowControl/>
                      <w:autoSpaceDE/>
                      <w:autoSpaceDN/>
                      <w:adjustRightInd/>
                      <w:spacing w:line="720" w:lineRule="atLeast"/>
                    </w:pPr>
                  </w:p>
                  <w:p w14:paraId="56EF7A62" w14:textId="77777777" w:rsidR="009C734D" w:rsidRDefault="009C734D"/>
                </w:txbxContent>
              </v:textbox>
              <w10:wrap anchorx="page" anchory="page"/>
            </v:rect>
          </w:pict>
        </mc:Fallback>
      </mc:AlternateContent>
    </w:r>
    <w:r>
      <w:rPr>
        <w:noProof/>
        <w:lang w:val="it-IT" w:eastAsia="it-IT"/>
      </w:rPr>
      <mc:AlternateContent>
        <mc:Choice Requires="wps">
          <w:drawing>
            <wp:anchor distT="0" distB="0" distL="114300" distR="114300" simplePos="0" relativeHeight="251657728" behindDoc="1" locked="0" layoutInCell="0" allowOverlap="1" wp14:anchorId="3792810B" wp14:editId="0A6D5798">
              <wp:simplePos x="0" y="0"/>
              <wp:positionH relativeFrom="page">
                <wp:posOffset>3858895</wp:posOffset>
              </wp:positionH>
              <wp:positionV relativeFrom="page">
                <wp:posOffset>192405</wp:posOffset>
              </wp:positionV>
              <wp:extent cx="1696720" cy="152400"/>
              <wp:effectExtent l="0" t="0" r="0" b="0"/>
              <wp:wrapNone/>
              <wp:docPr id="2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96720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F8D4FBA" w14:textId="77777777" w:rsidR="009C734D" w:rsidRDefault="009C734D">
                          <w:pPr>
                            <w:pStyle w:val="Corpotesto"/>
                            <w:kinsoku w:val="0"/>
                            <w:overflowPunct w:val="0"/>
                            <w:spacing w:line="223" w:lineRule="exact"/>
                            <w:ind w:left="20"/>
                            <w:rPr>
                              <w:rFonts w:ascii="Calibri" w:hAnsi="Calibri" w:cs="Calibri"/>
                              <w:color w:val="000000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792810B" id="_x0000_t202" coordsize="21600,21600" o:spt="202" path="m,l,21600r21600,l21600,xe">
              <v:stroke joinstyle="miter"/>
              <v:path gradientshapeok="t" o:connecttype="rect"/>
            </v:shapetype>
            <v:shape id="Text Box 29" o:spid="_x0000_s1027" type="#_x0000_t202" style="position:absolute;margin-left:303.85pt;margin-top:15.15pt;width:133.6pt;height:12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" o:allowincell="f" filled="f" stroked="f">
              <v:textbox inset="0,0,0,0">
                <w:txbxContent>
                  <w:p w14:paraId="1F8D4FBA" w14:textId="77777777" w:rsidR="009C734D" w:rsidRDefault="009C734D">
                    <w:pPr>
                      <w:pStyle w:val="Corpotesto"/>
                      <w:kinsoku w:val="0"/>
                      <w:overflowPunct w:val="0"/>
                      <w:spacing w:line="223" w:lineRule="exact"/>
                      <w:ind w:left="20"/>
                      <w:rPr>
                        <w:rFonts w:ascii="Calibri" w:hAnsi="Calibri" w:cs="Calibri"/>
                        <w:color w:val="000000"/>
                        <w:sz w:val="20"/>
                        <w:szCs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</w:lvl>
  </w:abstractNum>
  <w:abstractNum w:abstractNumId="1" w15:restartNumberingAfterBreak="0">
    <w:nsid w:val="00000402"/>
    <w:multiLevelType w:val="multilevel"/>
    <w:tmpl w:val="00000885"/>
    <w:lvl w:ilvl="0">
      <w:numFmt w:val="bullet"/>
      <w:lvlText w:val=""/>
      <w:lvlJc w:val="left"/>
      <w:pPr>
        <w:ind w:left="833" w:hanging="360"/>
      </w:pPr>
      <w:rPr>
        <w:rFonts w:ascii="Symbol" w:hAnsi="Symbol" w:cs="Symbol"/>
        <w:b w:val="0"/>
        <w:bCs w:val="0"/>
        <w:w w:val="54"/>
        <w:sz w:val="24"/>
        <w:szCs w:val="24"/>
      </w:rPr>
    </w:lvl>
    <w:lvl w:ilvl="1">
      <w:numFmt w:val="bullet"/>
      <w:lvlText w:val="ï"/>
      <w:lvlJc w:val="left"/>
      <w:pPr>
        <w:ind w:left="1736" w:hanging="360"/>
      </w:pPr>
    </w:lvl>
    <w:lvl w:ilvl="2">
      <w:numFmt w:val="bullet"/>
      <w:lvlText w:val="ï"/>
      <w:lvlJc w:val="left"/>
      <w:pPr>
        <w:ind w:left="2639" w:hanging="360"/>
      </w:pPr>
    </w:lvl>
    <w:lvl w:ilvl="3">
      <w:numFmt w:val="bullet"/>
      <w:lvlText w:val="ï"/>
      <w:lvlJc w:val="left"/>
      <w:pPr>
        <w:ind w:left="3543" w:hanging="360"/>
      </w:pPr>
    </w:lvl>
    <w:lvl w:ilvl="4">
      <w:numFmt w:val="bullet"/>
      <w:lvlText w:val="ï"/>
      <w:lvlJc w:val="left"/>
      <w:pPr>
        <w:ind w:left="4446" w:hanging="360"/>
      </w:pPr>
    </w:lvl>
    <w:lvl w:ilvl="5">
      <w:numFmt w:val="bullet"/>
      <w:lvlText w:val="ï"/>
      <w:lvlJc w:val="left"/>
      <w:pPr>
        <w:ind w:left="5349" w:hanging="360"/>
      </w:pPr>
    </w:lvl>
    <w:lvl w:ilvl="6">
      <w:numFmt w:val="bullet"/>
      <w:lvlText w:val="ï"/>
      <w:lvlJc w:val="left"/>
      <w:pPr>
        <w:ind w:left="6253" w:hanging="360"/>
      </w:pPr>
    </w:lvl>
    <w:lvl w:ilvl="7">
      <w:numFmt w:val="bullet"/>
      <w:lvlText w:val="ï"/>
      <w:lvlJc w:val="left"/>
      <w:pPr>
        <w:ind w:left="7156" w:hanging="360"/>
      </w:pPr>
    </w:lvl>
    <w:lvl w:ilvl="8">
      <w:numFmt w:val="bullet"/>
      <w:lvlText w:val="ï"/>
      <w:lvlJc w:val="left"/>
      <w:pPr>
        <w:ind w:left="8059" w:hanging="360"/>
      </w:pPr>
    </w:lvl>
  </w:abstractNum>
  <w:abstractNum w:abstractNumId="2" w15:restartNumberingAfterBreak="0">
    <w:nsid w:val="00000403"/>
    <w:multiLevelType w:val="multilevel"/>
    <w:tmpl w:val="00000886"/>
    <w:lvl w:ilvl="0">
      <w:numFmt w:val="bullet"/>
      <w:lvlText w:val=""/>
      <w:lvlJc w:val="left"/>
      <w:pPr>
        <w:ind w:left="833" w:hanging="360"/>
      </w:pPr>
      <w:rPr>
        <w:rFonts w:ascii="Symbol" w:hAnsi="Symbol" w:cs="Symbol"/>
        <w:b w:val="0"/>
        <w:bCs w:val="0"/>
        <w:w w:val="46"/>
        <w:sz w:val="24"/>
        <w:szCs w:val="24"/>
      </w:rPr>
    </w:lvl>
    <w:lvl w:ilvl="1">
      <w:numFmt w:val="bullet"/>
      <w:lvlText w:val="ï"/>
      <w:lvlJc w:val="left"/>
      <w:pPr>
        <w:ind w:left="1736" w:hanging="360"/>
      </w:pPr>
    </w:lvl>
    <w:lvl w:ilvl="2">
      <w:numFmt w:val="bullet"/>
      <w:lvlText w:val="ï"/>
      <w:lvlJc w:val="left"/>
      <w:pPr>
        <w:ind w:left="2639" w:hanging="360"/>
      </w:pPr>
    </w:lvl>
    <w:lvl w:ilvl="3">
      <w:numFmt w:val="bullet"/>
      <w:lvlText w:val="ï"/>
      <w:lvlJc w:val="left"/>
      <w:pPr>
        <w:ind w:left="3543" w:hanging="360"/>
      </w:pPr>
    </w:lvl>
    <w:lvl w:ilvl="4">
      <w:numFmt w:val="bullet"/>
      <w:lvlText w:val="ï"/>
      <w:lvlJc w:val="left"/>
      <w:pPr>
        <w:ind w:left="4446" w:hanging="360"/>
      </w:pPr>
    </w:lvl>
    <w:lvl w:ilvl="5">
      <w:numFmt w:val="bullet"/>
      <w:lvlText w:val="ï"/>
      <w:lvlJc w:val="left"/>
      <w:pPr>
        <w:ind w:left="5349" w:hanging="360"/>
      </w:pPr>
    </w:lvl>
    <w:lvl w:ilvl="6">
      <w:numFmt w:val="bullet"/>
      <w:lvlText w:val="ï"/>
      <w:lvlJc w:val="left"/>
      <w:pPr>
        <w:ind w:left="6253" w:hanging="360"/>
      </w:pPr>
    </w:lvl>
    <w:lvl w:ilvl="7">
      <w:numFmt w:val="bullet"/>
      <w:lvlText w:val="ï"/>
      <w:lvlJc w:val="left"/>
      <w:pPr>
        <w:ind w:left="7156" w:hanging="360"/>
      </w:pPr>
    </w:lvl>
    <w:lvl w:ilvl="8">
      <w:numFmt w:val="bullet"/>
      <w:lvlText w:val="ï"/>
      <w:lvlJc w:val="left"/>
      <w:pPr>
        <w:ind w:left="8059" w:hanging="360"/>
      </w:pPr>
    </w:lvl>
  </w:abstractNum>
  <w:abstractNum w:abstractNumId="3" w15:restartNumberingAfterBreak="0">
    <w:nsid w:val="00000404"/>
    <w:multiLevelType w:val="multilevel"/>
    <w:tmpl w:val="00000887"/>
    <w:lvl w:ilvl="0">
      <w:start w:val="1"/>
      <w:numFmt w:val="lowerLetter"/>
      <w:lvlText w:val="%1)"/>
      <w:lvlJc w:val="left"/>
      <w:pPr>
        <w:ind w:left="756" w:hanging="360"/>
      </w:pPr>
      <w:rPr>
        <w:rFonts w:ascii="Garamond" w:hAnsi="Garamond" w:cs="Garamond"/>
        <w:b w:val="0"/>
        <w:bCs w:val="0"/>
        <w:w w:val="99"/>
        <w:sz w:val="24"/>
        <w:szCs w:val="24"/>
      </w:rPr>
    </w:lvl>
    <w:lvl w:ilvl="1">
      <w:numFmt w:val="bullet"/>
      <w:lvlText w:val=""/>
      <w:lvlJc w:val="left"/>
      <w:pPr>
        <w:ind w:left="826" w:hanging="356"/>
      </w:pPr>
      <w:rPr>
        <w:rFonts w:ascii="Symbol" w:hAnsi="Symbol" w:cs="Symbol"/>
        <w:b w:val="0"/>
        <w:bCs w:val="0"/>
        <w:w w:val="54"/>
        <w:sz w:val="24"/>
        <w:szCs w:val="24"/>
      </w:rPr>
    </w:lvl>
    <w:lvl w:ilvl="2">
      <w:numFmt w:val="bullet"/>
      <w:lvlText w:val="ï"/>
      <w:lvlJc w:val="left"/>
      <w:pPr>
        <w:ind w:left="1830" w:hanging="356"/>
      </w:pPr>
    </w:lvl>
    <w:lvl w:ilvl="3">
      <w:numFmt w:val="bullet"/>
      <w:lvlText w:val="ï"/>
      <w:lvlJc w:val="left"/>
      <w:pPr>
        <w:ind w:left="2835" w:hanging="356"/>
      </w:pPr>
    </w:lvl>
    <w:lvl w:ilvl="4">
      <w:numFmt w:val="bullet"/>
      <w:lvlText w:val="ï"/>
      <w:lvlJc w:val="left"/>
      <w:pPr>
        <w:ind w:left="3839" w:hanging="356"/>
      </w:pPr>
    </w:lvl>
    <w:lvl w:ilvl="5">
      <w:numFmt w:val="bullet"/>
      <w:lvlText w:val="ï"/>
      <w:lvlJc w:val="left"/>
      <w:pPr>
        <w:ind w:left="4844" w:hanging="356"/>
      </w:pPr>
    </w:lvl>
    <w:lvl w:ilvl="6">
      <w:numFmt w:val="bullet"/>
      <w:lvlText w:val="ï"/>
      <w:lvlJc w:val="left"/>
      <w:pPr>
        <w:ind w:left="5848" w:hanging="356"/>
      </w:pPr>
    </w:lvl>
    <w:lvl w:ilvl="7">
      <w:numFmt w:val="bullet"/>
      <w:lvlText w:val="ï"/>
      <w:lvlJc w:val="left"/>
      <w:pPr>
        <w:ind w:left="6852" w:hanging="356"/>
      </w:pPr>
    </w:lvl>
    <w:lvl w:ilvl="8">
      <w:numFmt w:val="bullet"/>
      <w:lvlText w:val="ï"/>
      <w:lvlJc w:val="left"/>
      <w:pPr>
        <w:ind w:left="7857" w:hanging="356"/>
      </w:pPr>
    </w:lvl>
  </w:abstractNum>
  <w:abstractNum w:abstractNumId="4" w15:restartNumberingAfterBreak="0">
    <w:nsid w:val="0CEC5906"/>
    <w:multiLevelType w:val="hybridMultilevel"/>
    <w:tmpl w:val="507E5D2A"/>
    <w:lvl w:ilvl="0" w:tplc="CF88418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6429B9"/>
    <w:multiLevelType w:val="hybridMultilevel"/>
    <w:tmpl w:val="B2782BD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B154C7"/>
    <w:multiLevelType w:val="hybridMultilevel"/>
    <w:tmpl w:val="48CE54B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36E0767"/>
    <w:multiLevelType w:val="hybridMultilevel"/>
    <w:tmpl w:val="422A9BC6"/>
    <w:lvl w:ilvl="0" w:tplc="64AA4C4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2C2B348F"/>
    <w:multiLevelType w:val="hybridMultilevel"/>
    <w:tmpl w:val="2BC201C2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F973E22"/>
    <w:multiLevelType w:val="hybridMultilevel"/>
    <w:tmpl w:val="D12C0872"/>
    <w:lvl w:ilvl="0" w:tplc="64AA4C4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FDA595D"/>
    <w:multiLevelType w:val="hybridMultilevel"/>
    <w:tmpl w:val="DE96E22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5CE230B"/>
    <w:multiLevelType w:val="hybridMultilevel"/>
    <w:tmpl w:val="FA0ADCA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32501A9"/>
    <w:multiLevelType w:val="hybridMultilevel"/>
    <w:tmpl w:val="AFE0C498"/>
    <w:lvl w:ilvl="0" w:tplc="64AA4C4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746D4FE0"/>
    <w:multiLevelType w:val="hybridMultilevel"/>
    <w:tmpl w:val="1B72234C"/>
    <w:lvl w:ilvl="0" w:tplc="64AA4C4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74E42E24"/>
    <w:multiLevelType w:val="hybridMultilevel"/>
    <w:tmpl w:val="9F2CED1C"/>
    <w:lvl w:ilvl="0" w:tplc="58A2B10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76992F66"/>
    <w:multiLevelType w:val="hybridMultilevel"/>
    <w:tmpl w:val="17AC7B40"/>
    <w:lvl w:ilvl="0" w:tplc="64AA4C44">
      <w:start w:val="1"/>
      <w:numFmt w:val="bullet"/>
      <w:lvlText w:val=""/>
      <w:lvlJc w:val="left"/>
      <w:pPr>
        <w:ind w:left="135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7C7F5CC8"/>
    <w:multiLevelType w:val="hybridMultilevel"/>
    <w:tmpl w:val="CE6ED64E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  <w:num w:numId="5">
    <w:abstractNumId w:val="8"/>
  </w:num>
  <w:num w:numId="6">
    <w:abstractNumId w:val="14"/>
  </w:num>
  <w:num w:numId="7">
    <w:abstractNumId w:val="5"/>
  </w:num>
  <w:num w:numId="8">
    <w:abstractNumId w:val="15"/>
  </w:num>
  <w:num w:numId="9">
    <w:abstractNumId w:val="16"/>
  </w:num>
  <w:num w:numId="10">
    <w:abstractNumId w:val="11"/>
  </w:num>
  <w:num w:numId="11">
    <w:abstractNumId w:val="6"/>
  </w:num>
  <w:num w:numId="12">
    <w:abstractNumId w:val="10"/>
  </w:num>
  <w:num w:numId="13">
    <w:abstractNumId w:val="9"/>
  </w:num>
  <w:num w:numId="14">
    <w:abstractNumId w:val="7"/>
  </w:num>
  <w:num w:numId="15">
    <w:abstractNumId w:val="12"/>
  </w:num>
  <w:num w:numId="16">
    <w:abstractNumId w:val="13"/>
  </w:num>
  <w:num w:numId="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bordersDoNotSurroundHeader/>
  <w:bordersDoNotSurroundFooter/>
  <w:proofState w:spelling="clean" w:grammar="clean"/>
  <w:defaultTabStop w:val="720"/>
  <w:hyphenationZone w:val="283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5BA6"/>
    <w:rsid w:val="00025755"/>
    <w:rsid w:val="0002753E"/>
    <w:rsid w:val="0002767B"/>
    <w:rsid w:val="00034E42"/>
    <w:rsid w:val="0005651F"/>
    <w:rsid w:val="00074A68"/>
    <w:rsid w:val="00096999"/>
    <w:rsid w:val="00096CA7"/>
    <w:rsid w:val="00097240"/>
    <w:rsid w:val="000A24EA"/>
    <w:rsid w:val="000B49A5"/>
    <w:rsid w:val="000B5715"/>
    <w:rsid w:val="000C0BAA"/>
    <w:rsid w:val="000C29B5"/>
    <w:rsid w:val="000C3D02"/>
    <w:rsid w:val="000F6B80"/>
    <w:rsid w:val="001053C8"/>
    <w:rsid w:val="00113FAB"/>
    <w:rsid w:val="00121EC5"/>
    <w:rsid w:val="001247E7"/>
    <w:rsid w:val="00130573"/>
    <w:rsid w:val="00130CEF"/>
    <w:rsid w:val="001333FF"/>
    <w:rsid w:val="001367E7"/>
    <w:rsid w:val="0016358A"/>
    <w:rsid w:val="00164F48"/>
    <w:rsid w:val="0018230F"/>
    <w:rsid w:val="00191F1F"/>
    <w:rsid w:val="001A1A1E"/>
    <w:rsid w:val="001A3207"/>
    <w:rsid w:val="001A5BA6"/>
    <w:rsid w:val="001C17F8"/>
    <w:rsid w:val="001D5997"/>
    <w:rsid w:val="001F57B6"/>
    <w:rsid w:val="002351A0"/>
    <w:rsid w:val="00240103"/>
    <w:rsid w:val="00243024"/>
    <w:rsid w:val="00246950"/>
    <w:rsid w:val="00251C75"/>
    <w:rsid w:val="00252C67"/>
    <w:rsid w:val="00254217"/>
    <w:rsid w:val="002548EC"/>
    <w:rsid w:val="00256283"/>
    <w:rsid w:val="00257FDA"/>
    <w:rsid w:val="0026264F"/>
    <w:rsid w:val="002665BC"/>
    <w:rsid w:val="00284AA9"/>
    <w:rsid w:val="00287188"/>
    <w:rsid w:val="00292037"/>
    <w:rsid w:val="00297E1D"/>
    <w:rsid w:val="002A2D19"/>
    <w:rsid w:val="002A48C6"/>
    <w:rsid w:val="002B06F0"/>
    <w:rsid w:val="002B1407"/>
    <w:rsid w:val="002C55A9"/>
    <w:rsid w:val="002C5A03"/>
    <w:rsid w:val="002C6858"/>
    <w:rsid w:val="002E2168"/>
    <w:rsid w:val="002E537C"/>
    <w:rsid w:val="00305F1C"/>
    <w:rsid w:val="00307D84"/>
    <w:rsid w:val="003105BF"/>
    <w:rsid w:val="0031222A"/>
    <w:rsid w:val="00313811"/>
    <w:rsid w:val="00313912"/>
    <w:rsid w:val="00320755"/>
    <w:rsid w:val="00320C41"/>
    <w:rsid w:val="0032517F"/>
    <w:rsid w:val="0033234E"/>
    <w:rsid w:val="00342F47"/>
    <w:rsid w:val="00355FE9"/>
    <w:rsid w:val="00366ED3"/>
    <w:rsid w:val="00381BDB"/>
    <w:rsid w:val="003842B3"/>
    <w:rsid w:val="00393958"/>
    <w:rsid w:val="0039439A"/>
    <w:rsid w:val="00397138"/>
    <w:rsid w:val="003B0416"/>
    <w:rsid w:val="003C14F1"/>
    <w:rsid w:val="003C5A69"/>
    <w:rsid w:val="003D63F8"/>
    <w:rsid w:val="003E327E"/>
    <w:rsid w:val="003E5391"/>
    <w:rsid w:val="003E7756"/>
    <w:rsid w:val="003F1D47"/>
    <w:rsid w:val="003F3C39"/>
    <w:rsid w:val="003F6CF8"/>
    <w:rsid w:val="00401B2C"/>
    <w:rsid w:val="004077F0"/>
    <w:rsid w:val="00407D24"/>
    <w:rsid w:val="004209C7"/>
    <w:rsid w:val="0044005D"/>
    <w:rsid w:val="004479E9"/>
    <w:rsid w:val="00453C52"/>
    <w:rsid w:val="00457033"/>
    <w:rsid w:val="0046437C"/>
    <w:rsid w:val="0046743F"/>
    <w:rsid w:val="00472B69"/>
    <w:rsid w:val="00481AE5"/>
    <w:rsid w:val="004825C2"/>
    <w:rsid w:val="004859E5"/>
    <w:rsid w:val="004867C9"/>
    <w:rsid w:val="00494B12"/>
    <w:rsid w:val="004A1AAA"/>
    <w:rsid w:val="004A75CC"/>
    <w:rsid w:val="004B4FAE"/>
    <w:rsid w:val="004E3C5F"/>
    <w:rsid w:val="004E3D7B"/>
    <w:rsid w:val="00501E54"/>
    <w:rsid w:val="005023F1"/>
    <w:rsid w:val="00503779"/>
    <w:rsid w:val="00513E8E"/>
    <w:rsid w:val="00520E6A"/>
    <w:rsid w:val="00542372"/>
    <w:rsid w:val="00545CF0"/>
    <w:rsid w:val="00552D08"/>
    <w:rsid w:val="00553B48"/>
    <w:rsid w:val="00562E31"/>
    <w:rsid w:val="00570535"/>
    <w:rsid w:val="005744DA"/>
    <w:rsid w:val="0057628E"/>
    <w:rsid w:val="00577E96"/>
    <w:rsid w:val="00583F4B"/>
    <w:rsid w:val="005967C2"/>
    <w:rsid w:val="00597E8C"/>
    <w:rsid w:val="005A0378"/>
    <w:rsid w:val="005A043E"/>
    <w:rsid w:val="005A05BF"/>
    <w:rsid w:val="005A1487"/>
    <w:rsid w:val="005A1583"/>
    <w:rsid w:val="005A26AC"/>
    <w:rsid w:val="005B2788"/>
    <w:rsid w:val="005B5D2F"/>
    <w:rsid w:val="005B64ED"/>
    <w:rsid w:val="005B6580"/>
    <w:rsid w:val="005C32F7"/>
    <w:rsid w:val="005D28DA"/>
    <w:rsid w:val="005D3294"/>
    <w:rsid w:val="005D4C09"/>
    <w:rsid w:val="005E1754"/>
    <w:rsid w:val="005E60C9"/>
    <w:rsid w:val="005E6787"/>
    <w:rsid w:val="005F72AE"/>
    <w:rsid w:val="006130E9"/>
    <w:rsid w:val="006231E7"/>
    <w:rsid w:val="00635C6C"/>
    <w:rsid w:val="00645CF9"/>
    <w:rsid w:val="00650465"/>
    <w:rsid w:val="0065194D"/>
    <w:rsid w:val="006609C6"/>
    <w:rsid w:val="00665A3F"/>
    <w:rsid w:val="0068090F"/>
    <w:rsid w:val="00681BBA"/>
    <w:rsid w:val="006974C1"/>
    <w:rsid w:val="006A73C6"/>
    <w:rsid w:val="006B3133"/>
    <w:rsid w:val="006C2631"/>
    <w:rsid w:val="006C26DA"/>
    <w:rsid w:val="006C2F7B"/>
    <w:rsid w:val="006D3301"/>
    <w:rsid w:val="006D37B8"/>
    <w:rsid w:val="006E6710"/>
    <w:rsid w:val="00700C4E"/>
    <w:rsid w:val="00713143"/>
    <w:rsid w:val="00723E5F"/>
    <w:rsid w:val="00734BFF"/>
    <w:rsid w:val="00741479"/>
    <w:rsid w:val="00741910"/>
    <w:rsid w:val="00743115"/>
    <w:rsid w:val="00743C5F"/>
    <w:rsid w:val="00746C4C"/>
    <w:rsid w:val="007531BF"/>
    <w:rsid w:val="00753B09"/>
    <w:rsid w:val="00753E0C"/>
    <w:rsid w:val="007540C1"/>
    <w:rsid w:val="00754FC0"/>
    <w:rsid w:val="007605F2"/>
    <w:rsid w:val="00762628"/>
    <w:rsid w:val="00782D30"/>
    <w:rsid w:val="00790FE8"/>
    <w:rsid w:val="007A2CF6"/>
    <w:rsid w:val="007A3B41"/>
    <w:rsid w:val="007B2477"/>
    <w:rsid w:val="007B2BAE"/>
    <w:rsid w:val="007B795C"/>
    <w:rsid w:val="007E6D02"/>
    <w:rsid w:val="007F2DF5"/>
    <w:rsid w:val="00800D01"/>
    <w:rsid w:val="00802737"/>
    <w:rsid w:val="0081137F"/>
    <w:rsid w:val="008212D7"/>
    <w:rsid w:val="00821F9C"/>
    <w:rsid w:val="0083739C"/>
    <w:rsid w:val="00845A0C"/>
    <w:rsid w:val="008570DA"/>
    <w:rsid w:val="008702D1"/>
    <w:rsid w:val="008763A1"/>
    <w:rsid w:val="0087728B"/>
    <w:rsid w:val="008825BD"/>
    <w:rsid w:val="00883ECA"/>
    <w:rsid w:val="00883F0E"/>
    <w:rsid w:val="008A1607"/>
    <w:rsid w:val="008B7272"/>
    <w:rsid w:val="008C1920"/>
    <w:rsid w:val="008C2301"/>
    <w:rsid w:val="008C4BB7"/>
    <w:rsid w:val="008D01C7"/>
    <w:rsid w:val="008E1468"/>
    <w:rsid w:val="008F178B"/>
    <w:rsid w:val="00911AAC"/>
    <w:rsid w:val="0091480E"/>
    <w:rsid w:val="009170C9"/>
    <w:rsid w:val="00922AB7"/>
    <w:rsid w:val="00936953"/>
    <w:rsid w:val="00947AA9"/>
    <w:rsid w:val="00955CED"/>
    <w:rsid w:val="0097324C"/>
    <w:rsid w:val="00984E89"/>
    <w:rsid w:val="00993805"/>
    <w:rsid w:val="00994C46"/>
    <w:rsid w:val="0099774E"/>
    <w:rsid w:val="009A6E4A"/>
    <w:rsid w:val="009C734D"/>
    <w:rsid w:val="009D7B2D"/>
    <w:rsid w:val="009E0209"/>
    <w:rsid w:val="009F226F"/>
    <w:rsid w:val="00A063EF"/>
    <w:rsid w:val="00A1472A"/>
    <w:rsid w:val="00A15D72"/>
    <w:rsid w:val="00A370DF"/>
    <w:rsid w:val="00A411A7"/>
    <w:rsid w:val="00A41878"/>
    <w:rsid w:val="00A50DE5"/>
    <w:rsid w:val="00A525CA"/>
    <w:rsid w:val="00A545D0"/>
    <w:rsid w:val="00A628C7"/>
    <w:rsid w:val="00A64B26"/>
    <w:rsid w:val="00A65EF7"/>
    <w:rsid w:val="00A73842"/>
    <w:rsid w:val="00A7509D"/>
    <w:rsid w:val="00A8380B"/>
    <w:rsid w:val="00AA0EE5"/>
    <w:rsid w:val="00AA7E25"/>
    <w:rsid w:val="00AB48CD"/>
    <w:rsid w:val="00AC06C8"/>
    <w:rsid w:val="00AC0B1C"/>
    <w:rsid w:val="00AC246A"/>
    <w:rsid w:val="00AD4745"/>
    <w:rsid w:val="00AE2F31"/>
    <w:rsid w:val="00AF7529"/>
    <w:rsid w:val="00B01247"/>
    <w:rsid w:val="00B065F8"/>
    <w:rsid w:val="00B10862"/>
    <w:rsid w:val="00B23086"/>
    <w:rsid w:val="00B2533A"/>
    <w:rsid w:val="00B266B2"/>
    <w:rsid w:val="00B454FB"/>
    <w:rsid w:val="00B5127C"/>
    <w:rsid w:val="00B64FA8"/>
    <w:rsid w:val="00B772BD"/>
    <w:rsid w:val="00B926E5"/>
    <w:rsid w:val="00B97947"/>
    <w:rsid w:val="00BA16B4"/>
    <w:rsid w:val="00BA4A7C"/>
    <w:rsid w:val="00BA55E5"/>
    <w:rsid w:val="00BA6AF0"/>
    <w:rsid w:val="00BB0831"/>
    <w:rsid w:val="00BB73E6"/>
    <w:rsid w:val="00BC221F"/>
    <w:rsid w:val="00BC5A32"/>
    <w:rsid w:val="00BD294B"/>
    <w:rsid w:val="00BD564A"/>
    <w:rsid w:val="00C16D38"/>
    <w:rsid w:val="00C26E85"/>
    <w:rsid w:val="00C438C5"/>
    <w:rsid w:val="00C4720B"/>
    <w:rsid w:val="00C4786F"/>
    <w:rsid w:val="00C605E0"/>
    <w:rsid w:val="00C666DD"/>
    <w:rsid w:val="00C70DCC"/>
    <w:rsid w:val="00C730C1"/>
    <w:rsid w:val="00C77681"/>
    <w:rsid w:val="00C778E4"/>
    <w:rsid w:val="00C81A0C"/>
    <w:rsid w:val="00C81D7B"/>
    <w:rsid w:val="00C827E5"/>
    <w:rsid w:val="00CA1A20"/>
    <w:rsid w:val="00CA5AA7"/>
    <w:rsid w:val="00CB3FAD"/>
    <w:rsid w:val="00CB4366"/>
    <w:rsid w:val="00CB5F26"/>
    <w:rsid w:val="00CC0D8D"/>
    <w:rsid w:val="00CD6651"/>
    <w:rsid w:val="00CD754E"/>
    <w:rsid w:val="00CE4813"/>
    <w:rsid w:val="00CF2853"/>
    <w:rsid w:val="00CF2857"/>
    <w:rsid w:val="00D05438"/>
    <w:rsid w:val="00D066BD"/>
    <w:rsid w:val="00D0797F"/>
    <w:rsid w:val="00D12CD7"/>
    <w:rsid w:val="00D1670A"/>
    <w:rsid w:val="00D24481"/>
    <w:rsid w:val="00D25270"/>
    <w:rsid w:val="00D257AD"/>
    <w:rsid w:val="00D3340E"/>
    <w:rsid w:val="00D47291"/>
    <w:rsid w:val="00D5163A"/>
    <w:rsid w:val="00D53A35"/>
    <w:rsid w:val="00D6121B"/>
    <w:rsid w:val="00D67EFD"/>
    <w:rsid w:val="00D70DFD"/>
    <w:rsid w:val="00D76E00"/>
    <w:rsid w:val="00D90FDE"/>
    <w:rsid w:val="00D95ADC"/>
    <w:rsid w:val="00DA3C58"/>
    <w:rsid w:val="00DA5CAF"/>
    <w:rsid w:val="00DA7F33"/>
    <w:rsid w:val="00DC0AEB"/>
    <w:rsid w:val="00DC773C"/>
    <w:rsid w:val="00DF01BE"/>
    <w:rsid w:val="00DF0863"/>
    <w:rsid w:val="00DF1E89"/>
    <w:rsid w:val="00E0365C"/>
    <w:rsid w:val="00E056F2"/>
    <w:rsid w:val="00E07911"/>
    <w:rsid w:val="00E21A29"/>
    <w:rsid w:val="00E35D43"/>
    <w:rsid w:val="00E37BBB"/>
    <w:rsid w:val="00E6369B"/>
    <w:rsid w:val="00E7212C"/>
    <w:rsid w:val="00E769ED"/>
    <w:rsid w:val="00E90977"/>
    <w:rsid w:val="00E93FA1"/>
    <w:rsid w:val="00E97E09"/>
    <w:rsid w:val="00EA3696"/>
    <w:rsid w:val="00EA5612"/>
    <w:rsid w:val="00EC2CEE"/>
    <w:rsid w:val="00EC5586"/>
    <w:rsid w:val="00EF2E1B"/>
    <w:rsid w:val="00EF504D"/>
    <w:rsid w:val="00F04D55"/>
    <w:rsid w:val="00F13520"/>
    <w:rsid w:val="00F21789"/>
    <w:rsid w:val="00F226C8"/>
    <w:rsid w:val="00F26CF7"/>
    <w:rsid w:val="00F31B10"/>
    <w:rsid w:val="00F32DEE"/>
    <w:rsid w:val="00F36918"/>
    <w:rsid w:val="00F36B14"/>
    <w:rsid w:val="00F4179C"/>
    <w:rsid w:val="00F44055"/>
    <w:rsid w:val="00F51139"/>
    <w:rsid w:val="00F64E20"/>
    <w:rsid w:val="00F97B46"/>
    <w:rsid w:val="00FC0381"/>
    <w:rsid w:val="00FC5D09"/>
    <w:rsid w:val="00FC6076"/>
    <w:rsid w:val="00FC77ED"/>
    <w:rsid w:val="00FE03EA"/>
    <w:rsid w:val="00FE048F"/>
    <w:rsid w:val="00FE1502"/>
    <w:rsid w:val="00FE326C"/>
    <w:rsid w:val="00FE516A"/>
    <w:rsid w:val="00FF4B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52CD92DA"/>
  <w15:docId w15:val="{88682EC7-319E-4B86-B993-7FDF42DC35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1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pPr>
      <w:widowControl w:val="0"/>
      <w:autoSpaceDE w:val="0"/>
      <w:autoSpaceDN w:val="0"/>
      <w:adjustRightInd w:val="0"/>
    </w:pPr>
    <w:rPr>
      <w:sz w:val="24"/>
      <w:szCs w:val="24"/>
      <w:lang w:val="en-US" w:eastAsia="en-US"/>
    </w:rPr>
  </w:style>
  <w:style w:type="paragraph" w:styleId="Titolo1">
    <w:name w:val="heading 1"/>
    <w:basedOn w:val="Normale"/>
    <w:next w:val="Normale"/>
    <w:link w:val="Titolo1Carattere"/>
    <w:uiPriority w:val="9"/>
    <w:qFormat/>
    <w:pPr>
      <w:ind w:left="112"/>
      <w:outlineLvl w:val="0"/>
    </w:pPr>
    <w:rPr>
      <w:rFonts w:ascii="Calibri" w:eastAsia="MS Gothic" w:hAnsi="Calibri"/>
      <w:b/>
      <w:bCs/>
      <w:kern w:val="32"/>
      <w:sz w:val="32"/>
      <w:szCs w:val="32"/>
      <w:lang w:val="x-none" w:eastAsia="x-none"/>
    </w:rPr>
  </w:style>
  <w:style w:type="paragraph" w:styleId="Titolo3">
    <w:name w:val="heading 3"/>
    <w:basedOn w:val="Normale"/>
    <w:next w:val="Normale"/>
    <w:link w:val="Titolo3Carattere"/>
    <w:qFormat/>
    <w:rsid w:val="001F57B6"/>
    <w:pPr>
      <w:keepNext/>
      <w:widowControl/>
      <w:autoSpaceDE/>
      <w:autoSpaceDN/>
      <w:adjustRightInd/>
      <w:jc w:val="center"/>
      <w:outlineLvl w:val="2"/>
    </w:pPr>
    <w:rPr>
      <w:b/>
      <w:bCs/>
      <w:sz w:val="28"/>
      <w:lang w:val="x-none" w:eastAsia="x-none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AC246A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Titolo8">
    <w:name w:val="heading 8"/>
    <w:basedOn w:val="Normale"/>
    <w:next w:val="Normale"/>
    <w:link w:val="Titolo8Carattere"/>
    <w:qFormat/>
    <w:rsid w:val="001F57B6"/>
    <w:pPr>
      <w:keepNext/>
      <w:widowControl/>
      <w:autoSpaceDE/>
      <w:autoSpaceDN/>
      <w:adjustRightInd/>
      <w:jc w:val="both"/>
      <w:outlineLvl w:val="7"/>
    </w:pPr>
    <w:rPr>
      <w:b/>
      <w:bCs/>
      <w:sz w:val="32"/>
      <w:lang w:val="x-none" w:eastAsia="x-none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uiPriority w:val="99"/>
    <w:qFormat/>
    <w:pPr>
      <w:ind w:left="112"/>
    </w:pPr>
    <w:rPr>
      <w:lang w:val="x-none" w:eastAsia="x-none"/>
    </w:rPr>
  </w:style>
  <w:style w:type="character" w:customStyle="1" w:styleId="CorpotestoCarattere">
    <w:name w:val="Corpo testo Carattere"/>
    <w:link w:val="Corpotesto"/>
    <w:uiPriority w:val="99"/>
    <w:semiHidden/>
    <w:rPr>
      <w:sz w:val="24"/>
      <w:szCs w:val="24"/>
    </w:rPr>
  </w:style>
  <w:style w:type="character" w:customStyle="1" w:styleId="Titolo1Carattere">
    <w:name w:val="Titolo 1 Carattere"/>
    <w:link w:val="Titolo1"/>
    <w:uiPriority w:val="9"/>
    <w:rPr>
      <w:rFonts w:ascii="Calibri" w:eastAsia="MS Gothic" w:hAnsi="Calibri" w:cs="Times New Roman"/>
      <w:b/>
      <w:bCs/>
      <w:kern w:val="32"/>
      <w:sz w:val="32"/>
      <w:szCs w:val="32"/>
    </w:rPr>
  </w:style>
  <w:style w:type="paragraph" w:customStyle="1" w:styleId="Elencoacolori-Colore11">
    <w:name w:val="Elenco a colori - Colore 11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character" w:styleId="Collegamentoipertestuale">
    <w:name w:val="Hyperlink"/>
    <w:uiPriority w:val="99"/>
    <w:unhideWhenUsed/>
    <w:rsid w:val="008F178B"/>
    <w:rPr>
      <w:color w:val="0000FF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8F178B"/>
    <w:pPr>
      <w:tabs>
        <w:tab w:val="center" w:pos="4320"/>
        <w:tab w:val="right" w:pos="8640"/>
      </w:tabs>
    </w:pPr>
    <w:rPr>
      <w:lang w:val="x-none" w:eastAsia="x-none"/>
    </w:rPr>
  </w:style>
  <w:style w:type="character" w:customStyle="1" w:styleId="IntestazioneCarattere">
    <w:name w:val="Intestazione Carattere"/>
    <w:link w:val="Intestazione"/>
    <w:uiPriority w:val="99"/>
    <w:rsid w:val="008F178B"/>
    <w:rPr>
      <w:sz w:val="24"/>
      <w:szCs w:val="24"/>
    </w:rPr>
  </w:style>
  <w:style w:type="paragraph" w:styleId="Pidipagina">
    <w:name w:val="footer"/>
    <w:basedOn w:val="Normale"/>
    <w:link w:val="PidipaginaCarattere"/>
    <w:uiPriority w:val="99"/>
    <w:unhideWhenUsed/>
    <w:rsid w:val="008F178B"/>
    <w:pPr>
      <w:tabs>
        <w:tab w:val="center" w:pos="4320"/>
        <w:tab w:val="right" w:pos="8640"/>
      </w:tabs>
    </w:pPr>
    <w:rPr>
      <w:lang w:val="x-none" w:eastAsia="x-none"/>
    </w:rPr>
  </w:style>
  <w:style w:type="character" w:customStyle="1" w:styleId="PidipaginaCarattere">
    <w:name w:val="Piè di pagina Carattere"/>
    <w:link w:val="Pidipagina"/>
    <w:uiPriority w:val="99"/>
    <w:rsid w:val="008F178B"/>
    <w:rPr>
      <w:sz w:val="24"/>
      <w:szCs w:val="24"/>
    </w:rPr>
  </w:style>
  <w:style w:type="character" w:styleId="Rimandocommento">
    <w:name w:val="annotation reference"/>
    <w:uiPriority w:val="99"/>
    <w:semiHidden/>
    <w:unhideWhenUsed/>
    <w:rsid w:val="008D01C7"/>
    <w:rPr>
      <w:sz w:val="18"/>
      <w:szCs w:val="18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8D01C7"/>
    <w:rPr>
      <w:lang w:val="x-none" w:eastAsia="x-none"/>
    </w:rPr>
  </w:style>
  <w:style w:type="character" w:customStyle="1" w:styleId="TestocommentoCarattere">
    <w:name w:val="Testo commento Carattere"/>
    <w:link w:val="Testocommento"/>
    <w:uiPriority w:val="99"/>
    <w:semiHidden/>
    <w:rsid w:val="008D01C7"/>
    <w:rPr>
      <w:sz w:val="24"/>
      <w:szCs w:val="24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8D01C7"/>
    <w:rPr>
      <w:b/>
      <w:bCs/>
    </w:rPr>
  </w:style>
  <w:style w:type="character" w:customStyle="1" w:styleId="SoggettocommentoCarattere">
    <w:name w:val="Soggetto commento Carattere"/>
    <w:link w:val="Soggettocommento"/>
    <w:uiPriority w:val="99"/>
    <w:semiHidden/>
    <w:rsid w:val="008D01C7"/>
    <w:rPr>
      <w:b/>
      <w:bCs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D01C7"/>
    <w:rPr>
      <w:rFonts w:ascii="Lucida Grande" w:hAnsi="Lucida Grande"/>
      <w:sz w:val="18"/>
      <w:szCs w:val="18"/>
      <w:lang w:val="x-none" w:eastAsia="x-none"/>
    </w:rPr>
  </w:style>
  <w:style w:type="character" w:customStyle="1" w:styleId="TestofumettoCarattere">
    <w:name w:val="Testo fumetto Carattere"/>
    <w:link w:val="Testofumetto"/>
    <w:uiPriority w:val="99"/>
    <w:semiHidden/>
    <w:rsid w:val="008D01C7"/>
    <w:rPr>
      <w:rFonts w:ascii="Lucida Grande" w:hAnsi="Lucida Grande" w:cs="Lucida Grande"/>
      <w:sz w:val="18"/>
      <w:szCs w:val="18"/>
    </w:rPr>
  </w:style>
  <w:style w:type="character" w:customStyle="1" w:styleId="Titolo3Carattere">
    <w:name w:val="Titolo 3 Carattere"/>
    <w:link w:val="Titolo3"/>
    <w:rsid w:val="001F57B6"/>
    <w:rPr>
      <w:b/>
      <w:bCs/>
      <w:sz w:val="28"/>
      <w:szCs w:val="24"/>
    </w:rPr>
  </w:style>
  <w:style w:type="character" w:customStyle="1" w:styleId="Titolo8Carattere">
    <w:name w:val="Titolo 8 Carattere"/>
    <w:link w:val="Titolo8"/>
    <w:rsid w:val="001F57B6"/>
    <w:rPr>
      <w:b/>
      <w:bCs/>
      <w:sz w:val="32"/>
      <w:szCs w:val="24"/>
    </w:rPr>
  </w:style>
  <w:style w:type="paragraph" w:customStyle="1" w:styleId="Universit-Intestazione">
    <w:name w:val="Università - Intestazione"/>
    <w:basedOn w:val="Normale"/>
    <w:link w:val="Universit-IntestazioneCarattere"/>
    <w:qFormat/>
    <w:rsid w:val="001F57B6"/>
    <w:pPr>
      <w:widowControl/>
      <w:tabs>
        <w:tab w:val="left" w:pos="9000"/>
      </w:tabs>
      <w:autoSpaceDE/>
      <w:autoSpaceDN/>
      <w:adjustRightInd/>
      <w:ind w:left="360" w:right="278"/>
      <w:jc w:val="both"/>
    </w:pPr>
    <w:rPr>
      <w:rFonts w:ascii="Calibri" w:hAnsi="Calibri"/>
      <w:b/>
      <w:color w:val="0C1975"/>
      <w:lang w:val="x-none"/>
    </w:rPr>
  </w:style>
  <w:style w:type="paragraph" w:customStyle="1" w:styleId="Universit-Direzioneedirigente">
    <w:name w:val="Università - Direzione e dirigente"/>
    <w:basedOn w:val="Normale"/>
    <w:link w:val="Universit-DirezioneedirigenteCarattere"/>
    <w:qFormat/>
    <w:rsid w:val="001F57B6"/>
    <w:pPr>
      <w:widowControl/>
      <w:tabs>
        <w:tab w:val="left" w:pos="9000"/>
      </w:tabs>
      <w:autoSpaceDE/>
      <w:autoSpaceDN/>
      <w:adjustRightInd/>
      <w:ind w:left="360" w:right="278"/>
      <w:jc w:val="both"/>
    </w:pPr>
    <w:rPr>
      <w:rFonts w:ascii="Calibri" w:hAnsi="Calibri"/>
      <w:color w:val="0C1975"/>
      <w:sz w:val="20"/>
      <w:szCs w:val="20"/>
      <w:lang w:val="x-none"/>
    </w:rPr>
  </w:style>
  <w:style w:type="character" w:customStyle="1" w:styleId="Universit-IntestazioneCarattere">
    <w:name w:val="Università - Intestazione Carattere"/>
    <w:link w:val="Universit-Intestazione"/>
    <w:rsid w:val="001F57B6"/>
    <w:rPr>
      <w:rFonts w:ascii="Calibri" w:hAnsi="Calibri"/>
      <w:b/>
      <w:color w:val="0C1975"/>
      <w:sz w:val="24"/>
      <w:szCs w:val="24"/>
      <w:lang w:eastAsia="en-US"/>
    </w:rPr>
  </w:style>
  <w:style w:type="character" w:customStyle="1" w:styleId="Universit-DirezioneedirigenteCarattere">
    <w:name w:val="Università - Direzione e dirigente Carattere"/>
    <w:link w:val="Universit-Direzioneedirigente"/>
    <w:rsid w:val="001F57B6"/>
    <w:rPr>
      <w:rFonts w:ascii="Calibri" w:hAnsi="Calibri"/>
      <w:color w:val="0C1975"/>
      <w:lang w:eastAsia="en-US"/>
    </w:rPr>
  </w:style>
  <w:style w:type="character" w:styleId="Enfasigrassetto">
    <w:name w:val="Strong"/>
    <w:qFormat/>
    <w:rsid w:val="001F57B6"/>
    <w:rPr>
      <w:b/>
      <w:bCs/>
    </w:rPr>
  </w:style>
  <w:style w:type="table" w:styleId="Grigliatabella">
    <w:name w:val="Table Grid"/>
    <w:basedOn w:val="Tabellanormale"/>
    <w:rsid w:val="00AD474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5Carattere">
    <w:name w:val="Titolo 5 Carattere"/>
    <w:link w:val="Titolo5"/>
    <w:uiPriority w:val="9"/>
    <w:semiHidden/>
    <w:rsid w:val="00AC246A"/>
    <w:rPr>
      <w:rFonts w:ascii="Calibri" w:eastAsia="Times New Roman" w:hAnsi="Calibri" w:cs="Times New Roman"/>
      <w:b/>
      <w:bCs/>
      <w:i/>
      <w:iCs/>
      <w:sz w:val="26"/>
      <w:szCs w:val="26"/>
      <w:lang w:val="en-US" w:eastAsia="en-US"/>
    </w:rPr>
  </w:style>
  <w:style w:type="paragraph" w:styleId="Corpodeltesto2">
    <w:name w:val="Body Text 2"/>
    <w:basedOn w:val="Normale"/>
    <w:link w:val="Corpodeltesto2Carattere"/>
    <w:uiPriority w:val="99"/>
    <w:unhideWhenUsed/>
    <w:rsid w:val="00AC246A"/>
    <w:pPr>
      <w:spacing w:after="120" w:line="480" w:lineRule="auto"/>
    </w:pPr>
  </w:style>
  <w:style w:type="character" w:customStyle="1" w:styleId="Corpodeltesto2Carattere">
    <w:name w:val="Corpo del testo 2 Carattere"/>
    <w:link w:val="Corpodeltesto2"/>
    <w:uiPriority w:val="99"/>
    <w:rsid w:val="00AC246A"/>
    <w:rPr>
      <w:sz w:val="24"/>
      <w:szCs w:val="24"/>
      <w:lang w:val="en-US" w:eastAsia="en-US"/>
    </w:rPr>
  </w:style>
  <w:style w:type="paragraph" w:customStyle="1" w:styleId="Corpodeltesto21">
    <w:name w:val="Corpo del testo 21"/>
    <w:basedOn w:val="Normale"/>
    <w:rsid w:val="00AC246A"/>
    <w:pPr>
      <w:widowControl/>
      <w:suppressAutoHyphens/>
      <w:autoSpaceDE/>
      <w:autoSpaceDN/>
      <w:adjustRightInd/>
      <w:jc w:val="both"/>
    </w:pPr>
    <w:rPr>
      <w:sz w:val="22"/>
      <w:szCs w:val="20"/>
      <w:lang w:val="it-IT" w:eastAsia="ar-SA"/>
    </w:rPr>
  </w:style>
  <w:style w:type="paragraph" w:styleId="Paragrafoelenco">
    <w:name w:val="List Paragraph"/>
    <w:basedOn w:val="Normale"/>
    <w:uiPriority w:val="34"/>
    <w:qFormat/>
    <w:rsid w:val="00AC246A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it-IT"/>
    </w:rPr>
  </w:style>
  <w:style w:type="paragraph" w:customStyle="1" w:styleId="Default">
    <w:name w:val="Default"/>
    <w:rsid w:val="00AC246A"/>
    <w:pPr>
      <w:autoSpaceDE w:val="0"/>
      <w:autoSpaceDN w:val="0"/>
      <w:adjustRightInd w:val="0"/>
    </w:pPr>
    <w:rPr>
      <w:rFonts w:ascii="Garamond" w:hAnsi="Garamond" w:cs="Garamond"/>
      <w:color w:val="000000"/>
      <w:sz w:val="24"/>
      <w:szCs w:val="24"/>
    </w:rPr>
  </w:style>
  <w:style w:type="paragraph" w:styleId="Testonotaapidipagina">
    <w:name w:val="footnote text"/>
    <w:basedOn w:val="Normale"/>
    <w:link w:val="TestonotaapidipaginaCarattere"/>
    <w:rsid w:val="00C81A0C"/>
    <w:pPr>
      <w:widowControl/>
      <w:autoSpaceDE/>
      <w:autoSpaceDN/>
      <w:adjustRightInd/>
    </w:pPr>
    <w:rPr>
      <w:rFonts w:ascii="Arial" w:hAnsi="Arial"/>
      <w:sz w:val="20"/>
      <w:szCs w:val="20"/>
      <w:lang w:val="x-none" w:eastAsia="x-none"/>
    </w:rPr>
  </w:style>
  <w:style w:type="character" w:customStyle="1" w:styleId="TestonotaapidipaginaCarattere">
    <w:name w:val="Testo nota a piè di pagina Carattere"/>
    <w:link w:val="Testonotaapidipagina"/>
    <w:rsid w:val="00C81A0C"/>
    <w:rPr>
      <w:rFonts w:ascii="Arial" w:hAnsi="Arial"/>
    </w:rPr>
  </w:style>
  <w:style w:type="paragraph" w:customStyle="1" w:styleId="testoxRiferimento">
    <w:name w:val="testo (x Riferimento)"/>
    <w:basedOn w:val="Normale"/>
    <w:link w:val="testoxRiferimentoCarattere"/>
    <w:rsid w:val="00C81A0C"/>
    <w:pPr>
      <w:tabs>
        <w:tab w:val="left" w:pos="567"/>
        <w:tab w:val="left" w:pos="2268"/>
        <w:tab w:val="left" w:pos="2552"/>
        <w:tab w:val="left" w:pos="2835"/>
        <w:tab w:val="left" w:pos="3119"/>
        <w:tab w:val="left" w:pos="3402"/>
        <w:tab w:val="left" w:pos="3969"/>
        <w:tab w:val="left" w:pos="4536"/>
        <w:tab w:val="left" w:pos="5103"/>
        <w:tab w:val="left" w:pos="5670"/>
      </w:tabs>
      <w:autoSpaceDE/>
      <w:autoSpaceDN/>
      <w:adjustRightInd/>
      <w:spacing w:line="440" w:lineRule="exact"/>
      <w:jc w:val="both"/>
    </w:pPr>
    <w:rPr>
      <w:szCs w:val="20"/>
      <w:lang w:val="x-none" w:eastAsia="x-none"/>
    </w:rPr>
  </w:style>
  <w:style w:type="character" w:customStyle="1" w:styleId="testoxRiferimentoCarattere">
    <w:name w:val="testo (x Riferimento) Carattere"/>
    <w:link w:val="testoxRiferimento"/>
    <w:rsid w:val="00C81A0C"/>
    <w:rPr>
      <w:sz w:val="24"/>
    </w:rPr>
  </w:style>
  <w:style w:type="character" w:styleId="Enfasicorsivo">
    <w:name w:val="Emphasis"/>
    <w:qFormat/>
    <w:rsid w:val="00C81A0C"/>
    <w:rPr>
      <w:i/>
      <w:iCs/>
    </w:rPr>
  </w:style>
  <w:style w:type="character" w:customStyle="1" w:styleId="Menzionenonrisolta1">
    <w:name w:val="Menzione non risolta1"/>
    <w:uiPriority w:val="99"/>
    <w:semiHidden/>
    <w:unhideWhenUsed/>
    <w:rsid w:val="00C438C5"/>
    <w:rPr>
      <w:color w:val="605E5C"/>
      <w:shd w:val="clear" w:color="auto" w:fill="E1DFDD"/>
    </w:rPr>
  </w:style>
  <w:style w:type="character" w:styleId="Menzionenonrisolta">
    <w:name w:val="Unresolved Mention"/>
    <w:basedOn w:val="Carpredefinitoparagrafo"/>
    <w:uiPriority w:val="99"/>
    <w:semiHidden/>
    <w:unhideWhenUsed/>
    <w:rsid w:val="005A158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1470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unica.it/unica/it/utility_privacy.page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consulentipubblici.gov.it/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sites.unica.it/statutoregolamenti/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www.unica.it/unica/it/utility_privacy.page" TargetMode="Externa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unica.it/unica/it/utility_privacy.page" TargetMode="Externa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asecchi@amm.unica.it" TargetMode="External"/><Relationship Id="rId1" Type="http://schemas.openxmlformats.org/officeDocument/2006/relationships/hyperlink" Target="mailto:asecchi@amm.unica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AF0001F707C04F429102A9A65915F553" ma:contentTypeVersion="9" ma:contentTypeDescription="Creare un nuovo documento." ma:contentTypeScope="" ma:versionID="599b4f833883658fd41ba5dc35b9cc13">
  <xsd:schema xmlns:xsd="http://www.w3.org/2001/XMLSchema" xmlns:xs="http://www.w3.org/2001/XMLSchema" xmlns:p="http://schemas.microsoft.com/office/2006/metadata/properties" xmlns:ns3="ddc9dee5-87d9-4773-8722-d017123d70dc" targetNamespace="http://schemas.microsoft.com/office/2006/metadata/properties" ma:root="true" ma:fieldsID="245e5094e21c82417a76d8e1412fd4e1" ns3:_="">
    <xsd:import namespace="ddc9dee5-87d9-4773-8722-d017123d70d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c9dee5-87d9-4773-8722-d017123d70d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72425B-A1FC-450F-986F-3CED35C74FC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590C65A-4D4B-417E-8D60-87F6CEB3FB09}">
  <ds:schemaRefs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ddc9dee5-87d9-4773-8722-d017123d70dc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58E6A096-3CD6-40DB-8971-21CEA90BEB7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dc9dee5-87d9-4773-8722-d017123d70d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3D0CA75-CA17-4901-9922-02C10CA2CC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2031</Words>
  <Characters>11579</Characters>
  <Application>Microsoft Office Word</Application>
  <DocSecurity>0</DocSecurity>
  <Lines>96</Lines>
  <Paragraphs>27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mod. carta intestata</vt:lpstr>
      <vt:lpstr>mod. carta intestata</vt:lpstr>
    </vt:vector>
  </TitlesOfParts>
  <Company/>
  <LinksUpToDate>false</LinksUpToDate>
  <CharactersWithSpaces>13583</CharactersWithSpaces>
  <SharedDoc>false</SharedDoc>
  <HLinks>
    <vt:vector size="30" baseType="variant">
      <vt:variant>
        <vt:i4>196622</vt:i4>
      </vt:variant>
      <vt:variant>
        <vt:i4>9</vt:i4>
      </vt:variant>
      <vt:variant>
        <vt:i4>0</vt:i4>
      </vt:variant>
      <vt:variant>
        <vt:i4>5</vt:i4>
      </vt:variant>
      <vt:variant>
        <vt:lpwstr>http://sites.unica.it/statutoregolamenti/</vt:lpwstr>
      </vt:variant>
      <vt:variant>
        <vt:lpwstr/>
      </vt:variant>
      <vt:variant>
        <vt:i4>1048583</vt:i4>
      </vt:variant>
      <vt:variant>
        <vt:i4>6</vt:i4>
      </vt:variant>
      <vt:variant>
        <vt:i4>0</vt:i4>
      </vt:variant>
      <vt:variant>
        <vt:i4>5</vt:i4>
      </vt:variant>
      <vt:variant>
        <vt:lpwstr>http://www.unica.it/</vt:lpwstr>
      </vt:variant>
      <vt:variant>
        <vt:lpwstr/>
      </vt:variant>
      <vt:variant>
        <vt:i4>5898295</vt:i4>
      </vt:variant>
      <vt:variant>
        <vt:i4>3</vt:i4>
      </vt:variant>
      <vt:variant>
        <vt:i4>0</vt:i4>
      </vt:variant>
      <vt:variant>
        <vt:i4>5</vt:i4>
      </vt:variant>
      <vt:variant>
        <vt:lpwstr>https://www.unica.it/unica/it/utility_privacy.page</vt:lpwstr>
      </vt:variant>
      <vt:variant>
        <vt:lpwstr/>
      </vt:variant>
      <vt:variant>
        <vt:i4>4587546</vt:i4>
      </vt:variant>
      <vt:variant>
        <vt:i4>0</vt:i4>
      </vt:variant>
      <vt:variant>
        <vt:i4>0</vt:i4>
      </vt:variant>
      <vt:variant>
        <vt:i4>5</vt:i4>
      </vt:variant>
      <vt:variant>
        <vt:lpwstr>http://www.unica.it/unica/it/contratti_di_lavoro_aut_dscg.page</vt:lpwstr>
      </vt:variant>
      <vt:variant>
        <vt:lpwstr/>
      </vt:variant>
      <vt:variant>
        <vt:i4>7602194</vt:i4>
      </vt:variant>
      <vt:variant>
        <vt:i4>0</vt:i4>
      </vt:variant>
      <vt:variant>
        <vt:i4>0</vt:i4>
      </vt:variant>
      <vt:variant>
        <vt:i4>5</vt:i4>
      </vt:variant>
      <vt:variant>
        <vt:lpwstr>mailto:asecchi@amm.unica.it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mod. carta intestata</dc:title>
  <dc:subject/>
  <dc:creator>maurizio.corda</dc:creator>
  <cp:keywords/>
  <cp:lastModifiedBy>Anna Rita Pintus</cp:lastModifiedBy>
  <cp:revision>2</cp:revision>
  <cp:lastPrinted>2019-06-06T07:08:00Z</cp:lastPrinted>
  <dcterms:created xsi:type="dcterms:W3CDTF">2021-07-15T09:25:00Z</dcterms:created>
  <dcterms:modified xsi:type="dcterms:W3CDTF">2021-07-15T09:25:00Z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0x010100AF0001F707C04F429102A9A65915F553</vt:lpwstr>
  </property>
</Properties>
</file>