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FF7E32A" w14:textId="1670E989" w:rsidR="00164F48" w:rsidRPr="00164F48" w:rsidRDefault="00C81A0C" w:rsidP="00164F4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7540C1">
        <w:rPr>
          <w:b/>
          <w:sz w:val="22"/>
          <w:szCs w:val="22"/>
          <w:lang w:val="it-IT"/>
        </w:rPr>
        <w:t>9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66761756" w14:textId="76500F02" w:rsidR="0018230F" w:rsidRPr="0018230F" w:rsidRDefault="0018230F" w:rsidP="0018230F">
      <w:pPr>
        <w:jc w:val="both"/>
        <w:rPr>
          <w:sz w:val="22"/>
          <w:szCs w:val="22"/>
          <w:lang w:val="it-IT"/>
        </w:rPr>
      </w:pPr>
      <w:r w:rsidRPr="0018230F">
        <w:rPr>
          <w:sz w:val="22"/>
          <w:szCs w:val="22"/>
          <w:lang w:val="it-IT"/>
        </w:rPr>
        <w:t xml:space="preserve">Per il conferimento di un contratto di lavoro autonomo nell'ambito del progetto STGRI </w:t>
      </w:r>
      <w:r w:rsidRPr="0018230F">
        <w:rPr>
          <w:b/>
          <w:bCs/>
          <w:sz w:val="22"/>
          <w:szCs w:val="22"/>
          <w:lang w:val="it-IT"/>
        </w:rPr>
        <w:t>“Elaborazione di dati telerilevati e analisi dei risultati in ambiente GIS, finalizzata alla realizzazione della Cartografia di copertura del suolo della Sardegna</w:t>
      </w:r>
      <w:r w:rsidRPr="0018230F">
        <w:rPr>
          <w:sz w:val="22"/>
          <w:szCs w:val="22"/>
          <w:lang w:val="it-IT"/>
        </w:rPr>
        <w:t xml:space="preserve">” </w:t>
      </w:r>
    </w:p>
    <w:p w14:paraId="436179DA" w14:textId="5B6A262B" w:rsidR="00C4720B" w:rsidRPr="0018230F" w:rsidRDefault="0018230F" w:rsidP="0018230F">
      <w:pPr>
        <w:jc w:val="both"/>
        <w:rPr>
          <w:b/>
          <w:bCs/>
          <w:sz w:val="22"/>
          <w:szCs w:val="22"/>
          <w:lang w:val="it-IT"/>
        </w:rPr>
      </w:pPr>
      <w:r w:rsidRPr="0018230F">
        <w:rPr>
          <w:sz w:val="22"/>
          <w:szCs w:val="22"/>
          <w:lang w:val="it-IT"/>
        </w:rPr>
        <w:t xml:space="preserve">Responsabile Scientifico </w:t>
      </w:r>
      <w:r w:rsidRPr="0018230F">
        <w:rPr>
          <w:b/>
          <w:bCs/>
          <w:sz w:val="22"/>
          <w:szCs w:val="22"/>
          <w:lang w:val="it-IT"/>
        </w:rPr>
        <w:t>Prof.ssa Maria Teresa Melis</w:t>
      </w:r>
    </w:p>
    <w:p w14:paraId="393D8481" w14:textId="77777777" w:rsidR="00C4720B" w:rsidRPr="0018230F" w:rsidRDefault="00C4720B">
      <w:pPr>
        <w:rPr>
          <w:b/>
          <w:bCs/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2037</Words>
  <Characters>11612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13622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2021-07-15T08:55:00Z</dcterms:created>
  <dcterms:modified xsi:type="dcterms:W3CDTF">2021-07-15T08:55:00Z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