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FF7E32A" w14:textId="0B1CD2DA" w:rsidR="00164F48" w:rsidRPr="00164F48" w:rsidRDefault="00C81A0C" w:rsidP="00164F48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164F48">
        <w:rPr>
          <w:b/>
          <w:sz w:val="22"/>
          <w:szCs w:val="22"/>
          <w:lang w:val="it-IT"/>
        </w:rPr>
        <w:t>5</w:t>
      </w:r>
      <w:bookmarkStart w:id="0" w:name="_GoBack"/>
      <w:bookmarkEnd w:id="0"/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63B85B64" w14:textId="029C06BA" w:rsidR="00CF2857" w:rsidRDefault="00164F48" w:rsidP="00164F48">
      <w:pPr>
        <w:jc w:val="both"/>
        <w:rPr>
          <w:sz w:val="22"/>
          <w:szCs w:val="22"/>
          <w:lang w:val="it-IT"/>
        </w:rPr>
      </w:pPr>
      <w:r w:rsidRPr="00164F48">
        <w:rPr>
          <w:sz w:val="22"/>
          <w:szCs w:val="22"/>
          <w:lang w:val="it-IT"/>
        </w:rPr>
        <w:t xml:space="preserve"> Per il conferimento di un contratto di lavoro autonomo nell'ambito del progetto FDS (Fondazione Banco di Sardegna) e il Dipartimento di Scienze Chimiche e Geologiche che prevede una collaborazione alle attività di rilevamento geoarcheologico nel territorio dell’Arburese. Responsabile Scientifico Prof.ssa Rita Teresa Melis.</w:t>
      </w:r>
    </w:p>
    <w:p w14:paraId="36BACB63" w14:textId="37196930" w:rsidR="00164F48" w:rsidRDefault="00164F48" w:rsidP="00164F48">
      <w:pPr>
        <w:jc w:val="both"/>
        <w:rPr>
          <w:sz w:val="22"/>
          <w:szCs w:val="22"/>
          <w:lang w:val="it-IT"/>
        </w:rPr>
      </w:pPr>
    </w:p>
    <w:p w14:paraId="64E52735" w14:textId="77777777" w:rsidR="00164F48" w:rsidRPr="00240103" w:rsidRDefault="00164F48" w:rsidP="00164F48">
      <w:pPr>
        <w:jc w:val="both"/>
        <w:rPr>
          <w:b/>
          <w:bCs/>
          <w:sz w:val="22"/>
          <w:szCs w:val="22"/>
          <w:lang w:val="it-IT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36D6E" w14:textId="77777777" w:rsidR="00284AA9" w:rsidRDefault="00284AA9">
      <w:r>
        <w:separator/>
      </w:r>
    </w:p>
  </w:endnote>
  <w:endnote w:type="continuationSeparator" w:id="0">
    <w:p w14:paraId="3CC7EA5D" w14:textId="77777777" w:rsidR="00284AA9" w:rsidRDefault="0028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0DABB" w14:textId="77777777" w:rsidR="00284AA9" w:rsidRDefault="00284AA9">
      <w:r>
        <w:separator/>
      </w:r>
    </w:p>
  </w:footnote>
  <w:footnote w:type="continuationSeparator" w:id="0">
    <w:p w14:paraId="69350A37" w14:textId="77777777" w:rsidR="00284AA9" w:rsidRDefault="00284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31107C-3660-4D33-BE3D-5920DFAE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2040</Words>
  <Characters>11632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13645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2021-06-07T12:18:00Z</dcterms:created>
  <dcterms:modified xsi:type="dcterms:W3CDTF">2021-06-07T12:18:00Z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