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029" w:rsidRDefault="00F44029" w:rsidP="005E54CF">
      <w:pPr>
        <w:pStyle w:val="Corpodeltesto31"/>
        <w:spacing w:after="200" w:line="276" w:lineRule="auto"/>
        <w:jc w:val="both"/>
        <w:rPr>
          <w:rFonts w:ascii="Garamond" w:hAnsi="Garamond" w:cs="Times New Roman"/>
          <w:sz w:val="22"/>
          <w:szCs w:val="22"/>
        </w:rPr>
      </w:pPr>
    </w:p>
    <w:p w:rsidR="004E56B1" w:rsidRPr="009C41FF" w:rsidRDefault="004E56B1" w:rsidP="004E56B1">
      <w:pPr>
        <w:pStyle w:val="Corpodeltest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90"/>
        </w:tabs>
        <w:spacing w:after="200" w:line="276" w:lineRule="auto"/>
        <w:ind w:left="720" w:hanging="720"/>
        <w:jc w:val="both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t>Allegato B</w:t>
      </w:r>
      <w:r>
        <w:rPr>
          <w:rFonts w:ascii="Garamond" w:hAnsi="Garamond" w:cs="Times New Roman"/>
          <w:b/>
          <w:sz w:val="22"/>
          <w:szCs w:val="22"/>
        </w:rPr>
        <w:tab/>
      </w:r>
    </w:p>
    <w:p w:rsidR="004E56B1" w:rsidRDefault="004E56B1" w:rsidP="004E56B1">
      <w:pPr>
        <w:pStyle w:val="Intestazione"/>
        <w:tabs>
          <w:tab w:val="clear" w:pos="4819"/>
          <w:tab w:val="center" w:pos="3119"/>
        </w:tabs>
        <w:jc w:val="center"/>
        <w:rPr>
          <w:rFonts w:ascii="Garamond" w:hAnsi="Garamond" w:cs="Times New Roman"/>
          <w:b/>
          <w:sz w:val="22"/>
          <w:szCs w:val="22"/>
        </w:rPr>
      </w:pPr>
    </w:p>
    <w:p w:rsidR="004E56B1" w:rsidRPr="009C41FF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tabs>
          <w:tab w:val="clear" w:pos="4819"/>
          <w:tab w:val="center" w:pos="3119"/>
        </w:tabs>
        <w:jc w:val="center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sym w:font="Wingdings" w:char="F078"/>
      </w:r>
      <w:r w:rsidRPr="009C41FF">
        <w:rPr>
          <w:rFonts w:ascii="Garamond" w:hAnsi="Garamond" w:cs="Times New Roman"/>
          <w:b/>
          <w:sz w:val="22"/>
          <w:szCs w:val="22"/>
        </w:rPr>
        <w:t xml:space="preserve"> Dichiarazione sostitutiva di certificazioni</w:t>
      </w:r>
    </w:p>
    <w:p w:rsidR="004E56B1" w:rsidRPr="009C41FF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center"/>
        <w:rPr>
          <w:rFonts w:ascii="Garamond" w:hAnsi="Garamond" w:cs="Times New Roman"/>
          <w:sz w:val="22"/>
          <w:szCs w:val="22"/>
          <w:lang w:val="fr-FR"/>
        </w:rPr>
      </w:pPr>
      <w:r w:rsidRPr="009C41FF">
        <w:rPr>
          <w:rFonts w:ascii="Garamond" w:hAnsi="Garamond" w:cs="Times New Roman"/>
          <w:sz w:val="22"/>
          <w:szCs w:val="22"/>
          <w:lang w:val="fr-FR"/>
        </w:rPr>
        <w:t>(Art. 46, D.P.R. 28 dicembre 2000 n. 445)</w:t>
      </w:r>
    </w:p>
    <w:p w:rsidR="004E56B1" w:rsidRPr="00490D94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center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sym w:font="Wingdings" w:char="F078"/>
      </w:r>
      <w:r w:rsidRPr="009C41FF">
        <w:rPr>
          <w:rFonts w:ascii="Garamond" w:hAnsi="Garamond" w:cs="Times New Roman"/>
          <w:b/>
          <w:sz w:val="22"/>
          <w:szCs w:val="22"/>
        </w:rPr>
        <w:t xml:space="preserve"> Dichiarazione sostitutiva dell’atto di notorietà</w:t>
      </w:r>
    </w:p>
    <w:p w:rsidR="004E56B1" w:rsidRPr="009C41FF" w:rsidRDefault="004E56B1" w:rsidP="004E56B1">
      <w:pPr>
        <w:pStyle w:val="Corpodeltest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tabs>
          <w:tab w:val="right" w:pos="9638"/>
        </w:tabs>
        <w:spacing w:line="360" w:lineRule="auto"/>
        <w:rPr>
          <w:rFonts w:ascii="Garamond" w:hAnsi="Garamond" w:cs="Times New Roman"/>
          <w:color w:val="000000"/>
          <w:sz w:val="22"/>
          <w:szCs w:val="22"/>
        </w:rPr>
      </w:pPr>
      <w:r w:rsidRPr="009C41FF">
        <w:rPr>
          <w:rFonts w:ascii="Garamond" w:hAnsi="Garamond" w:cs="Arial"/>
          <w:sz w:val="22"/>
          <w:szCs w:val="22"/>
          <w:lang w:val="fr-FR"/>
        </w:rPr>
        <w:t>(Art. 19 e 47, D.P.R. 28 dicembre 2000 n. 445)</w:t>
      </w:r>
    </w:p>
    <w:p w:rsidR="004E56B1" w:rsidRPr="009C41FF" w:rsidRDefault="004E56B1" w:rsidP="004E56B1">
      <w:pPr>
        <w:pStyle w:val="Corpodeltesto31"/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4E56B1" w:rsidRPr="00326FB6" w:rsidRDefault="004E56B1" w:rsidP="004E56B1">
      <w:pPr>
        <w:pStyle w:val="Corpodeltesto2"/>
        <w:spacing w:line="360" w:lineRule="auto"/>
        <w:ind w:right="-1"/>
        <w:jc w:val="both"/>
        <w:rPr>
          <w:rFonts w:ascii="Garamond" w:hAnsi="Garamond" w:cs="Times New Roman"/>
          <w:sz w:val="22"/>
          <w:szCs w:val="22"/>
          <w:lang w:eastAsia="ar-SA"/>
        </w:rPr>
      </w:pPr>
      <w:r w:rsidRPr="00326FB6">
        <w:rPr>
          <w:rFonts w:ascii="Garamond" w:hAnsi="Garamond" w:cs="Times New Roman"/>
          <w:sz w:val="22"/>
          <w:szCs w:val="22"/>
          <w:lang w:eastAsia="ar-SA"/>
        </w:rPr>
        <w:t>Il/La sottoscritto/a ____________________________________________________ nato/a a _______________________________________________ il ______________, residente in ____________________________, e domiciliato/a in ______________________ via _____________________________________________ n° ____________,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:rsidR="004E56B1" w:rsidRPr="00036C6F" w:rsidRDefault="00943B5F" w:rsidP="004E56B1">
      <w:pPr>
        <w:pStyle w:val="Corpodeltesto2"/>
        <w:spacing w:line="360" w:lineRule="auto"/>
        <w:ind w:right="-1"/>
        <w:jc w:val="both"/>
        <w:rPr>
          <w:rFonts w:ascii="Garamond" w:hAnsi="Garamond" w:cs="Times New Roman"/>
          <w:sz w:val="22"/>
          <w:szCs w:val="22"/>
          <w:lang w:eastAsia="ar-SA"/>
        </w:rPr>
      </w:pPr>
      <w:r>
        <w:rPr>
          <w:rFonts w:ascii="Garamond" w:hAnsi="Garamond" w:cs="Times New Roman"/>
          <w:b/>
          <w:sz w:val="22"/>
          <w:szCs w:val="22"/>
          <w:lang w:eastAsia="ar-SA"/>
        </w:rPr>
        <w:t>DICHIARA di</w:t>
      </w:r>
      <w:r w:rsidR="004E56B1" w:rsidRPr="00326FB6">
        <w:rPr>
          <w:rFonts w:ascii="Garamond" w:hAnsi="Garamond" w:cs="Times New Roman"/>
          <w:b/>
          <w:sz w:val="22"/>
          <w:szCs w:val="22"/>
          <w:lang w:eastAsia="ar-SA"/>
        </w:rPr>
        <w:t xml:space="preserve"> essere in possesso dei seguenti requisiti di accesso</w:t>
      </w:r>
      <w:r w:rsidR="004E56B1" w:rsidRPr="00326FB6">
        <w:rPr>
          <w:rFonts w:ascii="Garamond" w:hAnsi="Garamond" w:cs="Times New Roman"/>
          <w:sz w:val="22"/>
          <w:szCs w:val="22"/>
          <w:lang w:eastAsia="ar-SA"/>
        </w:rPr>
        <w:t xml:space="preserve"> richiesti dall’art. 2 </w:t>
      </w:r>
      <w:r w:rsidR="006F64A6">
        <w:rPr>
          <w:rFonts w:ascii="Garamond" w:hAnsi="Garamond" w:cs="Times New Roman"/>
          <w:sz w:val="22"/>
          <w:szCs w:val="22"/>
          <w:lang w:eastAsia="ar-SA"/>
        </w:rPr>
        <w:t>del Bando</w:t>
      </w:r>
      <w:bookmarkStart w:id="0" w:name="_GoBack"/>
      <w:bookmarkEnd w:id="0"/>
      <w:r w:rsidR="002108FF">
        <w:rPr>
          <w:rFonts w:ascii="Garamond" w:hAnsi="Garamond" w:cs="Times New Roman"/>
          <w:sz w:val="22"/>
          <w:szCs w:val="22"/>
          <w:lang w:eastAsia="ar-SA"/>
        </w:rPr>
        <w:t xml:space="preserve"> </w:t>
      </w:r>
      <w:r w:rsidR="004E56B1" w:rsidRPr="00E85920">
        <w:rPr>
          <w:rFonts w:ascii="Garamond" w:hAnsi="Garamond" w:cs="Times New Roman"/>
          <w:sz w:val="22"/>
          <w:szCs w:val="22"/>
          <w:lang w:eastAsia="ar-SA"/>
        </w:rPr>
        <w:t>e di</w:t>
      </w:r>
      <w:r w:rsidR="004E56B1" w:rsidRPr="00326FB6">
        <w:rPr>
          <w:rFonts w:ascii="Garamond" w:hAnsi="Garamond" w:cs="Times New Roman"/>
          <w:sz w:val="22"/>
          <w:szCs w:val="22"/>
          <w:lang w:eastAsia="ar-SA"/>
        </w:rPr>
        <w:t xml:space="preserve"> </w:t>
      </w:r>
      <w:r w:rsidR="004E56B1" w:rsidRPr="00036C6F">
        <w:rPr>
          <w:rFonts w:ascii="Garamond" w:hAnsi="Garamond" w:cs="Times New Roman"/>
          <w:sz w:val="22"/>
          <w:szCs w:val="22"/>
          <w:lang w:eastAsia="ar-SA"/>
        </w:rPr>
        <w:t xml:space="preserve">cui contestualmente ne chiede la valutazione:  </w:t>
      </w:r>
    </w:p>
    <w:p w:rsidR="00036C6F" w:rsidRPr="00036C6F" w:rsidRDefault="00A61AF7" w:rsidP="00FB4B2F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036C6F">
        <w:rPr>
          <w:rFonts w:ascii="Garamond" w:hAnsi="Garamond" w:cs="Times New Roman"/>
          <w:sz w:val="22"/>
          <w:szCs w:val="22"/>
        </w:rPr>
        <w:t xml:space="preserve">Laurea Triennale (specificare la tipologia) in ______________________________________________ conseguita il ____________________ presso l’Università di _________________________________ Facoltà di__________________________ con votazione __________ </w:t>
      </w:r>
      <w:r w:rsidR="00036C6F" w:rsidRPr="00036C6F">
        <w:rPr>
          <w:rFonts w:ascii="Garamond" w:hAnsi="Garamond" w:cs="Times New Roman"/>
          <w:sz w:val="22"/>
          <w:szCs w:val="22"/>
        </w:rPr>
        <w:t>;</w:t>
      </w:r>
    </w:p>
    <w:p w:rsidR="002D575D" w:rsidRPr="00036C6F" w:rsidRDefault="00A61AF7" w:rsidP="00036C6F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036C6F">
        <w:rPr>
          <w:rFonts w:ascii="Garamond" w:hAnsi="Garamond" w:cs="Times New Roman"/>
          <w:sz w:val="22"/>
          <w:szCs w:val="22"/>
        </w:rPr>
        <w:t xml:space="preserve">Laurea Magistrale/ Specialistica o a ciclo unico o Laurea ante DM 509/99 (specificare la tipologia cancellando le voci che non interessano) in ____________________________________ conseguita il ____________________ presso l’Università di ______________________________________ Facoltà __________________________________ con votazione </w:t>
      </w:r>
      <w:r w:rsidR="00BF55FA" w:rsidRPr="00036C6F">
        <w:rPr>
          <w:rFonts w:ascii="Garamond" w:hAnsi="Garamond" w:cs="Times New Roman"/>
          <w:sz w:val="22"/>
          <w:szCs w:val="22"/>
        </w:rPr>
        <w:t>__________</w:t>
      </w:r>
      <w:r w:rsidR="00036C6F" w:rsidRPr="00036C6F">
        <w:rPr>
          <w:rFonts w:ascii="Garamond" w:hAnsi="Garamond" w:cs="Times New Roman"/>
          <w:sz w:val="22"/>
          <w:szCs w:val="22"/>
        </w:rPr>
        <w:t xml:space="preserve"> </w:t>
      </w:r>
    </w:p>
    <w:p w:rsidR="00BC2A8A" w:rsidRPr="00BC2A8A" w:rsidRDefault="00BC2A8A" w:rsidP="00BC2A8A">
      <w:pPr>
        <w:pStyle w:val="Corpodeltesto31"/>
        <w:spacing w:line="360" w:lineRule="auto"/>
        <w:ind w:left="709"/>
        <w:jc w:val="left"/>
        <w:rPr>
          <w:rFonts w:ascii="Garamond" w:hAnsi="Garamond" w:cs="Times New Roman"/>
          <w:sz w:val="22"/>
          <w:szCs w:val="22"/>
        </w:rPr>
      </w:pPr>
    </w:p>
    <w:p w:rsidR="00D3534E" w:rsidRPr="00C3310A" w:rsidRDefault="00A61AF7" w:rsidP="008A4F59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Di </w:t>
      </w:r>
      <w:r w:rsidR="002D575D" w:rsidRPr="00C3310A">
        <w:rPr>
          <w:rFonts w:ascii="Garamond" w:hAnsi="Garamond" w:cs="Times New Roman"/>
          <w:sz w:val="22"/>
          <w:szCs w:val="22"/>
        </w:rPr>
        <w:t>aver conseguito il Dottorato di Ricerca in___________________ presso l’Università di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(indicare l’ente/l’istituzione) </w:t>
      </w:r>
      <w:r w:rsidR="002D575D" w:rsidRPr="00C3310A">
        <w:rPr>
          <w:rFonts w:ascii="Garamond" w:hAnsi="Garamond" w:cs="Times New Roman"/>
          <w:sz w:val="22"/>
          <w:szCs w:val="22"/>
        </w:rPr>
        <w:t xml:space="preserve">_________ nell’anno accademico _____________ </w:t>
      </w:r>
      <w:r w:rsidR="00D3534E" w:rsidRPr="00C3310A">
        <w:rPr>
          <w:rFonts w:ascii="Garamond" w:hAnsi="Garamond" w:cs="Times New Roman"/>
          <w:sz w:val="22"/>
          <w:szCs w:val="22"/>
        </w:rPr>
        <w:t>con giudizio di _________</w:t>
      </w:r>
      <w:r w:rsidR="00C3310A" w:rsidRPr="00C3310A">
        <w:rPr>
          <w:rFonts w:ascii="Garamond" w:hAnsi="Garamond" w:cs="Times New Roman"/>
          <w:sz w:val="22"/>
          <w:szCs w:val="22"/>
        </w:rPr>
        <w:t>/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</w:t>
      </w:r>
      <w:r w:rsidR="002D575D" w:rsidRPr="00C3310A">
        <w:rPr>
          <w:rFonts w:ascii="Garamond" w:hAnsi="Garamond" w:cs="Times New Roman"/>
          <w:sz w:val="22"/>
          <w:szCs w:val="22"/>
        </w:rPr>
        <w:t xml:space="preserve">o </w:t>
      </w:r>
      <w:r w:rsidRPr="00C3310A">
        <w:rPr>
          <w:rFonts w:ascii="Garamond" w:hAnsi="Garamond" w:cs="Times New Roman"/>
          <w:sz w:val="22"/>
          <w:szCs w:val="22"/>
        </w:rPr>
        <w:t>essere iscritto nell’anno accademico 2015/2016 al _____anno del Dottorato di Ricerca in________________ presso_________ e/o di terminare il dottorato di ricerca, salvo proroghe, nell’A.A._______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</w:t>
      </w:r>
      <w:r w:rsidR="00124B56">
        <w:rPr>
          <w:rFonts w:ascii="Garamond" w:hAnsi="Garamond" w:cs="Times New Roman"/>
          <w:sz w:val="22"/>
          <w:szCs w:val="22"/>
        </w:rPr>
        <w:t xml:space="preserve"> e presumibilmente nel mese di__________</w:t>
      </w:r>
      <w:r w:rsidR="00C3310A" w:rsidRPr="00C3310A">
        <w:rPr>
          <w:rFonts w:ascii="Garamond" w:hAnsi="Garamond" w:cs="Times New Roman"/>
          <w:sz w:val="22"/>
          <w:szCs w:val="22"/>
        </w:rPr>
        <w:t>;</w:t>
      </w:r>
    </w:p>
    <w:p w:rsidR="00A61AF7" w:rsidRPr="00C3310A" w:rsidRDefault="00A61AF7" w:rsidP="00D3534E">
      <w:pPr>
        <w:pStyle w:val="Corpodeltesto31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</w:p>
    <w:p w:rsidR="00C26600" w:rsidRPr="00C3310A" w:rsidRDefault="002D575D" w:rsidP="008A4F59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Di aver conseguito il Diploma di Specializzazione in _________________presso l’Università di ___________ nell’anno accademico _________con il voto di ____________ </w:t>
      </w:r>
      <w:r w:rsidR="00C3310A" w:rsidRPr="00C3310A">
        <w:rPr>
          <w:rFonts w:ascii="Garamond" w:hAnsi="Garamond" w:cs="Times New Roman"/>
          <w:sz w:val="22"/>
          <w:szCs w:val="22"/>
        </w:rPr>
        <w:t>/</w:t>
      </w:r>
      <w:r w:rsidRPr="00C3310A">
        <w:rPr>
          <w:rFonts w:ascii="Garamond" w:hAnsi="Garamond" w:cs="Times New Roman"/>
          <w:sz w:val="22"/>
          <w:szCs w:val="22"/>
        </w:rPr>
        <w:t>o d</w:t>
      </w:r>
      <w:r w:rsidR="00A61AF7" w:rsidRPr="00C3310A">
        <w:rPr>
          <w:rFonts w:ascii="Garamond" w:hAnsi="Garamond" w:cs="Times New Roman"/>
          <w:sz w:val="22"/>
          <w:szCs w:val="22"/>
        </w:rPr>
        <w:t>i essere iscritto nell’anno accademico 2015/2016 al _____anno della Scuola</w:t>
      </w:r>
      <w:r w:rsidRPr="00C3310A">
        <w:rPr>
          <w:rFonts w:ascii="Garamond" w:hAnsi="Garamond" w:cs="Times New Roman"/>
          <w:sz w:val="22"/>
          <w:szCs w:val="22"/>
        </w:rPr>
        <w:t xml:space="preserve"> di Specializzazione in </w:t>
      </w:r>
      <w:r w:rsidR="00A61AF7" w:rsidRPr="00C3310A">
        <w:rPr>
          <w:rFonts w:ascii="Garamond" w:hAnsi="Garamond" w:cs="Times New Roman"/>
          <w:sz w:val="22"/>
          <w:szCs w:val="22"/>
        </w:rPr>
        <w:t>________________ presso_________ e/o di terminare la scuola, nell’A.A._______</w:t>
      </w:r>
      <w:r w:rsidR="00124B56" w:rsidRPr="00124B56">
        <w:rPr>
          <w:rFonts w:ascii="Garamond" w:hAnsi="Garamond" w:cs="Times New Roman"/>
          <w:sz w:val="22"/>
          <w:szCs w:val="22"/>
        </w:rPr>
        <w:t xml:space="preserve"> </w:t>
      </w:r>
      <w:r w:rsidR="00124B56">
        <w:rPr>
          <w:rFonts w:ascii="Garamond" w:hAnsi="Garamond" w:cs="Times New Roman"/>
          <w:sz w:val="22"/>
          <w:szCs w:val="22"/>
        </w:rPr>
        <w:t>e presumibilmente nel mese di__________</w:t>
      </w:r>
      <w:r w:rsidR="00124B56" w:rsidRPr="00C3310A">
        <w:rPr>
          <w:rFonts w:ascii="Garamond" w:hAnsi="Garamond" w:cs="Times New Roman"/>
          <w:sz w:val="22"/>
          <w:szCs w:val="22"/>
        </w:rPr>
        <w:t>;</w:t>
      </w:r>
      <w:r w:rsidR="00A61AF7" w:rsidRPr="00C3310A">
        <w:rPr>
          <w:rFonts w:ascii="Garamond" w:hAnsi="Garamond" w:cs="Times New Roman"/>
          <w:sz w:val="22"/>
          <w:szCs w:val="22"/>
        </w:rPr>
        <w:t>;</w:t>
      </w:r>
    </w:p>
    <w:p w:rsidR="00D505E3" w:rsidRPr="00C3310A" w:rsidRDefault="006B423B" w:rsidP="008A4F59">
      <w:pPr>
        <w:pStyle w:val="Corpodeltesto31"/>
        <w:numPr>
          <w:ilvl w:val="0"/>
          <w:numId w:val="4"/>
        </w:numPr>
        <w:spacing w:line="360" w:lineRule="auto"/>
        <w:ind w:left="567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Attività tutoriale – didattiche già </w:t>
      </w:r>
      <w:r w:rsidR="000879FD" w:rsidRPr="00C3310A">
        <w:rPr>
          <w:rFonts w:ascii="Garamond" w:hAnsi="Garamond" w:cs="Times New Roman"/>
          <w:sz w:val="22"/>
          <w:szCs w:val="22"/>
        </w:rPr>
        <w:t>svolte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a titolo oneroso</w:t>
      </w:r>
      <w:r w:rsidR="000879FD" w:rsidRPr="00C3310A">
        <w:rPr>
          <w:rFonts w:ascii="Garamond" w:hAnsi="Garamond" w:cs="Times New Roman"/>
          <w:sz w:val="22"/>
          <w:szCs w:val="22"/>
        </w:rPr>
        <w:t xml:space="preserve"> (indicare la/le materia/</w:t>
      </w:r>
      <w:r w:rsidR="00036C6F" w:rsidRPr="00C3310A">
        <w:rPr>
          <w:rFonts w:ascii="Garamond" w:hAnsi="Garamond" w:cs="Times New Roman"/>
          <w:sz w:val="22"/>
          <w:szCs w:val="22"/>
        </w:rPr>
        <w:t>o la denominazione dell’insegnamento</w:t>
      </w:r>
      <w:r w:rsidRPr="00C3310A">
        <w:rPr>
          <w:rFonts w:ascii="Garamond" w:hAnsi="Garamond" w:cs="Times New Roman"/>
          <w:sz w:val="22"/>
          <w:szCs w:val="22"/>
        </w:rPr>
        <w:t>)</w:t>
      </w:r>
      <w:r w:rsidR="00CA7178" w:rsidRPr="00C3310A">
        <w:rPr>
          <w:rFonts w:ascii="Garamond" w:hAnsi="Garamond" w:cs="Times New Roman"/>
          <w:sz w:val="22"/>
          <w:szCs w:val="22"/>
        </w:rPr>
        <w:t>____________________________</w:t>
      </w:r>
      <w:r w:rsidR="00E30B4D" w:rsidRPr="00C3310A">
        <w:rPr>
          <w:rFonts w:ascii="Garamond" w:hAnsi="Garamond" w:cs="Times New Roman"/>
          <w:sz w:val="22"/>
          <w:szCs w:val="22"/>
        </w:rPr>
        <w:t>con il prof. ________________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r w:rsidR="00036C6F" w:rsidRPr="00C3310A">
        <w:rPr>
          <w:rFonts w:ascii="Garamond" w:hAnsi="Garamond" w:cs="Times New Roman"/>
          <w:sz w:val="22"/>
          <w:szCs w:val="22"/>
        </w:rPr>
        <w:t xml:space="preserve">presso la Facoltà di </w:t>
      </w:r>
      <w:r w:rsidRPr="00C3310A">
        <w:rPr>
          <w:rFonts w:ascii="Garamond" w:hAnsi="Garamond" w:cs="Times New Roman"/>
          <w:sz w:val="22"/>
          <w:szCs w:val="22"/>
        </w:rPr>
        <w:t>_____________________________</w:t>
      </w:r>
      <w:r w:rsidR="00D505E3" w:rsidRPr="00C3310A">
        <w:rPr>
          <w:rFonts w:ascii="Garamond" w:hAnsi="Garamond" w:cs="Times New Roman"/>
          <w:sz w:val="22"/>
          <w:szCs w:val="22"/>
        </w:rPr>
        <w:t>________ dal ______________ al _________________ tot. ore ________________ rivolto a (indicare i destinatari) _________________________________</w:t>
      </w:r>
      <w:r w:rsidR="00BE4958" w:rsidRPr="00C3310A">
        <w:rPr>
          <w:rFonts w:ascii="Garamond" w:hAnsi="Garamond" w:cs="Times New Roman"/>
          <w:sz w:val="22"/>
          <w:szCs w:val="22"/>
        </w:rPr>
        <w:t>______</w:t>
      </w:r>
      <w:r w:rsidR="00F5653F" w:rsidRPr="00C3310A">
        <w:rPr>
          <w:rFonts w:ascii="Garamond" w:hAnsi="Garamond" w:cs="Times New Roman"/>
          <w:sz w:val="22"/>
          <w:szCs w:val="22"/>
        </w:rPr>
        <w:t>_</w:t>
      </w:r>
    </w:p>
    <w:p w:rsidR="00A5181B" w:rsidRPr="00C3310A" w:rsidRDefault="00A5181B" w:rsidP="00A5181B">
      <w:pPr>
        <w:pStyle w:val="Corpodeltesto31"/>
        <w:spacing w:line="360" w:lineRule="auto"/>
        <w:ind w:left="644"/>
        <w:jc w:val="both"/>
        <w:rPr>
          <w:rFonts w:ascii="Garamond" w:hAnsi="Garamond" w:cs="Times New Roman"/>
          <w:sz w:val="22"/>
          <w:szCs w:val="22"/>
        </w:rPr>
      </w:pPr>
    </w:p>
    <w:p w:rsidR="00E430D0" w:rsidRPr="00C3310A" w:rsidRDefault="00036C6F" w:rsidP="00124B56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lastRenderedPageBreak/>
        <w:t>Altra Attività tutoriale – didattica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già svolt</w:t>
      </w:r>
      <w:r w:rsidR="008C7F37" w:rsidRPr="00C3310A">
        <w:rPr>
          <w:rFonts w:ascii="Garamond" w:hAnsi="Garamond" w:cs="Times New Roman"/>
          <w:sz w:val="22"/>
          <w:szCs w:val="22"/>
        </w:rPr>
        <w:t>a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r w:rsidR="00E430D0" w:rsidRPr="00C3310A">
        <w:rPr>
          <w:rFonts w:ascii="Garamond" w:hAnsi="Garamond" w:cs="Times New Roman"/>
          <w:sz w:val="22"/>
          <w:szCs w:val="22"/>
        </w:rPr>
        <w:t>(indicare la/le materia/</w:t>
      </w:r>
      <w:r w:rsidRPr="00C3310A">
        <w:rPr>
          <w:rFonts w:ascii="Garamond" w:hAnsi="Garamond" w:cs="Times New Roman"/>
          <w:sz w:val="22"/>
          <w:szCs w:val="22"/>
        </w:rPr>
        <w:t>denominazione dell’insegnamento</w:t>
      </w:r>
      <w:r w:rsidR="00C3310A">
        <w:rPr>
          <w:rFonts w:ascii="Garamond" w:hAnsi="Garamond" w:cs="Times New Roman"/>
          <w:sz w:val="22"/>
          <w:szCs w:val="22"/>
        </w:rPr>
        <w:t>)___________________________</w:t>
      </w:r>
      <w:r w:rsidR="00E30B4D" w:rsidRPr="00C3310A">
        <w:rPr>
          <w:rFonts w:ascii="Garamond" w:hAnsi="Garamond" w:cs="Times New Roman"/>
          <w:sz w:val="22"/>
          <w:szCs w:val="22"/>
        </w:rPr>
        <w:t>con il prof________________________</w:t>
      </w:r>
      <w:r w:rsidR="00E430D0" w:rsidRPr="00C3310A">
        <w:rPr>
          <w:rFonts w:ascii="Garamond" w:hAnsi="Garamond" w:cs="Times New Roman"/>
          <w:sz w:val="22"/>
          <w:szCs w:val="22"/>
        </w:rPr>
        <w:t>presso</w:t>
      </w:r>
      <w:r w:rsidR="008C7F37" w:rsidRPr="00C3310A">
        <w:rPr>
          <w:rFonts w:ascii="Garamond" w:hAnsi="Garamond" w:cs="Times New Roman"/>
          <w:sz w:val="22"/>
          <w:szCs w:val="22"/>
        </w:rPr>
        <w:t xml:space="preserve"> la Facoltà di 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_____________________________________ dal ______________ al _________________ tot. ore ________________ rivolto a (indicare i destinatari) </w:t>
      </w:r>
    </w:p>
    <w:p w:rsidR="00E430D0" w:rsidRPr="009C41FF" w:rsidRDefault="00E430D0" w:rsidP="00124B56">
      <w:pPr>
        <w:pStyle w:val="Corpodeltesto31"/>
        <w:spacing w:line="360" w:lineRule="auto"/>
        <w:ind w:left="644"/>
        <w:jc w:val="both"/>
        <w:rPr>
          <w:rFonts w:ascii="Garamond" w:hAnsi="Garamond" w:cs="Times New Roman"/>
          <w:sz w:val="22"/>
          <w:szCs w:val="22"/>
        </w:rPr>
      </w:pPr>
    </w:p>
    <w:p w:rsidR="00661F9C" w:rsidRPr="009C41FF" w:rsidRDefault="00661F9C" w:rsidP="00124B56">
      <w:pPr>
        <w:pStyle w:val="Corpodeltesto31"/>
        <w:numPr>
          <w:ilvl w:val="0"/>
          <w:numId w:val="4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Titoli accademici _______________________________________________________________</w:t>
      </w:r>
      <w:r w:rsidR="00F5653F">
        <w:rPr>
          <w:rFonts w:ascii="Garamond" w:hAnsi="Garamond" w:cs="Times New Roman"/>
          <w:sz w:val="22"/>
          <w:szCs w:val="22"/>
        </w:rPr>
        <w:t>_</w:t>
      </w:r>
      <w:r w:rsidR="002108FF">
        <w:rPr>
          <w:rFonts w:ascii="Garamond" w:hAnsi="Garamond" w:cs="Times New Roman"/>
          <w:sz w:val="22"/>
          <w:szCs w:val="22"/>
        </w:rPr>
        <w:t>____</w:t>
      </w:r>
    </w:p>
    <w:p w:rsidR="00661F9C" w:rsidRPr="009C41FF" w:rsidRDefault="00661F9C" w:rsidP="00124B56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:rsidR="00661F9C" w:rsidRPr="009C41FF" w:rsidRDefault="005F4D5D" w:rsidP="002108FF">
      <w:pPr>
        <w:pStyle w:val="Corpodeltesto31"/>
        <w:numPr>
          <w:ilvl w:val="0"/>
          <w:numId w:val="4"/>
        </w:numPr>
        <w:spacing w:line="360" w:lineRule="auto"/>
        <w:ind w:left="709" w:hanging="425"/>
        <w:jc w:val="left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Corso/Master</w:t>
      </w:r>
      <w:r w:rsidR="00124B56">
        <w:rPr>
          <w:rFonts w:ascii="Garamond" w:hAnsi="Garamond" w:cs="Times New Roman"/>
          <w:sz w:val="22"/>
          <w:szCs w:val="22"/>
        </w:rPr>
        <w:t xml:space="preserve"> in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____________________________________________________</w:t>
      </w:r>
      <w:r w:rsidR="00B45A06" w:rsidRPr="009C41FF">
        <w:rPr>
          <w:rFonts w:ascii="Garamond" w:hAnsi="Garamond" w:cs="Times New Roman"/>
          <w:sz w:val="22"/>
          <w:szCs w:val="22"/>
        </w:rPr>
        <w:t>________</w:t>
      </w:r>
      <w:r w:rsidR="008D022D" w:rsidRPr="009C41FF">
        <w:rPr>
          <w:rFonts w:ascii="Garamond" w:hAnsi="Garamond" w:cs="Times New Roman"/>
          <w:sz w:val="22"/>
          <w:szCs w:val="22"/>
        </w:rPr>
        <w:t>_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 </w:t>
      </w:r>
      <w:r w:rsidR="002108F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conseguito il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____________________________________</w:t>
      </w:r>
      <w:r w:rsidR="00F5653F">
        <w:rPr>
          <w:rFonts w:ascii="Garamond" w:hAnsi="Garamond" w:cs="Times New Roman"/>
          <w:sz w:val="22"/>
          <w:szCs w:val="22"/>
        </w:rPr>
        <w:t xml:space="preserve">___ </w:t>
      </w:r>
      <w:r w:rsidR="00CA7178" w:rsidRPr="009C41FF">
        <w:rPr>
          <w:rFonts w:ascii="Garamond" w:hAnsi="Garamond" w:cs="Times New Roman"/>
          <w:sz w:val="22"/>
          <w:szCs w:val="22"/>
        </w:rPr>
        <w:t>della durata (n. ore totali/anni/CFU) di __</w:t>
      </w:r>
      <w:r w:rsidR="00661F9C" w:rsidRPr="009C41FF">
        <w:rPr>
          <w:rFonts w:ascii="Garamond" w:hAnsi="Garamond" w:cs="Times New Roman"/>
          <w:sz w:val="22"/>
          <w:szCs w:val="22"/>
        </w:rPr>
        <w:t xml:space="preserve">______________________________ </w:t>
      </w:r>
      <w:r w:rsidR="00CA7178" w:rsidRPr="009C41FF">
        <w:rPr>
          <w:rFonts w:ascii="Garamond" w:hAnsi="Garamond" w:cs="Times New Roman"/>
          <w:sz w:val="22"/>
          <w:szCs w:val="22"/>
        </w:rPr>
        <w:t>presso (indicare ente/l’istituzione)___________________</w:t>
      </w:r>
      <w:r w:rsidR="008D022D" w:rsidRPr="009C41FF">
        <w:rPr>
          <w:rFonts w:ascii="Garamond" w:hAnsi="Garamond" w:cs="Times New Roman"/>
          <w:sz w:val="22"/>
          <w:szCs w:val="22"/>
        </w:rPr>
        <w:t>_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 </w:t>
      </w:r>
    </w:p>
    <w:p w:rsidR="00661F9C" w:rsidRPr="009C41FF" w:rsidRDefault="00661F9C" w:rsidP="00124B56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(indicare il comune e/recapiti)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</w:t>
      </w:r>
      <w:r w:rsidRPr="009C41FF">
        <w:rPr>
          <w:rFonts w:ascii="Garamond" w:hAnsi="Garamond" w:cs="Times New Roman"/>
          <w:sz w:val="22"/>
          <w:szCs w:val="22"/>
        </w:rPr>
        <w:t>___</w:t>
      </w:r>
    </w:p>
    <w:p w:rsidR="00CA7178" w:rsidRPr="009C41FF" w:rsidRDefault="00CA7178" w:rsidP="00661F9C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con votazione ________________________;</w:t>
      </w:r>
    </w:p>
    <w:p w:rsidR="009715DB" w:rsidRPr="009C41FF" w:rsidRDefault="006F64A6" w:rsidP="008A4F59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noProof/>
          <w:sz w:val="22"/>
          <w:szCs w:val="22"/>
          <w:lang w:eastAsia="it-IT"/>
        </w:rPr>
        <w:pict>
          <v:rect id="Rectangle 10" o:spid="_x0000_s1026" style="position:absolute;left:0;text-align:left;margin-left:289.65pt;margin-top:1.65pt;width:10.5pt;height:1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"/>
        </w:pict>
      </w:r>
      <w:r>
        <w:rPr>
          <w:rFonts w:ascii="Garamond" w:hAnsi="Garamond" w:cs="Times New Roman"/>
          <w:noProof/>
          <w:sz w:val="22"/>
          <w:szCs w:val="22"/>
          <w:lang w:eastAsia="it-IT"/>
        </w:rPr>
        <w:pict>
          <v:rect id="Rectangle 9" o:spid="_x0000_s1027" style="position:absolute;left:0;text-align:left;margin-left:146.35pt;margin-top:.15pt;width:10.5pt;height:1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"/>
        </w:pict>
      </w:r>
      <w:r w:rsidR="00601CB4" w:rsidRPr="007773B3">
        <w:rPr>
          <w:rFonts w:ascii="Garamond" w:hAnsi="Garamond" w:cs="Times New Roman"/>
          <w:sz w:val="22"/>
          <w:szCs w:val="22"/>
        </w:rPr>
        <w:t>D</w:t>
      </w:r>
      <w:r w:rsidR="009715DB" w:rsidRPr="007773B3">
        <w:rPr>
          <w:rFonts w:ascii="Garamond" w:hAnsi="Garamond" w:cs="Times New Roman"/>
          <w:sz w:val="22"/>
          <w:szCs w:val="22"/>
        </w:rPr>
        <w:t>i essere</w:t>
      </w:r>
      <w:r w:rsidR="00601CB4" w:rsidRPr="007773B3">
        <w:rPr>
          <w:rFonts w:ascii="Garamond" w:hAnsi="Garamond" w:cs="Times New Roman"/>
          <w:sz w:val="22"/>
          <w:szCs w:val="22"/>
        </w:rPr>
        <w:t xml:space="preserve"> stato</w:t>
      </w:r>
      <w:r w:rsidR="009715DB" w:rsidRPr="007773B3">
        <w:rPr>
          <w:rFonts w:ascii="Garamond" w:hAnsi="Garamond" w:cs="Times New Roman"/>
          <w:sz w:val="22"/>
          <w:szCs w:val="22"/>
        </w:rPr>
        <w:t xml:space="preserve"> titolare     di assegno istituzionale di ricerca     di assegno di ricerca su altri fondi presso l’Università di ____________________________________</w:t>
      </w:r>
      <w:r w:rsidR="00BD36AF" w:rsidRPr="007773B3">
        <w:rPr>
          <w:rFonts w:ascii="Garamond" w:hAnsi="Garamond" w:cs="Times New Roman"/>
          <w:sz w:val="22"/>
          <w:szCs w:val="22"/>
        </w:rPr>
        <w:t xml:space="preserve"> o </w:t>
      </w:r>
      <w:r w:rsidR="00655577" w:rsidRPr="007773B3">
        <w:rPr>
          <w:rFonts w:ascii="Garamond" w:hAnsi="Garamond" w:cs="Times New Roman"/>
          <w:sz w:val="22"/>
          <w:szCs w:val="22"/>
        </w:rPr>
        <w:t>di essere attualmente titolare di</w:t>
      </w:r>
      <w:r w:rsidR="00655577">
        <w:rPr>
          <w:rFonts w:ascii="Garamond" w:hAnsi="Garamond" w:cs="Times New Roman"/>
          <w:sz w:val="22"/>
          <w:szCs w:val="22"/>
        </w:rPr>
        <w:t xml:space="preserve"> assegno di ricerc</w:t>
      </w:r>
      <w:r w:rsidR="00BD36AF">
        <w:rPr>
          <w:rFonts w:ascii="Garamond" w:hAnsi="Garamond" w:cs="Times New Roman"/>
          <w:sz w:val="22"/>
          <w:szCs w:val="22"/>
        </w:rPr>
        <w:t xml:space="preserve">a istituzionale/su altri fondi </w:t>
      </w:r>
      <w:r w:rsidR="00655577">
        <w:rPr>
          <w:rFonts w:ascii="Garamond" w:hAnsi="Garamond" w:cs="Times New Roman"/>
          <w:sz w:val="22"/>
          <w:szCs w:val="22"/>
        </w:rPr>
        <w:t xml:space="preserve">e di avere già svolto per l’A.A._____ n. _____ore di attività di tutoraggio per attività didattica e di didattica integrativa;                                                                                                       </w:t>
      </w:r>
    </w:p>
    <w:p w:rsidR="00624CC4" w:rsidRPr="009C41FF" w:rsidRDefault="00624CC4" w:rsidP="008A4F59">
      <w:pPr>
        <w:pStyle w:val="Corpodeltesto31"/>
        <w:numPr>
          <w:ilvl w:val="0"/>
          <w:numId w:val="4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Pubblicazioni inerenti _____________________________________________________________ </w:t>
      </w:r>
      <w:r w:rsidRPr="009C41FF">
        <w:rPr>
          <w:rFonts w:ascii="Garamond" w:hAnsi="Garamond" w:cs="Times New Roman"/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_____________________________________________________________________________________________________________________________________________________________________________________________________________________</w:t>
      </w:r>
      <w:r w:rsidR="00BD36AF">
        <w:rPr>
          <w:rFonts w:ascii="Garamond" w:hAnsi="Garamond" w:cs="Times New Roman"/>
          <w:sz w:val="22"/>
          <w:szCs w:val="22"/>
        </w:rPr>
        <w:t>____________________</w:t>
      </w:r>
    </w:p>
    <w:p w:rsidR="00CA7178" w:rsidRPr="009C41FF" w:rsidRDefault="00CA7178" w:rsidP="00BD36AF">
      <w:pPr>
        <w:pStyle w:val="Corpodeltesto31"/>
        <w:numPr>
          <w:ilvl w:val="0"/>
          <w:numId w:val="7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Altri titoli attinenti al profilo messo a </w:t>
      </w:r>
      <w:r w:rsidR="00BD36AF">
        <w:rPr>
          <w:rFonts w:ascii="Garamond" w:hAnsi="Garamond" w:cs="Times New Roman"/>
          <w:sz w:val="22"/>
          <w:szCs w:val="22"/>
        </w:rPr>
        <w:t>concorso____________</w:t>
      </w:r>
      <w:r w:rsidR="00002416">
        <w:rPr>
          <w:rFonts w:ascii="Garamond" w:hAnsi="Garamond" w:cs="Times New Roman"/>
          <w:sz w:val="22"/>
          <w:szCs w:val="22"/>
        </w:rPr>
        <w:t>____________________________</w:t>
      </w:r>
    </w:p>
    <w:p w:rsidR="00CA7178" w:rsidRPr="009C41FF" w:rsidRDefault="00CA7178" w:rsidP="00BD36AF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_________________________________________________________________________________</w:t>
      </w:r>
    </w:p>
    <w:p w:rsidR="00A47AD5" w:rsidRDefault="00A47AD5" w:rsidP="00A47AD5">
      <w:pPr>
        <w:spacing w:line="360" w:lineRule="auto"/>
        <w:ind w:right="141"/>
        <w:rPr>
          <w:rFonts w:ascii="Garamond" w:hAnsi="Garamond" w:cs="Times New Roman"/>
          <w:b/>
          <w:sz w:val="22"/>
          <w:szCs w:val="22"/>
        </w:rPr>
      </w:pPr>
    </w:p>
    <w:p w:rsidR="00CA7178" w:rsidRPr="009C41FF" w:rsidRDefault="00CA7178" w:rsidP="00BD36AF">
      <w:pPr>
        <w:spacing w:line="360" w:lineRule="auto"/>
        <w:ind w:left="851" w:right="141" w:hanging="851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t>Letto, confermato e sottoscritto.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4369"/>
      </w:tblGrid>
      <w:tr w:rsidR="00CA7178" w:rsidRPr="009C41FF" w:rsidTr="009C41FF"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Luogo e data</w:t>
            </w:r>
          </w:p>
          <w:p w:rsidR="00E47A8E" w:rsidRPr="009C41FF" w:rsidRDefault="00E47A8E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4369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IL/LA DICHIARANTE</w:t>
            </w: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(Firma per esteso e leggibile)</w:t>
            </w:r>
          </w:p>
          <w:p w:rsidR="00E47A8E" w:rsidRPr="009C41FF" w:rsidRDefault="00E47A8E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</w:tr>
    </w:tbl>
    <w:p w:rsidR="00224621" w:rsidRPr="009C41FF" w:rsidRDefault="000D68F4">
      <w:pPr>
        <w:spacing w:after="200" w:line="276" w:lineRule="auto"/>
        <w:rPr>
          <w:rFonts w:ascii="Garamond" w:hAnsi="Garamond" w:cs="Times New Roman"/>
          <w:b/>
          <w:bCs/>
          <w:sz w:val="22"/>
          <w:szCs w:val="22"/>
          <w:lang w:eastAsia="ar-SA"/>
        </w:rPr>
      </w:pPr>
      <w:r>
        <w:rPr>
          <w:rFonts w:ascii="Garamond" w:hAnsi="Garamond" w:cs="Times New Roman"/>
          <w:b/>
          <w:bCs/>
          <w:sz w:val="22"/>
          <w:szCs w:val="22"/>
          <w:lang w:eastAsia="ar-SA"/>
        </w:rPr>
        <w:t>_______________________________________________________________________________________</w:t>
      </w:r>
    </w:p>
    <w:p w:rsidR="00CA7178" w:rsidRPr="009C41FF" w:rsidRDefault="00CA7178" w:rsidP="00CA7178">
      <w:pPr>
        <w:pStyle w:val="Corpodeltesto31"/>
        <w:spacing w:line="360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9C41FF">
        <w:rPr>
          <w:rFonts w:ascii="Garamond" w:hAnsi="Garamond" w:cs="Times New Roman"/>
          <w:b/>
          <w:bCs/>
          <w:sz w:val="22"/>
          <w:szCs w:val="22"/>
        </w:rPr>
        <w:t>Consenso al trattamento dei dati personali ai sensi del D.lgs 196/2003</w:t>
      </w:r>
    </w:p>
    <w:p w:rsidR="00CA7178" w:rsidRPr="009C41FF" w:rsidRDefault="00CA7178" w:rsidP="000D68F4">
      <w:pPr>
        <w:autoSpaceDE w:val="0"/>
        <w:snapToGrid w:val="0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ll/La sottoscritto/a _______________________________, nato/a a ___________________</w:t>
      </w:r>
      <w:r w:rsidR="000D68F4">
        <w:rPr>
          <w:rFonts w:ascii="Garamond" w:hAnsi="Garamond" w:cs="Times New Roman"/>
          <w:sz w:val="22"/>
          <w:szCs w:val="22"/>
        </w:rPr>
        <w:t>____</w:t>
      </w:r>
      <w:r w:rsidRPr="009C41FF">
        <w:rPr>
          <w:rFonts w:ascii="Garamond" w:hAnsi="Garamond" w:cs="Times New Roman"/>
          <w:sz w:val="22"/>
          <w:szCs w:val="22"/>
        </w:rPr>
        <w:t xml:space="preserve"> prov. ____ il </w:t>
      </w:r>
      <w:r w:rsidR="000D68F4">
        <w:rPr>
          <w:rFonts w:ascii="Garamond" w:hAnsi="Garamond" w:cs="Times New Roman"/>
          <w:sz w:val="22"/>
          <w:szCs w:val="22"/>
        </w:rPr>
        <w:t>_______________</w:t>
      </w:r>
      <w:r w:rsidRPr="009C41FF">
        <w:rPr>
          <w:rFonts w:ascii="Garamond" w:hAnsi="Garamond" w:cs="Times New Roman"/>
          <w:sz w:val="22"/>
          <w:szCs w:val="22"/>
        </w:rPr>
        <w:t>__,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codice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fiscale</w:t>
      </w:r>
      <w:r w:rsidR="000D68F4">
        <w:rPr>
          <w:rFonts w:ascii="Garamond" w:hAnsi="Garamond" w:cs="Times New Roman"/>
          <w:sz w:val="22"/>
          <w:szCs w:val="22"/>
        </w:rPr>
        <w:t xml:space="preserve"> ________</w:t>
      </w:r>
      <w:r w:rsidRPr="009C41FF">
        <w:rPr>
          <w:rFonts w:ascii="Garamond" w:hAnsi="Garamond" w:cs="Times New Roman"/>
          <w:sz w:val="22"/>
          <w:szCs w:val="22"/>
        </w:rPr>
        <w:t>______________;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residente a</w:t>
      </w:r>
      <w:r w:rsidR="000D68F4">
        <w:rPr>
          <w:rFonts w:ascii="Garamond" w:hAnsi="Garamond" w:cs="Times New Roman"/>
          <w:sz w:val="22"/>
          <w:szCs w:val="22"/>
        </w:rPr>
        <w:t xml:space="preserve"> _________</w:t>
      </w:r>
      <w:r w:rsidRPr="009C41FF">
        <w:rPr>
          <w:rFonts w:ascii="Garamond" w:hAnsi="Garamond" w:cs="Times New Roman"/>
          <w:sz w:val="22"/>
          <w:szCs w:val="22"/>
        </w:rPr>
        <w:t>________________</w:t>
      </w:r>
      <w:r w:rsidR="000D68F4">
        <w:rPr>
          <w:rFonts w:ascii="Garamond" w:hAnsi="Garamond" w:cs="Times New Roman"/>
          <w:sz w:val="22"/>
          <w:szCs w:val="22"/>
        </w:rPr>
        <w:t xml:space="preserve">  </w:t>
      </w:r>
      <w:r w:rsidRPr="009C41FF">
        <w:rPr>
          <w:rFonts w:ascii="Garamond" w:hAnsi="Garamond" w:cs="Times New Roman"/>
          <w:sz w:val="22"/>
          <w:szCs w:val="22"/>
        </w:rPr>
        <w:t>in ________________________</w:t>
      </w:r>
      <w:r w:rsidR="000D68F4">
        <w:rPr>
          <w:rFonts w:ascii="Garamond" w:hAnsi="Garamond" w:cs="Times New Roman"/>
          <w:sz w:val="22"/>
          <w:szCs w:val="22"/>
        </w:rPr>
        <w:t>______</w:t>
      </w:r>
      <w:r w:rsidRPr="009C41FF">
        <w:rPr>
          <w:rFonts w:ascii="Garamond" w:hAnsi="Garamond" w:cs="Times New Roman"/>
          <w:sz w:val="22"/>
          <w:szCs w:val="22"/>
        </w:rPr>
        <w:t>___, CAP ______</w:t>
      </w:r>
      <w:r w:rsidR="000D68F4">
        <w:rPr>
          <w:rFonts w:ascii="Garamond" w:hAnsi="Garamond" w:cs="Times New Roman"/>
          <w:sz w:val="22"/>
          <w:szCs w:val="22"/>
        </w:rPr>
        <w:t>__</w:t>
      </w:r>
      <w:r w:rsidRPr="009C41FF">
        <w:rPr>
          <w:rFonts w:ascii="Garamond" w:hAnsi="Garamond" w:cs="Times New Roman"/>
          <w:sz w:val="22"/>
          <w:szCs w:val="22"/>
        </w:rPr>
        <w:t xml:space="preserve">_, </w:t>
      </w:r>
      <w:r w:rsidRPr="009C41FF">
        <w:rPr>
          <w:rFonts w:ascii="Garamond" w:hAnsi="Garamond" w:cs="Times New Roman"/>
          <w:b/>
          <w:bCs/>
          <w:sz w:val="22"/>
          <w:szCs w:val="22"/>
        </w:rPr>
        <w:t>esprime il proprio consenso</w:t>
      </w:r>
      <w:r w:rsidRPr="009C41FF">
        <w:rPr>
          <w:rFonts w:ascii="Garamond" w:hAnsi="Garamond" w:cs="Times New Roman"/>
          <w:sz w:val="22"/>
          <w:szCs w:val="22"/>
        </w:rPr>
        <w:t xml:space="preserve"> al trattamento dei dati personali ai soli scopi inerenti la procedura concorsuale ai sensi dell'art. 13 del D.Lgs 196/2003.</w:t>
      </w:r>
    </w:p>
    <w:p w:rsidR="00CA7178" w:rsidRPr="009C41FF" w:rsidRDefault="00CA7178" w:rsidP="00CA7178">
      <w:pPr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Il/la sottoscritto/a fornisce ai sensi del D.lgs citato il proprio consenso affinché tali dati personali, come pure quelli che potranno in futuro essergli/le richiesti ad integrazione dei suddetti, esclusivamente per scopi inerenti l’attività dichiarata, vengono trattati e comunicati a terzi incaricati.</w:t>
      </w:r>
    </w:p>
    <w:p w:rsidR="00CA7178" w:rsidRPr="009C41FF" w:rsidRDefault="00CA7178" w:rsidP="00CA7178">
      <w:pPr>
        <w:autoSpaceDE w:val="0"/>
        <w:snapToGrid w:val="0"/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5270"/>
      </w:tblGrid>
      <w:tr w:rsidR="00CA7178" w:rsidRPr="009C41FF" w:rsidTr="009C41FF"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Data</w:t>
            </w:r>
          </w:p>
          <w:p w:rsidR="005F7CF1" w:rsidRPr="009C41FF" w:rsidRDefault="005F7CF1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Firma</w:t>
            </w:r>
          </w:p>
          <w:p w:rsidR="005F7CF1" w:rsidRPr="009C41FF" w:rsidRDefault="005F7CF1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</w:tc>
      </w:tr>
    </w:tbl>
    <w:p w:rsidR="007A3884" w:rsidRPr="00A96FD2" w:rsidRDefault="007A3884" w:rsidP="009519FD">
      <w:pPr>
        <w:pStyle w:val="Universit-Intestazione"/>
        <w:ind w:left="0"/>
        <w:rPr>
          <w:rFonts w:ascii="Times New Roman" w:hAnsi="Times New Roman"/>
        </w:rPr>
      </w:pPr>
    </w:p>
    <w:sectPr w:rsidR="007A3884" w:rsidRPr="00A96FD2" w:rsidSect="00852BC2">
      <w:footerReference w:type="default" r:id="rId7"/>
      <w:pgSz w:w="11906" w:h="16838"/>
      <w:pgMar w:top="680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B8A" w:rsidRDefault="00E95B8A" w:rsidP="00CA7178">
      <w:r>
        <w:separator/>
      </w:r>
    </w:p>
  </w:endnote>
  <w:endnote w:type="continuationSeparator" w:id="0">
    <w:p w:rsidR="00E95B8A" w:rsidRDefault="00E95B8A" w:rsidP="00CA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4F8" w:rsidRDefault="007A659E">
    <w:pPr>
      <w:pStyle w:val="Pidipagina"/>
      <w:jc w:val="right"/>
    </w:pPr>
    <w:r>
      <w:fldChar w:fldCharType="begin"/>
    </w:r>
    <w:r w:rsidR="00BF2E60">
      <w:instrText xml:space="preserve"> PAGE   \* MERGEFORMAT </w:instrText>
    </w:r>
    <w:r>
      <w:fldChar w:fldCharType="separate"/>
    </w:r>
    <w:r w:rsidR="006F64A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B8A" w:rsidRDefault="00E95B8A" w:rsidP="00CA7178">
      <w:r>
        <w:separator/>
      </w:r>
    </w:p>
  </w:footnote>
  <w:footnote w:type="continuationSeparator" w:id="0">
    <w:p w:rsidR="00E95B8A" w:rsidRDefault="00E95B8A" w:rsidP="00CA7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E64BEE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268F6"/>
    <w:multiLevelType w:val="hybridMultilevel"/>
    <w:tmpl w:val="29AAB790"/>
    <w:lvl w:ilvl="0" w:tplc="40B864A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10" w:hanging="360"/>
      </w:pPr>
    </w:lvl>
    <w:lvl w:ilvl="2" w:tplc="0410001B" w:tentative="1">
      <w:start w:val="1"/>
      <w:numFmt w:val="lowerRoman"/>
      <w:lvlText w:val="%3."/>
      <w:lvlJc w:val="right"/>
      <w:pPr>
        <w:ind w:left="2430" w:hanging="180"/>
      </w:pPr>
    </w:lvl>
    <w:lvl w:ilvl="3" w:tplc="0410000F" w:tentative="1">
      <w:start w:val="1"/>
      <w:numFmt w:val="decimal"/>
      <w:lvlText w:val="%4."/>
      <w:lvlJc w:val="left"/>
      <w:pPr>
        <w:ind w:left="3150" w:hanging="360"/>
      </w:pPr>
    </w:lvl>
    <w:lvl w:ilvl="4" w:tplc="04100019" w:tentative="1">
      <w:start w:val="1"/>
      <w:numFmt w:val="lowerLetter"/>
      <w:lvlText w:val="%5."/>
      <w:lvlJc w:val="left"/>
      <w:pPr>
        <w:ind w:left="3870" w:hanging="360"/>
      </w:pPr>
    </w:lvl>
    <w:lvl w:ilvl="5" w:tplc="0410001B" w:tentative="1">
      <w:start w:val="1"/>
      <w:numFmt w:val="lowerRoman"/>
      <w:lvlText w:val="%6."/>
      <w:lvlJc w:val="right"/>
      <w:pPr>
        <w:ind w:left="4590" w:hanging="180"/>
      </w:pPr>
    </w:lvl>
    <w:lvl w:ilvl="6" w:tplc="0410000F" w:tentative="1">
      <w:start w:val="1"/>
      <w:numFmt w:val="decimal"/>
      <w:lvlText w:val="%7."/>
      <w:lvlJc w:val="left"/>
      <w:pPr>
        <w:ind w:left="5310" w:hanging="360"/>
      </w:pPr>
    </w:lvl>
    <w:lvl w:ilvl="7" w:tplc="04100019" w:tentative="1">
      <w:start w:val="1"/>
      <w:numFmt w:val="lowerLetter"/>
      <w:lvlText w:val="%8."/>
      <w:lvlJc w:val="left"/>
      <w:pPr>
        <w:ind w:left="6030" w:hanging="360"/>
      </w:pPr>
    </w:lvl>
    <w:lvl w:ilvl="8" w:tplc="041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CF05B3B"/>
    <w:multiLevelType w:val="hybridMultilevel"/>
    <w:tmpl w:val="90A6C572"/>
    <w:lvl w:ilvl="0" w:tplc="36164266">
      <w:start w:val="1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C26B98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2DE"/>
    <w:rsid w:val="00002416"/>
    <w:rsid w:val="0002021C"/>
    <w:rsid w:val="0002142E"/>
    <w:rsid w:val="00023DBA"/>
    <w:rsid w:val="00036C6F"/>
    <w:rsid w:val="00051367"/>
    <w:rsid w:val="0005706C"/>
    <w:rsid w:val="00077723"/>
    <w:rsid w:val="000851EF"/>
    <w:rsid w:val="000879FD"/>
    <w:rsid w:val="000A1A1A"/>
    <w:rsid w:val="000B1940"/>
    <w:rsid w:val="000B43BA"/>
    <w:rsid w:val="000B6227"/>
    <w:rsid w:val="000D0D2D"/>
    <w:rsid w:val="000D68F4"/>
    <w:rsid w:val="000D7911"/>
    <w:rsid w:val="000E3C2C"/>
    <w:rsid w:val="000F1D70"/>
    <w:rsid w:val="0010704A"/>
    <w:rsid w:val="00124B56"/>
    <w:rsid w:val="00140689"/>
    <w:rsid w:val="00164E2C"/>
    <w:rsid w:val="00165415"/>
    <w:rsid w:val="00193EC7"/>
    <w:rsid w:val="001A7571"/>
    <w:rsid w:val="001D383C"/>
    <w:rsid w:val="00206913"/>
    <w:rsid w:val="002108FF"/>
    <w:rsid w:val="00224621"/>
    <w:rsid w:val="00255957"/>
    <w:rsid w:val="00256947"/>
    <w:rsid w:val="002578EC"/>
    <w:rsid w:val="00284FC8"/>
    <w:rsid w:val="002B3568"/>
    <w:rsid w:val="002B4804"/>
    <w:rsid w:val="002B720C"/>
    <w:rsid w:val="002D575D"/>
    <w:rsid w:val="00313AE7"/>
    <w:rsid w:val="003322DE"/>
    <w:rsid w:val="003514A5"/>
    <w:rsid w:val="0036466C"/>
    <w:rsid w:val="00365A2F"/>
    <w:rsid w:val="00370188"/>
    <w:rsid w:val="00372E37"/>
    <w:rsid w:val="0038537C"/>
    <w:rsid w:val="00385993"/>
    <w:rsid w:val="003A0A7E"/>
    <w:rsid w:val="003A1260"/>
    <w:rsid w:val="003A3EDA"/>
    <w:rsid w:val="003E495A"/>
    <w:rsid w:val="00402F56"/>
    <w:rsid w:val="00411B47"/>
    <w:rsid w:val="0041545A"/>
    <w:rsid w:val="004203D1"/>
    <w:rsid w:val="00427C21"/>
    <w:rsid w:val="00447E44"/>
    <w:rsid w:val="00464086"/>
    <w:rsid w:val="004E56B1"/>
    <w:rsid w:val="004F7BC2"/>
    <w:rsid w:val="00504A52"/>
    <w:rsid w:val="00515170"/>
    <w:rsid w:val="005223C3"/>
    <w:rsid w:val="00526614"/>
    <w:rsid w:val="005410A5"/>
    <w:rsid w:val="00546183"/>
    <w:rsid w:val="00553D9A"/>
    <w:rsid w:val="00564571"/>
    <w:rsid w:val="00573369"/>
    <w:rsid w:val="005769C5"/>
    <w:rsid w:val="00576A21"/>
    <w:rsid w:val="00592B73"/>
    <w:rsid w:val="005B2600"/>
    <w:rsid w:val="005E54CF"/>
    <w:rsid w:val="005F4D5D"/>
    <w:rsid w:val="005F7CF1"/>
    <w:rsid w:val="00601CB4"/>
    <w:rsid w:val="00624CC4"/>
    <w:rsid w:val="0063015D"/>
    <w:rsid w:val="00636337"/>
    <w:rsid w:val="00655577"/>
    <w:rsid w:val="006555FF"/>
    <w:rsid w:val="00661F9C"/>
    <w:rsid w:val="00672F85"/>
    <w:rsid w:val="006748DC"/>
    <w:rsid w:val="00684759"/>
    <w:rsid w:val="00693BED"/>
    <w:rsid w:val="00697CD3"/>
    <w:rsid w:val="006A2F45"/>
    <w:rsid w:val="006B423B"/>
    <w:rsid w:val="006E46D2"/>
    <w:rsid w:val="006E673A"/>
    <w:rsid w:val="006F64A6"/>
    <w:rsid w:val="00701AAC"/>
    <w:rsid w:val="00705D69"/>
    <w:rsid w:val="00724D91"/>
    <w:rsid w:val="00731358"/>
    <w:rsid w:val="00740931"/>
    <w:rsid w:val="00751C70"/>
    <w:rsid w:val="007705FA"/>
    <w:rsid w:val="007773B3"/>
    <w:rsid w:val="007A3884"/>
    <w:rsid w:val="007A659E"/>
    <w:rsid w:val="007B0177"/>
    <w:rsid w:val="007C0196"/>
    <w:rsid w:val="007D4CEC"/>
    <w:rsid w:val="007E733D"/>
    <w:rsid w:val="00847012"/>
    <w:rsid w:val="00852BC2"/>
    <w:rsid w:val="00856732"/>
    <w:rsid w:val="00876FD7"/>
    <w:rsid w:val="008A4F59"/>
    <w:rsid w:val="008C7F37"/>
    <w:rsid w:val="008D022D"/>
    <w:rsid w:val="008D5767"/>
    <w:rsid w:val="008E7E99"/>
    <w:rsid w:val="008F6309"/>
    <w:rsid w:val="00912D90"/>
    <w:rsid w:val="00943B5F"/>
    <w:rsid w:val="009519FD"/>
    <w:rsid w:val="00967BD8"/>
    <w:rsid w:val="009715DB"/>
    <w:rsid w:val="00996AF1"/>
    <w:rsid w:val="009B2840"/>
    <w:rsid w:val="009C41FF"/>
    <w:rsid w:val="009C5050"/>
    <w:rsid w:val="009D33BE"/>
    <w:rsid w:val="009E52D8"/>
    <w:rsid w:val="009E54EC"/>
    <w:rsid w:val="00A001E4"/>
    <w:rsid w:val="00A071F6"/>
    <w:rsid w:val="00A07946"/>
    <w:rsid w:val="00A35702"/>
    <w:rsid w:val="00A413C4"/>
    <w:rsid w:val="00A47AD5"/>
    <w:rsid w:val="00A5181B"/>
    <w:rsid w:val="00A61AF7"/>
    <w:rsid w:val="00A63415"/>
    <w:rsid w:val="00A76408"/>
    <w:rsid w:val="00A85102"/>
    <w:rsid w:val="00AA5032"/>
    <w:rsid w:val="00AA757A"/>
    <w:rsid w:val="00AD3F16"/>
    <w:rsid w:val="00AD7B1D"/>
    <w:rsid w:val="00AF0FB0"/>
    <w:rsid w:val="00AF6CE2"/>
    <w:rsid w:val="00B0026C"/>
    <w:rsid w:val="00B061E5"/>
    <w:rsid w:val="00B14CF9"/>
    <w:rsid w:val="00B207A9"/>
    <w:rsid w:val="00B45A06"/>
    <w:rsid w:val="00B5304D"/>
    <w:rsid w:val="00B57C14"/>
    <w:rsid w:val="00B75328"/>
    <w:rsid w:val="00BC2A8A"/>
    <w:rsid w:val="00BD210C"/>
    <w:rsid w:val="00BD36AF"/>
    <w:rsid w:val="00BD5E39"/>
    <w:rsid w:val="00BE4958"/>
    <w:rsid w:val="00BF2E60"/>
    <w:rsid w:val="00BF55FA"/>
    <w:rsid w:val="00C05EB6"/>
    <w:rsid w:val="00C26600"/>
    <w:rsid w:val="00C31C73"/>
    <w:rsid w:val="00C3310A"/>
    <w:rsid w:val="00C405E0"/>
    <w:rsid w:val="00C43FB9"/>
    <w:rsid w:val="00C474F8"/>
    <w:rsid w:val="00C95F8D"/>
    <w:rsid w:val="00CA7178"/>
    <w:rsid w:val="00CB0C55"/>
    <w:rsid w:val="00CB2AB8"/>
    <w:rsid w:val="00CB594F"/>
    <w:rsid w:val="00D0677F"/>
    <w:rsid w:val="00D1407A"/>
    <w:rsid w:val="00D3534E"/>
    <w:rsid w:val="00D466A3"/>
    <w:rsid w:val="00D4798E"/>
    <w:rsid w:val="00D505E3"/>
    <w:rsid w:val="00D76E1A"/>
    <w:rsid w:val="00D77C2A"/>
    <w:rsid w:val="00D82EB1"/>
    <w:rsid w:val="00D85867"/>
    <w:rsid w:val="00DA14C8"/>
    <w:rsid w:val="00DB696A"/>
    <w:rsid w:val="00E30B4D"/>
    <w:rsid w:val="00E36440"/>
    <w:rsid w:val="00E419E3"/>
    <w:rsid w:val="00E430D0"/>
    <w:rsid w:val="00E47A8E"/>
    <w:rsid w:val="00E727FE"/>
    <w:rsid w:val="00E74421"/>
    <w:rsid w:val="00E85920"/>
    <w:rsid w:val="00E928CC"/>
    <w:rsid w:val="00E95B8A"/>
    <w:rsid w:val="00F12FAA"/>
    <w:rsid w:val="00F22C43"/>
    <w:rsid w:val="00F3253E"/>
    <w:rsid w:val="00F44029"/>
    <w:rsid w:val="00F51459"/>
    <w:rsid w:val="00F5653F"/>
    <w:rsid w:val="00F75850"/>
    <w:rsid w:val="00F81E68"/>
    <w:rsid w:val="00F87862"/>
    <w:rsid w:val="00F90B55"/>
    <w:rsid w:val="00FA17CD"/>
    <w:rsid w:val="00FA57E5"/>
    <w:rsid w:val="00FF0A63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CD19130-F5FD-4A6E-814C-54F4F781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7178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CA7178"/>
    <w:pPr>
      <w:spacing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CorpodeltestoCarattere">
    <w:name w:val="Corpo del testo Carattere"/>
    <w:link w:val="a"/>
    <w:rsid w:val="00CA717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71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CA7178"/>
    <w:pPr>
      <w:suppressLineNumbers/>
      <w:suppressAutoHyphens/>
    </w:pPr>
    <w:rPr>
      <w:rFonts w:ascii="Times" w:hAnsi="Times" w:cs="Times"/>
      <w:sz w:val="24"/>
      <w:lang w:eastAsia="ar-SA"/>
    </w:rPr>
  </w:style>
  <w:style w:type="paragraph" w:customStyle="1" w:styleId="Corpodeltesto31">
    <w:name w:val="Corpo del testo 31"/>
    <w:basedOn w:val="Normale"/>
    <w:rsid w:val="00CA7178"/>
    <w:pPr>
      <w:suppressAutoHyphens/>
      <w:jc w:val="center"/>
    </w:pPr>
    <w:rPr>
      <w:rFonts w:ascii="Times" w:hAnsi="Times" w:cs="Times"/>
      <w:sz w:val="24"/>
      <w:lang w:eastAsia="ar-SA"/>
    </w:rPr>
  </w:style>
  <w:style w:type="character" w:styleId="Rimandonotaapidipagina">
    <w:name w:val="footnote reference"/>
    <w:rsid w:val="00CA7178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A71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character" w:styleId="Rimandocommento">
    <w:name w:val="annotation reference"/>
    <w:basedOn w:val="Carpredefinitoparagrafo"/>
    <w:rsid w:val="00C95F8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95F8D"/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rsid w:val="00C95F8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F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color w:val="0C1975"/>
    </w:rPr>
  </w:style>
  <w:style w:type="character" w:customStyle="1" w:styleId="Universit-IntestazioneCarattere">
    <w:name w:val="Università - Intestazione Carattere"/>
    <w:link w:val="Universit-Intestazione"/>
    <w:rsid w:val="007A3884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7A3884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B4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56B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56B1"/>
    <w:rPr>
      <w:rFonts w:ascii="Book Antiqua" w:eastAsia="Times New Roman" w:hAnsi="Book Antiqua" w:cs="Book Antiqua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Lai</dc:creator>
  <cp:lastModifiedBy>daria.chissale</cp:lastModifiedBy>
  <cp:revision>58</cp:revision>
  <cp:lastPrinted>2015-07-21T10:56:00Z</cp:lastPrinted>
  <dcterms:created xsi:type="dcterms:W3CDTF">2015-07-06T07:58:00Z</dcterms:created>
  <dcterms:modified xsi:type="dcterms:W3CDTF">2016-01-20T10:47:00Z</dcterms:modified>
</cp:coreProperties>
</file>