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178" w:rsidRPr="009C41FF" w:rsidRDefault="00CA7178" w:rsidP="00CA7178">
      <w:pPr>
        <w:pBdr>
          <w:top w:val="single" w:sz="4" w:space="1" w:color="auto"/>
          <w:left w:val="single" w:sz="4" w:space="4" w:color="auto"/>
          <w:bottom w:val="single" w:sz="4" w:space="1" w:color="auto"/>
          <w:right w:val="single" w:sz="4" w:space="4" w:color="auto"/>
        </w:pBdr>
        <w:rPr>
          <w:rFonts w:asciiTheme="minorHAnsi" w:hAnsiTheme="minorHAnsi" w:cs="Times New Roman"/>
          <w:sz w:val="22"/>
          <w:szCs w:val="22"/>
        </w:rPr>
      </w:pPr>
      <w:r w:rsidRPr="009C41FF">
        <w:rPr>
          <w:rFonts w:asciiTheme="minorHAnsi" w:hAnsiTheme="minorHAnsi" w:cs="Times New Roman"/>
          <w:b/>
          <w:sz w:val="22"/>
          <w:szCs w:val="22"/>
        </w:rPr>
        <w:t xml:space="preserve">Allegato </w:t>
      </w:r>
      <w:r w:rsidR="002B3568" w:rsidRPr="009C41FF">
        <w:rPr>
          <w:rFonts w:asciiTheme="minorHAnsi" w:hAnsiTheme="minorHAnsi" w:cs="Times New Roman"/>
          <w:b/>
          <w:sz w:val="22"/>
          <w:szCs w:val="22"/>
        </w:rPr>
        <w:t>A</w:t>
      </w:r>
      <w:r w:rsidRPr="009C41FF">
        <w:rPr>
          <w:rFonts w:asciiTheme="minorHAnsi" w:hAnsiTheme="minorHAnsi" w:cs="Times New Roman"/>
          <w:b/>
          <w:sz w:val="22"/>
          <w:szCs w:val="22"/>
        </w:rPr>
        <w:t>:</w:t>
      </w:r>
      <w:r w:rsidRPr="009C41FF">
        <w:rPr>
          <w:rFonts w:asciiTheme="minorHAnsi" w:hAnsiTheme="minorHAnsi" w:cs="Times New Roman"/>
          <w:sz w:val="22"/>
          <w:szCs w:val="22"/>
        </w:rPr>
        <w:t xml:space="preserve"> MODELLO DI DOMANDA</w:t>
      </w:r>
    </w:p>
    <w:p w:rsidR="000D5A5E" w:rsidRPr="009C41FF" w:rsidRDefault="000D5A5E" w:rsidP="00CA7178">
      <w:pPr>
        <w:rPr>
          <w:rFonts w:asciiTheme="minorHAnsi" w:hAnsiTheme="minorHAnsi" w:cs="Times New Roman"/>
          <w:b/>
          <w:sz w:val="22"/>
          <w:szCs w:val="22"/>
        </w:rPr>
      </w:pPr>
    </w:p>
    <w:p w:rsidR="00AD3F16" w:rsidRDefault="005B2600" w:rsidP="005223C3">
      <w:pPr>
        <w:pBdr>
          <w:top w:val="single" w:sz="4" w:space="1" w:color="auto"/>
          <w:left w:val="single" w:sz="4" w:space="4" w:color="auto"/>
          <w:bottom w:val="single" w:sz="4" w:space="1" w:color="auto"/>
          <w:right w:val="single" w:sz="4" w:space="4" w:color="auto"/>
        </w:pBdr>
        <w:spacing w:line="240" w:lineRule="exact"/>
        <w:ind w:right="567"/>
        <w:jc w:val="both"/>
        <w:rPr>
          <w:rFonts w:asciiTheme="minorHAnsi" w:hAnsiTheme="minorHAnsi"/>
          <w:bCs/>
          <w:sz w:val="22"/>
          <w:szCs w:val="22"/>
        </w:rPr>
      </w:pPr>
      <w:r w:rsidRPr="005B2600">
        <w:rPr>
          <w:rFonts w:asciiTheme="minorHAnsi" w:hAnsiTheme="minorHAnsi"/>
          <w:bCs/>
          <w:sz w:val="22"/>
          <w:szCs w:val="22"/>
        </w:rPr>
        <w:t xml:space="preserve">Bando di selezione pubblica, per titoli, per il </w:t>
      </w:r>
      <w:r w:rsidRPr="0087189F">
        <w:rPr>
          <w:rFonts w:asciiTheme="minorHAnsi" w:hAnsiTheme="minorHAnsi"/>
          <w:bCs/>
          <w:sz w:val="22"/>
          <w:szCs w:val="22"/>
        </w:rPr>
        <w:t>conferimento di n.</w:t>
      </w:r>
      <w:r w:rsidR="004037BC">
        <w:rPr>
          <w:rFonts w:asciiTheme="minorHAnsi" w:hAnsiTheme="minorHAnsi"/>
          <w:bCs/>
          <w:sz w:val="22"/>
          <w:szCs w:val="22"/>
        </w:rPr>
        <w:t>29</w:t>
      </w:r>
      <w:r w:rsidR="00D8770F">
        <w:rPr>
          <w:rFonts w:asciiTheme="minorHAnsi" w:hAnsiTheme="minorHAnsi"/>
          <w:bCs/>
          <w:sz w:val="22"/>
          <w:szCs w:val="22"/>
        </w:rPr>
        <w:t xml:space="preserve"> </w:t>
      </w:r>
      <w:r w:rsidRPr="0087189F">
        <w:rPr>
          <w:rFonts w:asciiTheme="minorHAnsi" w:hAnsiTheme="minorHAnsi"/>
          <w:bCs/>
          <w:sz w:val="22"/>
          <w:szCs w:val="22"/>
        </w:rPr>
        <w:t>incarichi</w:t>
      </w:r>
      <w:r w:rsidRPr="005B2600">
        <w:rPr>
          <w:rFonts w:asciiTheme="minorHAnsi" w:hAnsiTheme="minorHAnsi"/>
          <w:bCs/>
          <w:sz w:val="22"/>
          <w:szCs w:val="22"/>
        </w:rPr>
        <w:t xml:space="preserve"> di collaborazione coordinata e continuativa per lo svolgimento di attività di tutorato presso la Facoltà di Scienze - </w:t>
      </w:r>
      <w:r w:rsidRPr="008F0143">
        <w:rPr>
          <w:rFonts w:asciiTheme="minorHAnsi" w:hAnsiTheme="minorHAnsi"/>
          <w:bCs/>
          <w:sz w:val="22"/>
          <w:szCs w:val="22"/>
        </w:rPr>
        <w:t>Anno Accademico</w:t>
      </w:r>
      <w:r w:rsidR="008F0143">
        <w:rPr>
          <w:rFonts w:asciiTheme="minorHAnsi" w:hAnsiTheme="minorHAnsi"/>
          <w:bCs/>
          <w:sz w:val="22"/>
          <w:szCs w:val="22"/>
        </w:rPr>
        <w:t xml:space="preserve"> 201</w:t>
      </w:r>
      <w:r w:rsidR="0075417F">
        <w:rPr>
          <w:rFonts w:asciiTheme="minorHAnsi" w:hAnsiTheme="minorHAnsi"/>
          <w:bCs/>
          <w:sz w:val="22"/>
          <w:szCs w:val="22"/>
        </w:rPr>
        <w:t>6</w:t>
      </w:r>
      <w:r w:rsidR="008F0143">
        <w:rPr>
          <w:rFonts w:asciiTheme="minorHAnsi" w:hAnsiTheme="minorHAnsi"/>
          <w:bCs/>
          <w:sz w:val="22"/>
          <w:szCs w:val="22"/>
        </w:rPr>
        <w:t>/</w:t>
      </w:r>
      <w:r w:rsidR="0075417F">
        <w:rPr>
          <w:rFonts w:asciiTheme="minorHAnsi" w:hAnsiTheme="minorHAnsi"/>
          <w:bCs/>
          <w:sz w:val="22"/>
          <w:szCs w:val="22"/>
        </w:rPr>
        <w:t>2017</w:t>
      </w:r>
      <w:r w:rsidR="00FA71AC">
        <w:rPr>
          <w:rFonts w:asciiTheme="minorHAnsi" w:hAnsiTheme="minorHAnsi"/>
          <w:bCs/>
          <w:sz w:val="22"/>
          <w:szCs w:val="22"/>
        </w:rPr>
        <w:t xml:space="preserve">- </w:t>
      </w:r>
      <w:r w:rsidR="0075417F">
        <w:rPr>
          <w:rFonts w:asciiTheme="minorHAnsi" w:hAnsiTheme="minorHAnsi"/>
          <w:bCs/>
          <w:sz w:val="22"/>
          <w:szCs w:val="22"/>
        </w:rPr>
        <w:t>I</w:t>
      </w:r>
      <w:r w:rsidR="00D8770F">
        <w:rPr>
          <w:rFonts w:asciiTheme="minorHAnsi" w:hAnsiTheme="minorHAnsi"/>
          <w:bCs/>
          <w:sz w:val="22"/>
          <w:szCs w:val="22"/>
        </w:rPr>
        <w:t>I</w:t>
      </w:r>
      <w:r w:rsidR="00FA71AC">
        <w:rPr>
          <w:rFonts w:asciiTheme="minorHAnsi" w:hAnsiTheme="minorHAnsi"/>
          <w:bCs/>
          <w:sz w:val="22"/>
          <w:szCs w:val="22"/>
        </w:rPr>
        <w:t xml:space="preserve"> Sem</w:t>
      </w:r>
      <w:r w:rsidR="0087189F">
        <w:rPr>
          <w:rFonts w:asciiTheme="minorHAnsi" w:hAnsiTheme="minorHAnsi"/>
          <w:bCs/>
          <w:sz w:val="22"/>
          <w:szCs w:val="22"/>
        </w:rPr>
        <w:t>estre.</w:t>
      </w:r>
    </w:p>
    <w:p w:rsidR="00B0026C" w:rsidRPr="008478A7" w:rsidRDefault="00CA7178" w:rsidP="00CA7178">
      <w:pPr>
        <w:ind w:right="567"/>
        <w:rPr>
          <w:rFonts w:asciiTheme="minorHAnsi" w:hAnsiTheme="minorHAnsi" w:cs="Times New Roman"/>
          <w:b/>
          <w:bCs/>
          <w:sz w:val="24"/>
        </w:rPr>
      </w:pPr>
      <w:r w:rsidRPr="000E7C64">
        <w:rPr>
          <w:rFonts w:asciiTheme="minorHAnsi" w:hAnsiTheme="minorHAnsi" w:cs="Times New Roman"/>
          <w:b/>
          <w:bCs/>
          <w:sz w:val="24"/>
        </w:rPr>
        <w:t xml:space="preserve">Scadenza: </w:t>
      </w:r>
      <w:r w:rsidR="00402F56" w:rsidRPr="000E7C64">
        <w:rPr>
          <w:rFonts w:ascii="Times New Roman" w:hAnsi="Times New Roman" w:cs="Times New Roman"/>
          <w:b/>
          <w:bCs/>
          <w:noProof/>
          <w:sz w:val="24"/>
        </w:rPr>
        <mc:AlternateContent>
          <mc:Choice Requires="wps">
            <w:drawing>
              <wp:anchor distT="0" distB="0" distL="114300" distR="114300" simplePos="0" relativeHeight="251658240" behindDoc="0" locked="0" layoutInCell="1" allowOverlap="1" wp14:anchorId="38B91F38" wp14:editId="30EF85E8">
                <wp:simplePos x="0" y="0"/>
                <wp:positionH relativeFrom="column">
                  <wp:posOffset>3726180</wp:posOffset>
                </wp:positionH>
                <wp:positionV relativeFrom="paragraph">
                  <wp:posOffset>61595</wp:posOffset>
                </wp:positionV>
                <wp:extent cx="2428875" cy="748030"/>
                <wp:effectExtent l="0" t="0" r="1905"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748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Al Presidente della Facoltà di Scienze</w:t>
                            </w:r>
                          </w:p>
                          <w:p w:rsidR="00C474F8" w:rsidRPr="009C41FF" w:rsidRDefault="00C474F8" w:rsidP="007D4CEC">
                            <w:pPr>
                              <w:jc w:val="both"/>
                              <w:rPr>
                                <w:rFonts w:ascii="Garamond" w:hAnsi="Garamond" w:cs="Times New Roman"/>
                                <w:sz w:val="22"/>
                                <w:szCs w:val="22"/>
                              </w:rPr>
                            </w:pPr>
                            <w:r w:rsidRPr="009C41FF">
                              <w:rPr>
                                <w:rFonts w:ascii="Garamond" w:hAnsi="Garamond" w:cs="Times New Roman"/>
                                <w:sz w:val="22"/>
                                <w:szCs w:val="22"/>
                              </w:rPr>
                              <w:t>Cittadella Universitaria</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S.P. Monserrato –Sestu</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Km 0,700 – 09042 Monserrato (CA)</w:t>
                            </w:r>
                          </w:p>
                          <w:p w:rsidR="00C474F8" w:rsidRDefault="00C474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B91F38" id="_x0000_t202" coordsize="21600,21600" o:spt="202" path="m,l,21600r21600,l21600,xe">
                <v:stroke joinstyle="miter"/>
                <v:path gradientshapeok="t" o:connecttype="rect"/>
              </v:shapetype>
              <v:shape id="Text Box 2" o:spid="_x0000_s1026" type="#_x0000_t202" style="position:absolute;margin-left:293.4pt;margin-top:4.85pt;width:191.25pt;height:5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" stroked="f">
                <v:textbox>
                  <w:txbxContent>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Al Presidente della Facoltà di Scienze</w:t>
                      </w:r>
                    </w:p>
                    <w:p w:rsidR="00C474F8" w:rsidRPr="009C41FF" w:rsidRDefault="00C474F8" w:rsidP="007D4CEC">
                      <w:pPr>
                        <w:jc w:val="both"/>
                        <w:rPr>
                          <w:rFonts w:ascii="Garamond" w:hAnsi="Garamond" w:cs="Times New Roman"/>
                          <w:sz w:val="22"/>
                          <w:szCs w:val="22"/>
                        </w:rPr>
                      </w:pPr>
                      <w:r w:rsidRPr="009C41FF">
                        <w:rPr>
                          <w:rFonts w:ascii="Garamond" w:hAnsi="Garamond" w:cs="Times New Roman"/>
                          <w:sz w:val="22"/>
                          <w:szCs w:val="22"/>
                        </w:rPr>
                        <w:t>Cittadella Universitaria</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S.P. Monserrato –Sestu</w:t>
                      </w:r>
                    </w:p>
                    <w:p w:rsidR="00C474F8" w:rsidRPr="009C41FF" w:rsidRDefault="00C474F8" w:rsidP="007D4CEC">
                      <w:pPr>
                        <w:rPr>
                          <w:rFonts w:ascii="Garamond" w:hAnsi="Garamond" w:cs="Times New Roman"/>
                          <w:sz w:val="22"/>
                          <w:szCs w:val="22"/>
                        </w:rPr>
                      </w:pPr>
                      <w:r w:rsidRPr="009C41FF">
                        <w:rPr>
                          <w:rFonts w:ascii="Garamond" w:hAnsi="Garamond" w:cs="Times New Roman"/>
                          <w:sz w:val="22"/>
                          <w:szCs w:val="22"/>
                        </w:rPr>
                        <w:t>Km 0,700 – 09042 Monserrato (CA)</w:t>
                      </w:r>
                    </w:p>
                    <w:p w:rsidR="00C474F8" w:rsidRDefault="00C474F8"/>
                  </w:txbxContent>
                </v:textbox>
                <w10:wrap type="square"/>
              </v:shape>
            </w:pict>
          </mc:Fallback>
        </mc:AlternateContent>
      </w:r>
      <w:r w:rsidR="000E7C64">
        <w:rPr>
          <w:rFonts w:asciiTheme="minorHAnsi" w:hAnsiTheme="minorHAnsi" w:cs="Times New Roman"/>
          <w:b/>
          <w:bCs/>
          <w:sz w:val="24"/>
        </w:rPr>
        <w:t>20 febbraio 2017 ore 10:00</w:t>
      </w:r>
      <w:bookmarkStart w:id="0" w:name="_GoBack"/>
      <w:bookmarkEnd w:id="0"/>
    </w:p>
    <w:p w:rsidR="00CA7178" w:rsidRDefault="00CA7178" w:rsidP="00CA7178">
      <w:pPr>
        <w:spacing w:line="360" w:lineRule="auto"/>
        <w:jc w:val="both"/>
        <w:rPr>
          <w:rFonts w:ascii="Times New Roman" w:hAnsi="Times New Roman" w:cs="Times New Roman"/>
          <w:sz w:val="22"/>
          <w:szCs w:val="22"/>
        </w:rPr>
      </w:pPr>
    </w:p>
    <w:p w:rsidR="0087189F" w:rsidRPr="00A96FD2" w:rsidRDefault="0087189F" w:rsidP="00CA7178">
      <w:pPr>
        <w:spacing w:line="360" w:lineRule="auto"/>
        <w:jc w:val="both"/>
        <w:rPr>
          <w:rFonts w:ascii="Times New Roman" w:hAnsi="Times New Roman" w:cs="Times New Roman"/>
        </w:rPr>
      </w:pPr>
    </w:p>
    <w:p w:rsidR="007D4CEC" w:rsidRDefault="007D4CEC" w:rsidP="00CA7178">
      <w:pPr>
        <w:spacing w:line="360" w:lineRule="auto"/>
        <w:jc w:val="both"/>
        <w:rPr>
          <w:rFonts w:ascii="Times New Roman" w:hAnsi="Times New Roman" w:cs="Times New Roman"/>
          <w:color w:val="000000"/>
          <w:sz w:val="22"/>
          <w:szCs w:val="22"/>
        </w:rPr>
      </w:pPr>
    </w:p>
    <w:p w:rsidR="000A1A1A" w:rsidRPr="00EA494B" w:rsidRDefault="00CA7178" w:rsidP="00256947">
      <w:pPr>
        <w:spacing w:line="220" w:lineRule="exact"/>
        <w:jc w:val="both"/>
        <w:rPr>
          <w:rFonts w:ascii="Garamond" w:hAnsi="Garamond"/>
          <w:b/>
          <w:color w:val="FF0000"/>
          <w:sz w:val="22"/>
          <w:szCs w:val="22"/>
        </w:rPr>
      </w:pPr>
      <w:r w:rsidRPr="009C41FF">
        <w:rPr>
          <w:rFonts w:ascii="Garamond" w:hAnsi="Garamond" w:cs="Times New Roman"/>
          <w:color w:val="000000"/>
          <w:sz w:val="22"/>
          <w:szCs w:val="22"/>
        </w:rPr>
        <w:t>Il/La sottoscritto/a</w:t>
      </w:r>
      <w:r w:rsidR="006555FF">
        <w:rPr>
          <w:rFonts w:ascii="Garamond" w:hAnsi="Garamond" w:cs="Times New Roman"/>
          <w:color w:val="000000"/>
          <w:sz w:val="22"/>
          <w:szCs w:val="22"/>
        </w:rPr>
        <w:t xml:space="preserve"> </w:t>
      </w:r>
      <w:r w:rsidRPr="009C41FF">
        <w:rPr>
          <w:rFonts w:ascii="Garamond" w:hAnsi="Garamond" w:cs="Times New Roman"/>
          <w:color w:val="000000"/>
          <w:sz w:val="22"/>
          <w:szCs w:val="22"/>
        </w:rPr>
        <w:t>______________________________</w:t>
      </w:r>
      <w:r w:rsidR="00EA494B">
        <w:rPr>
          <w:rFonts w:ascii="Garamond" w:hAnsi="Garamond" w:cs="Times New Roman"/>
          <w:color w:val="000000"/>
          <w:sz w:val="22"/>
          <w:szCs w:val="22"/>
        </w:rPr>
        <w:t xml:space="preserve">, </w:t>
      </w:r>
      <w:r w:rsidRPr="009C41FF">
        <w:rPr>
          <w:rFonts w:ascii="Garamond" w:hAnsi="Garamond" w:cs="Times New Roman"/>
          <w:color w:val="000000"/>
          <w:sz w:val="22"/>
          <w:szCs w:val="22"/>
        </w:rPr>
        <w:t xml:space="preserve">chiede di essere ammesso/a al bando di </w:t>
      </w:r>
      <w:r w:rsidRPr="009C41FF">
        <w:rPr>
          <w:rFonts w:ascii="Garamond" w:hAnsi="Garamond" w:cs="Times New Roman"/>
          <w:sz w:val="22"/>
          <w:szCs w:val="22"/>
        </w:rPr>
        <w:t xml:space="preserve">selezione pubblica, per </w:t>
      </w:r>
      <w:r w:rsidR="007D4CEC" w:rsidRPr="009C41FF">
        <w:rPr>
          <w:rFonts w:ascii="Garamond" w:hAnsi="Garamond" w:cs="Times New Roman"/>
          <w:sz w:val="22"/>
          <w:szCs w:val="22"/>
        </w:rPr>
        <w:t>soli titoli</w:t>
      </w:r>
      <w:r w:rsidRPr="009C41FF">
        <w:rPr>
          <w:rFonts w:ascii="Garamond" w:hAnsi="Garamond" w:cs="Times New Roman"/>
          <w:sz w:val="22"/>
          <w:szCs w:val="22"/>
        </w:rPr>
        <w:t xml:space="preserve">, per </w:t>
      </w:r>
      <w:r w:rsidR="00F87862" w:rsidRPr="009C41FF">
        <w:rPr>
          <w:rFonts w:ascii="Garamond" w:hAnsi="Garamond" w:cs="Times New Roman"/>
          <w:sz w:val="22"/>
          <w:szCs w:val="22"/>
        </w:rPr>
        <w:t>l’assegnazione</w:t>
      </w:r>
      <w:r w:rsidRPr="009C41FF">
        <w:rPr>
          <w:rFonts w:ascii="Garamond" w:hAnsi="Garamond" w:cs="Times New Roman"/>
          <w:sz w:val="22"/>
          <w:szCs w:val="22"/>
        </w:rPr>
        <w:t xml:space="preserve"> di incarichi </w:t>
      </w:r>
      <w:r w:rsidR="00F87862" w:rsidRPr="009C41FF">
        <w:rPr>
          <w:rFonts w:ascii="Garamond" w:hAnsi="Garamond" w:cs="Times New Roman"/>
          <w:sz w:val="22"/>
          <w:szCs w:val="22"/>
        </w:rPr>
        <w:t xml:space="preserve">di tutorato </w:t>
      </w:r>
      <w:r w:rsidRPr="009C41FF">
        <w:rPr>
          <w:rFonts w:ascii="Garamond" w:hAnsi="Garamond" w:cs="Times New Roman"/>
          <w:color w:val="000000"/>
          <w:sz w:val="22"/>
          <w:szCs w:val="22"/>
        </w:rPr>
        <w:t xml:space="preserve">per le esigenze manifestate dalla Facoltà di </w:t>
      </w:r>
      <w:r w:rsidR="007D4CEC" w:rsidRPr="00EA494B">
        <w:rPr>
          <w:rFonts w:ascii="Garamond" w:hAnsi="Garamond" w:cs="Times New Roman"/>
          <w:color w:val="000000"/>
          <w:sz w:val="22"/>
          <w:szCs w:val="22"/>
        </w:rPr>
        <w:t>Scienze</w:t>
      </w:r>
      <w:r w:rsidRPr="00EA494B">
        <w:rPr>
          <w:rFonts w:ascii="Garamond" w:hAnsi="Garamond" w:cs="Times New Roman"/>
          <w:color w:val="000000"/>
          <w:sz w:val="22"/>
          <w:szCs w:val="22"/>
        </w:rPr>
        <w:t xml:space="preserve"> Anno Accademico </w:t>
      </w:r>
      <w:r w:rsidR="008F0143" w:rsidRPr="00EA494B">
        <w:rPr>
          <w:rFonts w:ascii="Garamond" w:hAnsi="Garamond" w:cs="Times New Roman"/>
          <w:color w:val="000000"/>
          <w:sz w:val="22"/>
          <w:szCs w:val="22"/>
        </w:rPr>
        <w:t>201</w:t>
      </w:r>
      <w:r w:rsidR="00DE1BA5">
        <w:rPr>
          <w:rFonts w:ascii="Garamond" w:hAnsi="Garamond" w:cs="Times New Roman"/>
          <w:color w:val="000000"/>
          <w:sz w:val="22"/>
          <w:szCs w:val="22"/>
        </w:rPr>
        <w:t>6</w:t>
      </w:r>
      <w:r w:rsidR="008F0143" w:rsidRPr="00EA494B">
        <w:rPr>
          <w:rFonts w:ascii="Garamond" w:hAnsi="Garamond" w:cs="Times New Roman"/>
          <w:color w:val="000000"/>
          <w:sz w:val="22"/>
          <w:szCs w:val="22"/>
        </w:rPr>
        <w:t>/1</w:t>
      </w:r>
      <w:r w:rsidR="00DE1BA5">
        <w:rPr>
          <w:rFonts w:ascii="Garamond" w:hAnsi="Garamond" w:cs="Times New Roman"/>
          <w:color w:val="000000"/>
          <w:sz w:val="22"/>
          <w:szCs w:val="22"/>
        </w:rPr>
        <w:t>7</w:t>
      </w:r>
      <w:r w:rsidR="008F0143" w:rsidRPr="00EA494B">
        <w:rPr>
          <w:rFonts w:ascii="Garamond" w:hAnsi="Garamond" w:cs="Times New Roman"/>
          <w:color w:val="000000"/>
          <w:sz w:val="22"/>
          <w:szCs w:val="22"/>
        </w:rPr>
        <w:t xml:space="preserve"> </w:t>
      </w:r>
      <w:r w:rsidRPr="00EA494B">
        <w:rPr>
          <w:rFonts w:ascii="Garamond" w:hAnsi="Garamond" w:cs="Times New Roman"/>
          <w:color w:val="000000"/>
          <w:sz w:val="22"/>
          <w:szCs w:val="22"/>
        </w:rPr>
        <w:t>per i</w:t>
      </w:r>
      <w:r w:rsidR="00F87862" w:rsidRPr="00EA494B">
        <w:rPr>
          <w:rFonts w:ascii="Garamond" w:hAnsi="Garamond" w:cs="Times New Roman"/>
          <w:color w:val="000000"/>
          <w:sz w:val="22"/>
          <w:szCs w:val="22"/>
        </w:rPr>
        <w:t>l</w:t>
      </w:r>
      <w:r w:rsidRPr="00EA494B">
        <w:rPr>
          <w:rFonts w:ascii="Garamond" w:hAnsi="Garamond" w:cs="Times New Roman"/>
          <w:color w:val="000000"/>
          <w:sz w:val="22"/>
          <w:szCs w:val="22"/>
        </w:rPr>
        <w:t xml:space="preserve"> segue</w:t>
      </w:r>
      <w:r w:rsidR="00F87862" w:rsidRPr="00EA494B">
        <w:rPr>
          <w:rFonts w:ascii="Garamond" w:hAnsi="Garamond" w:cs="Times New Roman"/>
          <w:color w:val="000000"/>
          <w:sz w:val="22"/>
          <w:szCs w:val="22"/>
        </w:rPr>
        <w:t>nte</w:t>
      </w:r>
      <w:r w:rsidRPr="00EA494B">
        <w:rPr>
          <w:rFonts w:ascii="Garamond" w:hAnsi="Garamond" w:cs="Times New Roman"/>
          <w:color w:val="000000"/>
          <w:sz w:val="22"/>
          <w:szCs w:val="22"/>
        </w:rPr>
        <w:t xml:space="preserve"> insegnament</w:t>
      </w:r>
      <w:r w:rsidR="00F87862" w:rsidRPr="00EA494B">
        <w:rPr>
          <w:rFonts w:ascii="Garamond" w:hAnsi="Garamond" w:cs="Times New Roman"/>
          <w:color w:val="000000"/>
          <w:sz w:val="22"/>
          <w:szCs w:val="22"/>
        </w:rPr>
        <w:t>o</w:t>
      </w:r>
      <w:r w:rsidRPr="00EA494B">
        <w:rPr>
          <w:rFonts w:ascii="Garamond" w:hAnsi="Garamond" w:cs="Times New Roman"/>
          <w:color w:val="000000"/>
          <w:sz w:val="22"/>
          <w:szCs w:val="22"/>
        </w:rPr>
        <w:t>:</w:t>
      </w:r>
    </w:p>
    <w:p w:rsidR="00D8770F" w:rsidRDefault="00D8770F" w:rsidP="00CC102A">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3"/>
        <w:gridCol w:w="5080"/>
        <w:gridCol w:w="873"/>
        <w:gridCol w:w="584"/>
        <w:gridCol w:w="554"/>
        <w:gridCol w:w="520"/>
        <w:gridCol w:w="1194"/>
      </w:tblGrid>
      <w:tr w:rsidR="0094293E" w:rsidRPr="00F82164" w:rsidTr="001176C3">
        <w:trPr>
          <w:gridAfter w:val="4"/>
          <w:wAfter w:w="2852" w:type="dxa"/>
          <w:jc w:val="center"/>
        </w:trPr>
        <w:tc>
          <w:tcPr>
            <w:tcW w:w="833" w:type="dxa"/>
            <w:tcBorders>
              <w:top w:val="nil"/>
              <w:left w:val="nil"/>
              <w:bottom w:val="single" w:sz="4" w:space="0" w:color="auto"/>
              <w:right w:val="nil"/>
            </w:tcBorders>
          </w:tcPr>
          <w:p w:rsidR="0094293E" w:rsidRPr="00EA494B" w:rsidRDefault="0094293E" w:rsidP="00440129">
            <w:pPr>
              <w:rPr>
                <w:rFonts w:asciiTheme="minorHAnsi" w:hAnsiTheme="minorHAnsi"/>
                <w:b/>
                <w:sz w:val="24"/>
              </w:rPr>
            </w:pPr>
          </w:p>
        </w:tc>
        <w:tc>
          <w:tcPr>
            <w:tcW w:w="5953" w:type="dxa"/>
            <w:gridSpan w:val="2"/>
            <w:tcBorders>
              <w:top w:val="nil"/>
              <w:left w:val="nil"/>
              <w:bottom w:val="single" w:sz="4" w:space="0" w:color="auto"/>
              <w:right w:val="nil"/>
            </w:tcBorders>
            <w:shd w:val="clear" w:color="auto" w:fill="auto"/>
            <w:vAlign w:val="bottom"/>
          </w:tcPr>
          <w:p w:rsidR="0094293E" w:rsidRPr="00EA494B" w:rsidRDefault="0094293E" w:rsidP="00440129">
            <w:pPr>
              <w:rPr>
                <w:rFonts w:asciiTheme="minorHAnsi" w:hAnsiTheme="minorHAnsi"/>
                <w:b/>
                <w:sz w:val="24"/>
              </w:rPr>
            </w:pPr>
          </w:p>
          <w:p w:rsidR="0094293E" w:rsidRPr="00F82164" w:rsidRDefault="0094293E" w:rsidP="00D8770F">
            <w:pPr>
              <w:ind w:left="-495" w:firstLine="495"/>
              <w:rPr>
                <w:rFonts w:asciiTheme="minorHAnsi" w:hAnsiTheme="minorHAnsi"/>
                <w:b/>
              </w:rPr>
            </w:pPr>
            <w:r w:rsidRPr="00EA494B">
              <w:rPr>
                <w:rFonts w:asciiTheme="minorHAnsi" w:hAnsiTheme="minorHAnsi"/>
                <w:b/>
                <w:sz w:val="24"/>
              </w:rPr>
              <w:t>L-</w:t>
            </w:r>
            <w:r w:rsidR="00D8770F">
              <w:rPr>
                <w:rFonts w:asciiTheme="minorHAnsi" w:hAnsiTheme="minorHAnsi"/>
                <w:b/>
                <w:sz w:val="24"/>
              </w:rPr>
              <w:t>27 Chimica</w:t>
            </w:r>
          </w:p>
        </w:tc>
      </w:tr>
      <w:tr w:rsidR="0094293E" w:rsidRPr="00F82164" w:rsidTr="00D8770F">
        <w:trPr>
          <w:trHeight w:val="454"/>
          <w:jc w:val="center"/>
        </w:trPr>
        <w:tc>
          <w:tcPr>
            <w:tcW w:w="833" w:type="dxa"/>
            <w:tcBorders>
              <w:top w:val="single" w:sz="4" w:space="0" w:color="auto"/>
              <w:left w:val="single" w:sz="4" w:space="0" w:color="auto"/>
              <w:bottom w:val="single" w:sz="4" w:space="0" w:color="auto"/>
              <w:right w:val="single" w:sz="4" w:space="0" w:color="auto"/>
            </w:tcBorders>
            <w:shd w:val="clear" w:color="auto" w:fill="92D050"/>
          </w:tcPr>
          <w:p w:rsidR="0094293E" w:rsidRPr="00F82164" w:rsidRDefault="0094293E" w:rsidP="00440129">
            <w:pPr>
              <w:spacing w:line="180" w:lineRule="exact"/>
              <w:jc w:val="center"/>
              <w:rPr>
                <w:rFonts w:asciiTheme="minorHAnsi" w:hAnsiTheme="minorHAnsi"/>
                <w:b/>
              </w:rPr>
            </w:pPr>
          </w:p>
        </w:tc>
        <w:tc>
          <w:tcPr>
            <w:tcW w:w="5080" w:type="dxa"/>
            <w:tcBorders>
              <w:top w:val="single" w:sz="4" w:space="0" w:color="auto"/>
              <w:left w:val="single" w:sz="4" w:space="0" w:color="auto"/>
              <w:bottom w:val="single" w:sz="4" w:space="0" w:color="auto"/>
              <w:right w:val="single" w:sz="4" w:space="0" w:color="auto"/>
            </w:tcBorders>
            <w:shd w:val="clear" w:color="auto" w:fill="92D050"/>
            <w:vAlign w:val="center"/>
          </w:tcPr>
          <w:p w:rsidR="0094293E" w:rsidRPr="00F82164" w:rsidRDefault="0094293E" w:rsidP="00440129">
            <w:pPr>
              <w:spacing w:line="180" w:lineRule="exact"/>
              <w:jc w:val="center"/>
              <w:rPr>
                <w:rFonts w:asciiTheme="minorHAnsi" w:hAnsiTheme="minorHAnsi"/>
                <w:b/>
              </w:rPr>
            </w:pPr>
            <w:r w:rsidRPr="00F82164">
              <w:rPr>
                <w:rFonts w:asciiTheme="minorHAnsi" w:hAnsiTheme="minorHAnsi"/>
                <w:b/>
              </w:rPr>
              <w:t>Insegnamento</w:t>
            </w:r>
          </w:p>
        </w:tc>
        <w:tc>
          <w:tcPr>
            <w:tcW w:w="873" w:type="dxa"/>
            <w:tcBorders>
              <w:top w:val="single" w:sz="4" w:space="0" w:color="auto"/>
              <w:left w:val="single" w:sz="4" w:space="0" w:color="auto"/>
              <w:bottom w:val="single" w:sz="4" w:space="0" w:color="auto"/>
              <w:right w:val="single" w:sz="4" w:space="0" w:color="auto"/>
            </w:tcBorders>
            <w:shd w:val="clear" w:color="auto" w:fill="92D050"/>
            <w:vAlign w:val="center"/>
          </w:tcPr>
          <w:p w:rsidR="0094293E" w:rsidRPr="00F82164" w:rsidRDefault="0094293E" w:rsidP="00440129">
            <w:pPr>
              <w:spacing w:line="180" w:lineRule="exact"/>
              <w:jc w:val="center"/>
              <w:rPr>
                <w:rFonts w:asciiTheme="minorHAnsi" w:hAnsiTheme="minorHAnsi"/>
                <w:b/>
              </w:rPr>
            </w:pPr>
            <w:r w:rsidRPr="00F82164">
              <w:rPr>
                <w:rFonts w:asciiTheme="minorHAnsi" w:hAnsiTheme="minorHAnsi"/>
                <w:b/>
              </w:rPr>
              <w:t>SSD</w:t>
            </w:r>
          </w:p>
        </w:tc>
        <w:tc>
          <w:tcPr>
            <w:tcW w:w="584" w:type="dxa"/>
            <w:tcBorders>
              <w:top w:val="single" w:sz="4" w:space="0" w:color="auto"/>
              <w:left w:val="single" w:sz="4" w:space="0" w:color="auto"/>
              <w:bottom w:val="single" w:sz="4" w:space="0" w:color="auto"/>
              <w:right w:val="single" w:sz="4" w:space="0" w:color="auto"/>
            </w:tcBorders>
            <w:shd w:val="clear" w:color="auto" w:fill="92D050"/>
            <w:vAlign w:val="center"/>
          </w:tcPr>
          <w:p w:rsidR="0094293E" w:rsidRPr="00F82164" w:rsidRDefault="0094293E" w:rsidP="00440129">
            <w:pPr>
              <w:spacing w:line="180" w:lineRule="exact"/>
              <w:jc w:val="center"/>
              <w:rPr>
                <w:rFonts w:asciiTheme="minorHAnsi" w:hAnsiTheme="minorHAnsi"/>
                <w:b/>
              </w:rPr>
            </w:pPr>
            <w:r w:rsidRPr="00F82164">
              <w:rPr>
                <w:rFonts w:asciiTheme="minorHAnsi" w:hAnsiTheme="minorHAnsi"/>
                <w:b/>
              </w:rPr>
              <w:t>Anno</w:t>
            </w:r>
          </w:p>
        </w:tc>
        <w:tc>
          <w:tcPr>
            <w:tcW w:w="554" w:type="dxa"/>
            <w:tcBorders>
              <w:top w:val="single" w:sz="4" w:space="0" w:color="auto"/>
              <w:left w:val="single" w:sz="4" w:space="0" w:color="auto"/>
              <w:bottom w:val="single" w:sz="4" w:space="0" w:color="auto"/>
              <w:right w:val="single" w:sz="4" w:space="0" w:color="auto"/>
            </w:tcBorders>
            <w:shd w:val="clear" w:color="auto" w:fill="92D050"/>
            <w:vAlign w:val="center"/>
          </w:tcPr>
          <w:p w:rsidR="0094293E" w:rsidRPr="00F82164" w:rsidRDefault="0094293E" w:rsidP="00440129">
            <w:pPr>
              <w:tabs>
                <w:tab w:val="left" w:pos="178"/>
              </w:tabs>
              <w:spacing w:line="180" w:lineRule="exact"/>
              <w:ind w:left="36"/>
              <w:jc w:val="center"/>
              <w:rPr>
                <w:rFonts w:asciiTheme="minorHAnsi" w:hAnsiTheme="minorHAnsi"/>
                <w:b/>
              </w:rPr>
            </w:pPr>
            <w:r w:rsidRPr="00F82164">
              <w:rPr>
                <w:rFonts w:asciiTheme="minorHAnsi" w:hAnsiTheme="minorHAnsi"/>
                <w:b/>
              </w:rPr>
              <w:t>Sem</w:t>
            </w:r>
          </w:p>
        </w:tc>
        <w:tc>
          <w:tcPr>
            <w:tcW w:w="520" w:type="dxa"/>
            <w:tcBorders>
              <w:top w:val="single" w:sz="4" w:space="0" w:color="auto"/>
              <w:left w:val="single" w:sz="4" w:space="0" w:color="auto"/>
              <w:bottom w:val="single" w:sz="4" w:space="0" w:color="auto"/>
              <w:right w:val="single" w:sz="4" w:space="0" w:color="auto"/>
            </w:tcBorders>
            <w:shd w:val="clear" w:color="auto" w:fill="92D050"/>
            <w:vAlign w:val="center"/>
          </w:tcPr>
          <w:p w:rsidR="0094293E" w:rsidRPr="00F82164" w:rsidRDefault="0094293E" w:rsidP="00440129">
            <w:pPr>
              <w:spacing w:line="180" w:lineRule="exact"/>
              <w:jc w:val="center"/>
              <w:rPr>
                <w:rFonts w:asciiTheme="minorHAnsi" w:hAnsiTheme="minorHAnsi"/>
                <w:b/>
              </w:rPr>
            </w:pPr>
            <w:r w:rsidRPr="00F82164">
              <w:rPr>
                <w:rFonts w:asciiTheme="minorHAnsi" w:hAnsiTheme="minorHAnsi"/>
                <w:b/>
              </w:rPr>
              <w:t>Ore</w:t>
            </w:r>
          </w:p>
        </w:tc>
        <w:tc>
          <w:tcPr>
            <w:tcW w:w="1194" w:type="dxa"/>
            <w:tcBorders>
              <w:top w:val="single" w:sz="4" w:space="0" w:color="auto"/>
              <w:left w:val="single" w:sz="4" w:space="0" w:color="auto"/>
              <w:bottom w:val="single" w:sz="4" w:space="0" w:color="auto"/>
              <w:right w:val="single" w:sz="4" w:space="0" w:color="auto"/>
            </w:tcBorders>
            <w:shd w:val="clear" w:color="auto" w:fill="92D050"/>
            <w:vAlign w:val="center"/>
          </w:tcPr>
          <w:p w:rsidR="0094293E" w:rsidRPr="00F82164" w:rsidRDefault="0094293E" w:rsidP="00440129">
            <w:pPr>
              <w:spacing w:line="180" w:lineRule="exact"/>
              <w:jc w:val="center"/>
              <w:rPr>
                <w:rFonts w:asciiTheme="minorHAnsi" w:hAnsiTheme="minorHAnsi"/>
                <w:b/>
              </w:rPr>
            </w:pPr>
            <w:r>
              <w:rPr>
                <w:rFonts w:asciiTheme="minorHAnsi" w:hAnsiTheme="minorHAnsi"/>
                <w:b/>
              </w:rPr>
              <w:t>D</w:t>
            </w:r>
            <w:r w:rsidRPr="00F82164">
              <w:rPr>
                <w:rFonts w:asciiTheme="minorHAnsi" w:hAnsiTheme="minorHAnsi"/>
                <w:b/>
              </w:rPr>
              <w:t>urata contratto</w:t>
            </w:r>
          </w:p>
        </w:tc>
      </w:tr>
      <w:tr w:rsidR="00EC19C7" w:rsidRPr="00F82164" w:rsidTr="00EC19C7">
        <w:trPr>
          <w:trHeight w:val="602"/>
          <w:jc w:val="center"/>
        </w:trPr>
        <w:tc>
          <w:tcPr>
            <w:tcW w:w="833" w:type="dxa"/>
            <w:tcBorders>
              <w:top w:val="single" w:sz="4" w:space="0" w:color="auto"/>
              <w:bottom w:val="single" w:sz="4" w:space="0" w:color="auto"/>
            </w:tcBorders>
            <w:vAlign w:val="center"/>
          </w:tcPr>
          <w:p w:rsidR="00EC19C7" w:rsidRDefault="00EC19C7" w:rsidP="00EC19C7">
            <w:pPr>
              <w:spacing w:line="180" w:lineRule="exact"/>
              <w:jc w:val="center"/>
              <w:rPr>
                <w:rFonts w:asciiTheme="minorHAnsi" w:hAnsiTheme="minorHAnsi"/>
              </w:rPr>
            </w:pPr>
            <w:r>
              <w:rPr>
                <w:rFonts w:asciiTheme="minorHAnsi" w:hAnsiTheme="minorHAnsi"/>
              </w:rPr>
              <w:t>[   ]</w:t>
            </w:r>
          </w:p>
        </w:tc>
        <w:tc>
          <w:tcPr>
            <w:tcW w:w="5080" w:type="dxa"/>
            <w:tcBorders>
              <w:top w:val="single" w:sz="4" w:space="0" w:color="auto"/>
              <w:bottom w:val="single" w:sz="4" w:space="0" w:color="auto"/>
            </w:tcBorders>
            <w:shd w:val="clear" w:color="auto" w:fill="auto"/>
            <w:vAlign w:val="center"/>
          </w:tcPr>
          <w:p w:rsidR="00EC19C7" w:rsidRPr="00513D37" w:rsidRDefault="00EC19C7" w:rsidP="00EC19C7">
            <w:pPr>
              <w:spacing w:line="180" w:lineRule="exact"/>
              <w:rPr>
                <w:rFonts w:asciiTheme="minorHAnsi" w:hAnsiTheme="minorHAnsi"/>
              </w:rPr>
            </w:pPr>
            <w:r w:rsidRPr="00531A74">
              <w:rPr>
                <w:rFonts w:asciiTheme="minorHAnsi" w:hAnsiTheme="minorHAnsi"/>
              </w:rPr>
              <w:t>Chimica Analitica I e laboratorio</w:t>
            </w:r>
          </w:p>
        </w:tc>
        <w:tc>
          <w:tcPr>
            <w:tcW w:w="873" w:type="dxa"/>
            <w:tcBorders>
              <w:top w:val="single" w:sz="4" w:space="0" w:color="auto"/>
              <w:bottom w:val="single" w:sz="4" w:space="0" w:color="auto"/>
            </w:tcBorders>
            <w:shd w:val="clear" w:color="auto" w:fill="auto"/>
            <w:vAlign w:val="center"/>
          </w:tcPr>
          <w:p w:rsidR="00EC19C7" w:rsidRPr="000529C8" w:rsidRDefault="00EC19C7" w:rsidP="00EC19C7">
            <w:pPr>
              <w:spacing w:line="180" w:lineRule="exact"/>
              <w:jc w:val="center"/>
              <w:rPr>
                <w:rFonts w:asciiTheme="minorHAnsi" w:hAnsiTheme="minorHAnsi"/>
              </w:rPr>
            </w:pPr>
            <w:r w:rsidRPr="00531A74">
              <w:rPr>
                <w:rFonts w:asciiTheme="minorHAnsi" w:hAnsiTheme="minorHAnsi"/>
              </w:rPr>
              <w:t>CHIM/01</w:t>
            </w:r>
          </w:p>
        </w:tc>
        <w:tc>
          <w:tcPr>
            <w:tcW w:w="584" w:type="dxa"/>
            <w:tcBorders>
              <w:top w:val="single" w:sz="4" w:space="0" w:color="auto"/>
              <w:bottom w:val="single" w:sz="4" w:space="0" w:color="auto"/>
            </w:tcBorders>
            <w:shd w:val="clear" w:color="auto" w:fill="auto"/>
            <w:vAlign w:val="center"/>
          </w:tcPr>
          <w:p w:rsidR="00EC19C7" w:rsidRDefault="00EC19C7" w:rsidP="00EC19C7">
            <w:pPr>
              <w:spacing w:line="180" w:lineRule="exact"/>
              <w:jc w:val="center"/>
              <w:rPr>
                <w:rFonts w:asciiTheme="minorHAnsi" w:hAnsiTheme="minorHAnsi"/>
              </w:rPr>
            </w:pPr>
            <w:r>
              <w:rPr>
                <w:rFonts w:asciiTheme="minorHAnsi" w:hAnsiTheme="minorHAnsi"/>
              </w:rPr>
              <w:t>I</w:t>
            </w:r>
          </w:p>
        </w:tc>
        <w:tc>
          <w:tcPr>
            <w:tcW w:w="554" w:type="dxa"/>
            <w:tcBorders>
              <w:top w:val="single" w:sz="4" w:space="0" w:color="auto"/>
              <w:bottom w:val="single" w:sz="4" w:space="0" w:color="auto"/>
            </w:tcBorders>
            <w:shd w:val="clear" w:color="auto" w:fill="auto"/>
            <w:vAlign w:val="center"/>
          </w:tcPr>
          <w:p w:rsidR="00EC19C7" w:rsidRDefault="00EC19C7" w:rsidP="00EC19C7">
            <w:pPr>
              <w:spacing w:line="180" w:lineRule="exact"/>
              <w:jc w:val="center"/>
              <w:rPr>
                <w:rFonts w:asciiTheme="minorHAnsi" w:hAnsiTheme="minorHAnsi"/>
              </w:rPr>
            </w:pPr>
            <w:r>
              <w:rPr>
                <w:rFonts w:asciiTheme="minorHAnsi" w:hAnsiTheme="minorHAnsi"/>
              </w:rPr>
              <w:t>II</w:t>
            </w:r>
          </w:p>
        </w:tc>
        <w:tc>
          <w:tcPr>
            <w:tcW w:w="520" w:type="dxa"/>
            <w:tcBorders>
              <w:top w:val="single" w:sz="4" w:space="0" w:color="auto"/>
              <w:bottom w:val="single" w:sz="4" w:space="0" w:color="auto"/>
            </w:tcBorders>
            <w:shd w:val="clear" w:color="auto" w:fill="auto"/>
            <w:vAlign w:val="center"/>
          </w:tcPr>
          <w:p w:rsidR="00EC19C7" w:rsidRDefault="00EC19C7" w:rsidP="00EC19C7">
            <w:pPr>
              <w:spacing w:line="180" w:lineRule="exact"/>
              <w:jc w:val="center"/>
              <w:rPr>
                <w:rFonts w:asciiTheme="minorHAnsi" w:hAnsiTheme="minorHAnsi"/>
              </w:rPr>
            </w:pPr>
            <w:r>
              <w:rPr>
                <w:rFonts w:asciiTheme="minorHAnsi" w:hAnsiTheme="minorHAnsi"/>
              </w:rPr>
              <w:t>30</w:t>
            </w:r>
          </w:p>
        </w:tc>
        <w:tc>
          <w:tcPr>
            <w:tcW w:w="1194" w:type="dxa"/>
            <w:tcBorders>
              <w:top w:val="single" w:sz="4" w:space="0" w:color="auto"/>
              <w:bottom w:val="single" w:sz="4" w:space="0" w:color="auto"/>
            </w:tcBorders>
            <w:shd w:val="clear" w:color="auto" w:fill="auto"/>
            <w:vAlign w:val="center"/>
          </w:tcPr>
          <w:p w:rsidR="00EC19C7" w:rsidRDefault="00EC19C7" w:rsidP="00EC19C7">
            <w:pPr>
              <w:spacing w:line="180" w:lineRule="exact"/>
              <w:rPr>
                <w:rFonts w:asciiTheme="minorHAnsi" w:hAnsiTheme="minorHAnsi"/>
              </w:rPr>
            </w:pPr>
            <w:r>
              <w:rPr>
                <w:rFonts w:asciiTheme="minorHAnsi" w:hAnsiTheme="minorHAnsi"/>
              </w:rPr>
              <w:t>SEMESTRALE</w:t>
            </w:r>
          </w:p>
        </w:tc>
      </w:tr>
      <w:tr w:rsidR="00EC19C7" w:rsidRPr="00F82164" w:rsidTr="00D8770F">
        <w:trPr>
          <w:trHeight w:val="454"/>
          <w:jc w:val="center"/>
        </w:trPr>
        <w:tc>
          <w:tcPr>
            <w:tcW w:w="833" w:type="dxa"/>
            <w:tcBorders>
              <w:top w:val="single" w:sz="4" w:space="0" w:color="auto"/>
              <w:bottom w:val="single" w:sz="4" w:space="0" w:color="auto"/>
            </w:tcBorders>
            <w:vAlign w:val="center"/>
          </w:tcPr>
          <w:p w:rsidR="00EC19C7" w:rsidRDefault="00EC19C7" w:rsidP="00EC19C7">
            <w:pPr>
              <w:spacing w:line="180" w:lineRule="exact"/>
              <w:jc w:val="center"/>
              <w:rPr>
                <w:rFonts w:asciiTheme="minorHAnsi" w:hAnsiTheme="minorHAnsi"/>
              </w:rPr>
            </w:pPr>
            <w:r>
              <w:rPr>
                <w:rFonts w:asciiTheme="minorHAnsi" w:hAnsiTheme="minorHAnsi"/>
              </w:rPr>
              <w:t>[   ]</w:t>
            </w:r>
          </w:p>
        </w:tc>
        <w:tc>
          <w:tcPr>
            <w:tcW w:w="5080" w:type="dxa"/>
            <w:tcBorders>
              <w:top w:val="single" w:sz="4" w:space="0" w:color="auto"/>
              <w:bottom w:val="single" w:sz="4" w:space="0" w:color="auto"/>
            </w:tcBorders>
            <w:shd w:val="clear" w:color="auto" w:fill="auto"/>
            <w:vAlign w:val="center"/>
          </w:tcPr>
          <w:p w:rsidR="00EC19C7" w:rsidRPr="00513D37" w:rsidRDefault="00EC19C7" w:rsidP="00EC19C7">
            <w:pPr>
              <w:spacing w:line="180" w:lineRule="exact"/>
              <w:rPr>
                <w:rFonts w:asciiTheme="minorHAnsi" w:hAnsiTheme="minorHAnsi"/>
              </w:rPr>
            </w:pPr>
            <w:r>
              <w:rPr>
                <w:rFonts w:asciiTheme="minorHAnsi" w:hAnsiTheme="minorHAnsi"/>
              </w:rPr>
              <w:t>Fisica Sperimentale I</w:t>
            </w:r>
          </w:p>
        </w:tc>
        <w:tc>
          <w:tcPr>
            <w:tcW w:w="873" w:type="dxa"/>
            <w:tcBorders>
              <w:top w:val="single" w:sz="4" w:space="0" w:color="auto"/>
              <w:bottom w:val="single" w:sz="4" w:space="0" w:color="auto"/>
            </w:tcBorders>
            <w:shd w:val="clear" w:color="auto" w:fill="auto"/>
            <w:vAlign w:val="center"/>
          </w:tcPr>
          <w:p w:rsidR="00EC19C7" w:rsidRPr="00513D37" w:rsidRDefault="00EC19C7" w:rsidP="00EC19C7">
            <w:pPr>
              <w:spacing w:line="180" w:lineRule="exact"/>
              <w:jc w:val="center"/>
              <w:rPr>
                <w:rFonts w:asciiTheme="minorHAnsi" w:hAnsiTheme="minorHAnsi"/>
              </w:rPr>
            </w:pPr>
            <w:r>
              <w:rPr>
                <w:rFonts w:asciiTheme="minorHAnsi" w:hAnsiTheme="minorHAnsi"/>
              </w:rPr>
              <w:t>FIS/01</w:t>
            </w:r>
          </w:p>
        </w:tc>
        <w:tc>
          <w:tcPr>
            <w:tcW w:w="584" w:type="dxa"/>
            <w:tcBorders>
              <w:top w:val="single" w:sz="4" w:space="0" w:color="auto"/>
              <w:bottom w:val="single" w:sz="4" w:space="0" w:color="auto"/>
            </w:tcBorders>
            <w:shd w:val="clear" w:color="auto" w:fill="auto"/>
            <w:vAlign w:val="center"/>
          </w:tcPr>
          <w:p w:rsidR="00EC19C7" w:rsidRDefault="00EC19C7" w:rsidP="00EC19C7">
            <w:pPr>
              <w:spacing w:line="180" w:lineRule="exact"/>
              <w:jc w:val="center"/>
              <w:rPr>
                <w:rFonts w:asciiTheme="minorHAnsi" w:hAnsiTheme="minorHAnsi"/>
              </w:rPr>
            </w:pPr>
            <w:r>
              <w:rPr>
                <w:rFonts w:asciiTheme="minorHAnsi" w:hAnsiTheme="minorHAnsi"/>
              </w:rPr>
              <w:t>I</w:t>
            </w:r>
          </w:p>
        </w:tc>
        <w:tc>
          <w:tcPr>
            <w:tcW w:w="554" w:type="dxa"/>
            <w:tcBorders>
              <w:top w:val="single" w:sz="4" w:space="0" w:color="auto"/>
              <w:bottom w:val="single" w:sz="4" w:space="0" w:color="auto"/>
            </w:tcBorders>
            <w:shd w:val="clear" w:color="auto" w:fill="auto"/>
            <w:vAlign w:val="center"/>
          </w:tcPr>
          <w:p w:rsidR="00EC19C7" w:rsidRDefault="00EC19C7" w:rsidP="00EC19C7">
            <w:pPr>
              <w:spacing w:line="180" w:lineRule="exact"/>
              <w:jc w:val="center"/>
              <w:rPr>
                <w:rFonts w:asciiTheme="minorHAnsi" w:hAnsiTheme="minorHAnsi"/>
              </w:rPr>
            </w:pPr>
            <w:r>
              <w:rPr>
                <w:rFonts w:asciiTheme="minorHAnsi" w:hAnsiTheme="minorHAnsi"/>
              </w:rPr>
              <w:t>II</w:t>
            </w:r>
          </w:p>
        </w:tc>
        <w:tc>
          <w:tcPr>
            <w:tcW w:w="520" w:type="dxa"/>
            <w:tcBorders>
              <w:top w:val="single" w:sz="4" w:space="0" w:color="auto"/>
              <w:bottom w:val="single" w:sz="4" w:space="0" w:color="auto"/>
            </w:tcBorders>
            <w:shd w:val="clear" w:color="auto" w:fill="auto"/>
            <w:vAlign w:val="center"/>
          </w:tcPr>
          <w:p w:rsidR="00EC19C7" w:rsidRDefault="00EC19C7" w:rsidP="00EC19C7">
            <w:pPr>
              <w:spacing w:line="180" w:lineRule="exact"/>
              <w:jc w:val="center"/>
              <w:rPr>
                <w:rFonts w:asciiTheme="minorHAnsi" w:hAnsiTheme="minorHAnsi"/>
              </w:rPr>
            </w:pPr>
            <w:r>
              <w:rPr>
                <w:rFonts w:asciiTheme="minorHAnsi" w:hAnsiTheme="minorHAnsi"/>
              </w:rPr>
              <w:t>15</w:t>
            </w:r>
          </w:p>
        </w:tc>
        <w:tc>
          <w:tcPr>
            <w:tcW w:w="1194" w:type="dxa"/>
            <w:tcBorders>
              <w:top w:val="single" w:sz="4" w:space="0" w:color="auto"/>
              <w:bottom w:val="single" w:sz="4" w:space="0" w:color="auto"/>
            </w:tcBorders>
            <w:shd w:val="clear" w:color="auto" w:fill="auto"/>
            <w:vAlign w:val="center"/>
          </w:tcPr>
          <w:p w:rsidR="00EC19C7" w:rsidRDefault="00EC19C7" w:rsidP="00EC19C7">
            <w:pPr>
              <w:spacing w:line="180" w:lineRule="exact"/>
              <w:rPr>
                <w:rFonts w:asciiTheme="minorHAnsi" w:hAnsiTheme="minorHAnsi"/>
              </w:rPr>
            </w:pPr>
            <w:r>
              <w:rPr>
                <w:rFonts w:asciiTheme="minorHAnsi" w:hAnsiTheme="minorHAnsi"/>
              </w:rPr>
              <w:t>SEMESTRALE</w:t>
            </w:r>
          </w:p>
        </w:tc>
      </w:tr>
      <w:tr w:rsidR="00EC19C7" w:rsidRPr="00F82164" w:rsidTr="00D8770F">
        <w:trPr>
          <w:trHeight w:val="454"/>
          <w:jc w:val="center"/>
        </w:trPr>
        <w:tc>
          <w:tcPr>
            <w:tcW w:w="833" w:type="dxa"/>
            <w:tcBorders>
              <w:top w:val="single" w:sz="4" w:space="0" w:color="auto"/>
              <w:bottom w:val="single" w:sz="4" w:space="0" w:color="auto"/>
            </w:tcBorders>
            <w:vAlign w:val="center"/>
          </w:tcPr>
          <w:p w:rsidR="00EC19C7" w:rsidRDefault="00EC19C7" w:rsidP="00EC19C7">
            <w:pPr>
              <w:spacing w:line="180" w:lineRule="exact"/>
              <w:jc w:val="center"/>
              <w:rPr>
                <w:rFonts w:asciiTheme="minorHAnsi" w:hAnsiTheme="minorHAnsi"/>
              </w:rPr>
            </w:pPr>
            <w:r>
              <w:rPr>
                <w:rFonts w:asciiTheme="minorHAnsi" w:hAnsiTheme="minorHAnsi"/>
              </w:rPr>
              <w:t>[   ]</w:t>
            </w:r>
          </w:p>
        </w:tc>
        <w:tc>
          <w:tcPr>
            <w:tcW w:w="5080" w:type="dxa"/>
            <w:tcBorders>
              <w:top w:val="single" w:sz="4" w:space="0" w:color="auto"/>
              <w:bottom w:val="single" w:sz="4" w:space="0" w:color="auto"/>
            </w:tcBorders>
            <w:shd w:val="clear" w:color="auto" w:fill="auto"/>
            <w:vAlign w:val="center"/>
          </w:tcPr>
          <w:p w:rsidR="00EC19C7" w:rsidRDefault="00EC19C7" w:rsidP="00EC19C7">
            <w:pPr>
              <w:spacing w:line="180" w:lineRule="exact"/>
              <w:rPr>
                <w:rFonts w:asciiTheme="minorHAnsi" w:hAnsiTheme="minorHAnsi"/>
              </w:rPr>
            </w:pPr>
            <w:r>
              <w:rPr>
                <w:rFonts w:asciiTheme="minorHAnsi" w:hAnsiTheme="minorHAnsi"/>
              </w:rPr>
              <w:t>Istituzioni ed esercitazioni di matematica II</w:t>
            </w:r>
          </w:p>
        </w:tc>
        <w:tc>
          <w:tcPr>
            <w:tcW w:w="873" w:type="dxa"/>
            <w:tcBorders>
              <w:top w:val="single" w:sz="4" w:space="0" w:color="auto"/>
              <w:bottom w:val="single" w:sz="4" w:space="0" w:color="auto"/>
            </w:tcBorders>
            <w:shd w:val="clear" w:color="auto" w:fill="auto"/>
            <w:vAlign w:val="center"/>
          </w:tcPr>
          <w:p w:rsidR="00EC19C7" w:rsidRDefault="00EC19C7" w:rsidP="00EC19C7">
            <w:pPr>
              <w:spacing w:line="180" w:lineRule="exact"/>
              <w:jc w:val="center"/>
              <w:rPr>
                <w:rFonts w:asciiTheme="minorHAnsi" w:hAnsiTheme="minorHAnsi"/>
              </w:rPr>
            </w:pPr>
            <w:r>
              <w:rPr>
                <w:rFonts w:asciiTheme="minorHAnsi" w:hAnsiTheme="minorHAnsi"/>
              </w:rPr>
              <w:t>MAT/07</w:t>
            </w:r>
          </w:p>
        </w:tc>
        <w:tc>
          <w:tcPr>
            <w:tcW w:w="584" w:type="dxa"/>
            <w:tcBorders>
              <w:top w:val="single" w:sz="4" w:space="0" w:color="auto"/>
              <w:bottom w:val="single" w:sz="4" w:space="0" w:color="auto"/>
            </w:tcBorders>
            <w:shd w:val="clear" w:color="auto" w:fill="auto"/>
            <w:vAlign w:val="center"/>
          </w:tcPr>
          <w:p w:rsidR="00EC19C7" w:rsidRDefault="00EC19C7" w:rsidP="00EC19C7">
            <w:pPr>
              <w:spacing w:line="180" w:lineRule="exact"/>
              <w:jc w:val="center"/>
              <w:rPr>
                <w:rFonts w:asciiTheme="minorHAnsi" w:hAnsiTheme="minorHAnsi"/>
              </w:rPr>
            </w:pPr>
            <w:r>
              <w:rPr>
                <w:rFonts w:asciiTheme="minorHAnsi" w:hAnsiTheme="minorHAnsi"/>
              </w:rPr>
              <w:t>I</w:t>
            </w:r>
          </w:p>
        </w:tc>
        <w:tc>
          <w:tcPr>
            <w:tcW w:w="554" w:type="dxa"/>
            <w:tcBorders>
              <w:top w:val="single" w:sz="4" w:space="0" w:color="auto"/>
              <w:bottom w:val="single" w:sz="4" w:space="0" w:color="auto"/>
            </w:tcBorders>
            <w:shd w:val="clear" w:color="auto" w:fill="auto"/>
            <w:vAlign w:val="center"/>
          </w:tcPr>
          <w:p w:rsidR="00EC19C7" w:rsidRDefault="00EC19C7" w:rsidP="00EC19C7">
            <w:pPr>
              <w:spacing w:line="180" w:lineRule="exact"/>
              <w:jc w:val="center"/>
              <w:rPr>
                <w:rFonts w:asciiTheme="minorHAnsi" w:hAnsiTheme="minorHAnsi"/>
              </w:rPr>
            </w:pPr>
            <w:r>
              <w:rPr>
                <w:rFonts w:asciiTheme="minorHAnsi" w:hAnsiTheme="minorHAnsi"/>
              </w:rPr>
              <w:t>II</w:t>
            </w:r>
          </w:p>
        </w:tc>
        <w:tc>
          <w:tcPr>
            <w:tcW w:w="520" w:type="dxa"/>
            <w:tcBorders>
              <w:top w:val="single" w:sz="4" w:space="0" w:color="auto"/>
              <w:bottom w:val="single" w:sz="4" w:space="0" w:color="auto"/>
            </w:tcBorders>
            <w:shd w:val="clear" w:color="auto" w:fill="auto"/>
            <w:vAlign w:val="center"/>
          </w:tcPr>
          <w:p w:rsidR="00EC19C7" w:rsidRDefault="00EC19C7" w:rsidP="00EC19C7">
            <w:pPr>
              <w:spacing w:line="180" w:lineRule="exact"/>
              <w:jc w:val="center"/>
              <w:rPr>
                <w:rFonts w:asciiTheme="minorHAnsi" w:hAnsiTheme="minorHAnsi"/>
              </w:rPr>
            </w:pPr>
            <w:r>
              <w:rPr>
                <w:rFonts w:asciiTheme="minorHAnsi" w:hAnsiTheme="minorHAnsi"/>
              </w:rPr>
              <w:t>15</w:t>
            </w:r>
          </w:p>
        </w:tc>
        <w:tc>
          <w:tcPr>
            <w:tcW w:w="1194" w:type="dxa"/>
            <w:tcBorders>
              <w:top w:val="single" w:sz="4" w:space="0" w:color="auto"/>
              <w:bottom w:val="single" w:sz="4" w:space="0" w:color="auto"/>
            </w:tcBorders>
            <w:shd w:val="clear" w:color="auto" w:fill="auto"/>
            <w:vAlign w:val="center"/>
          </w:tcPr>
          <w:p w:rsidR="00EC19C7" w:rsidRDefault="00EC19C7" w:rsidP="00EC19C7">
            <w:pPr>
              <w:spacing w:line="180" w:lineRule="exact"/>
              <w:rPr>
                <w:rFonts w:asciiTheme="minorHAnsi" w:hAnsiTheme="minorHAnsi"/>
              </w:rPr>
            </w:pPr>
            <w:r>
              <w:rPr>
                <w:rFonts w:asciiTheme="minorHAnsi" w:hAnsiTheme="minorHAnsi"/>
              </w:rPr>
              <w:t>SEMESTRALE</w:t>
            </w:r>
          </w:p>
        </w:tc>
      </w:tr>
      <w:tr w:rsidR="00EC19C7" w:rsidRPr="00F82164" w:rsidTr="00D8770F">
        <w:trPr>
          <w:trHeight w:val="454"/>
          <w:jc w:val="center"/>
        </w:trPr>
        <w:tc>
          <w:tcPr>
            <w:tcW w:w="833" w:type="dxa"/>
            <w:tcBorders>
              <w:top w:val="single" w:sz="4" w:space="0" w:color="auto"/>
              <w:bottom w:val="single" w:sz="4" w:space="0" w:color="auto"/>
            </w:tcBorders>
            <w:vAlign w:val="center"/>
          </w:tcPr>
          <w:p w:rsidR="00EC19C7" w:rsidRPr="00F82164" w:rsidRDefault="00EC19C7" w:rsidP="00EC19C7">
            <w:pPr>
              <w:spacing w:line="180" w:lineRule="exact"/>
              <w:jc w:val="center"/>
              <w:rPr>
                <w:rFonts w:asciiTheme="minorHAnsi" w:hAnsiTheme="minorHAnsi"/>
              </w:rPr>
            </w:pPr>
            <w:r>
              <w:rPr>
                <w:rFonts w:asciiTheme="minorHAnsi" w:hAnsiTheme="minorHAnsi"/>
              </w:rPr>
              <w:t>[   ]</w:t>
            </w:r>
          </w:p>
        </w:tc>
        <w:tc>
          <w:tcPr>
            <w:tcW w:w="5080" w:type="dxa"/>
            <w:tcBorders>
              <w:top w:val="single" w:sz="4" w:space="0" w:color="auto"/>
              <w:bottom w:val="single" w:sz="4" w:space="0" w:color="auto"/>
            </w:tcBorders>
            <w:shd w:val="clear" w:color="auto" w:fill="auto"/>
            <w:vAlign w:val="center"/>
          </w:tcPr>
          <w:p w:rsidR="00EC19C7" w:rsidRPr="007C6461" w:rsidRDefault="00EC19C7" w:rsidP="00EC19C7">
            <w:pPr>
              <w:spacing w:line="180" w:lineRule="exact"/>
              <w:rPr>
                <w:rFonts w:asciiTheme="minorHAnsi" w:hAnsiTheme="minorHAnsi"/>
              </w:rPr>
            </w:pPr>
            <w:r w:rsidRPr="00513D37">
              <w:rPr>
                <w:rFonts w:asciiTheme="minorHAnsi" w:hAnsiTheme="minorHAnsi"/>
              </w:rPr>
              <w:t>Chimica Fisica I e Laboratorio</w:t>
            </w:r>
          </w:p>
        </w:tc>
        <w:tc>
          <w:tcPr>
            <w:tcW w:w="873" w:type="dxa"/>
            <w:tcBorders>
              <w:top w:val="single" w:sz="4" w:space="0" w:color="auto"/>
              <w:bottom w:val="single" w:sz="4" w:space="0" w:color="auto"/>
            </w:tcBorders>
            <w:shd w:val="clear" w:color="auto" w:fill="auto"/>
            <w:vAlign w:val="center"/>
          </w:tcPr>
          <w:p w:rsidR="00EC19C7" w:rsidRPr="007C6461" w:rsidRDefault="00EC19C7" w:rsidP="00EC19C7">
            <w:pPr>
              <w:spacing w:line="180" w:lineRule="exact"/>
              <w:jc w:val="center"/>
              <w:rPr>
                <w:rFonts w:asciiTheme="minorHAnsi" w:hAnsiTheme="minorHAnsi"/>
              </w:rPr>
            </w:pPr>
            <w:r w:rsidRPr="00513D37">
              <w:rPr>
                <w:rFonts w:asciiTheme="minorHAnsi" w:hAnsiTheme="minorHAnsi"/>
              </w:rPr>
              <w:t>CHIM/02</w:t>
            </w:r>
          </w:p>
        </w:tc>
        <w:tc>
          <w:tcPr>
            <w:tcW w:w="584" w:type="dxa"/>
            <w:tcBorders>
              <w:top w:val="single" w:sz="4" w:space="0" w:color="auto"/>
              <w:bottom w:val="single" w:sz="4" w:space="0" w:color="auto"/>
            </w:tcBorders>
            <w:shd w:val="clear" w:color="auto" w:fill="auto"/>
            <w:vAlign w:val="center"/>
          </w:tcPr>
          <w:p w:rsidR="00EC19C7" w:rsidRPr="007C6461" w:rsidRDefault="00EC19C7" w:rsidP="00EC19C7">
            <w:pPr>
              <w:spacing w:line="180" w:lineRule="exact"/>
              <w:jc w:val="center"/>
              <w:rPr>
                <w:rFonts w:asciiTheme="minorHAnsi" w:hAnsiTheme="minorHAnsi"/>
              </w:rPr>
            </w:pPr>
            <w:r>
              <w:rPr>
                <w:rFonts w:asciiTheme="minorHAnsi" w:hAnsiTheme="minorHAnsi"/>
              </w:rPr>
              <w:t>II</w:t>
            </w:r>
          </w:p>
        </w:tc>
        <w:tc>
          <w:tcPr>
            <w:tcW w:w="554" w:type="dxa"/>
            <w:tcBorders>
              <w:top w:val="single" w:sz="4" w:space="0" w:color="auto"/>
              <w:bottom w:val="single" w:sz="4" w:space="0" w:color="auto"/>
            </w:tcBorders>
            <w:shd w:val="clear" w:color="auto" w:fill="auto"/>
            <w:vAlign w:val="center"/>
          </w:tcPr>
          <w:p w:rsidR="00EC19C7" w:rsidRPr="007C6461" w:rsidRDefault="00EC19C7" w:rsidP="00EC19C7">
            <w:pPr>
              <w:spacing w:line="180" w:lineRule="exact"/>
              <w:jc w:val="center"/>
              <w:rPr>
                <w:rFonts w:asciiTheme="minorHAnsi" w:hAnsiTheme="minorHAnsi"/>
              </w:rPr>
            </w:pPr>
            <w:r>
              <w:rPr>
                <w:rFonts w:asciiTheme="minorHAnsi" w:hAnsiTheme="minorHAnsi"/>
              </w:rPr>
              <w:t>II</w:t>
            </w:r>
          </w:p>
        </w:tc>
        <w:tc>
          <w:tcPr>
            <w:tcW w:w="520" w:type="dxa"/>
            <w:tcBorders>
              <w:top w:val="single" w:sz="4" w:space="0" w:color="auto"/>
              <w:bottom w:val="single" w:sz="4" w:space="0" w:color="auto"/>
            </w:tcBorders>
            <w:shd w:val="clear" w:color="auto" w:fill="auto"/>
            <w:vAlign w:val="center"/>
          </w:tcPr>
          <w:p w:rsidR="00EC19C7" w:rsidRPr="007C6461" w:rsidRDefault="00EC19C7" w:rsidP="00EC19C7">
            <w:pPr>
              <w:spacing w:line="180" w:lineRule="exact"/>
              <w:jc w:val="center"/>
              <w:rPr>
                <w:rFonts w:asciiTheme="minorHAnsi" w:hAnsiTheme="minorHAnsi"/>
              </w:rPr>
            </w:pPr>
            <w:r>
              <w:rPr>
                <w:rFonts w:asciiTheme="minorHAnsi" w:hAnsiTheme="minorHAnsi"/>
              </w:rPr>
              <w:t>30</w:t>
            </w:r>
          </w:p>
        </w:tc>
        <w:tc>
          <w:tcPr>
            <w:tcW w:w="1194" w:type="dxa"/>
            <w:tcBorders>
              <w:top w:val="single" w:sz="4" w:space="0" w:color="auto"/>
              <w:bottom w:val="single" w:sz="4" w:space="0" w:color="auto"/>
            </w:tcBorders>
            <w:shd w:val="clear" w:color="auto" w:fill="auto"/>
            <w:vAlign w:val="center"/>
          </w:tcPr>
          <w:p w:rsidR="00EC19C7" w:rsidRPr="007C6461" w:rsidRDefault="00EC19C7" w:rsidP="00EC19C7">
            <w:pPr>
              <w:spacing w:line="180" w:lineRule="exact"/>
              <w:rPr>
                <w:rFonts w:asciiTheme="minorHAnsi" w:hAnsiTheme="minorHAnsi"/>
              </w:rPr>
            </w:pPr>
            <w:r>
              <w:rPr>
                <w:rFonts w:asciiTheme="minorHAnsi" w:hAnsiTheme="minorHAnsi"/>
              </w:rPr>
              <w:t>SEMESTRALE</w:t>
            </w:r>
          </w:p>
        </w:tc>
      </w:tr>
      <w:tr w:rsidR="00EC19C7" w:rsidRPr="00F82164" w:rsidTr="00D8770F">
        <w:trPr>
          <w:trHeight w:val="454"/>
          <w:jc w:val="center"/>
        </w:trPr>
        <w:tc>
          <w:tcPr>
            <w:tcW w:w="833" w:type="dxa"/>
            <w:tcBorders>
              <w:top w:val="single" w:sz="4" w:space="0" w:color="auto"/>
              <w:bottom w:val="single" w:sz="4" w:space="0" w:color="auto"/>
            </w:tcBorders>
            <w:vAlign w:val="center"/>
          </w:tcPr>
          <w:p w:rsidR="00EC19C7" w:rsidRPr="00F82164" w:rsidRDefault="00EC19C7" w:rsidP="00EC19C7">
            <w:pPr>
              <w:spacing w:line="180" w:lineRule="exact"/>
              <w:jc w:val="center"/>
              <w:rPr>
                <w:rFonts w:asciiTheme="minorHAnsi" w:hAnsiTheme="minorHAnsi"/>
              </w:rPr>
            </w:pPr>
            <w:r>
              <w:rPr>
                <w:rFonts w:asciiTheme="minorHAnsi" w:hAnsiTheme="minorHAnsi"/>
              </w:rPr>
              <w:t>[   ]</w:t>
            </w:r>
          </w:p>
        </w:tc>
        <w:tc>
          <w:tcPr>
            <w:tcW w:w="5080" w:type="dxa"/>
            <w:tcBorders>
              <w:top w:val="single" w:sz="4" w:space="0" w:color="auto"/>
              <w:bottom w:val="single" w:sz="4" w:space="0" w:color="auto"/>
            </w:tcBorders>
            <w:shd w:val="clear" w:color="auto" w:fill="auto"/>
            <w:vAlign w:val="center"/>
          </w:tcPr>
          <w:p w:rsidR="00EC19C7" w:rsidRPr="007C6461" w:rsidRDefault="00EC19C7" w:rsidP="00EC19C7">
            <w:pPr>
              <w:spacing w:line="180" w:lineRule="exact"/>
              <w:rPr>
                <w:rFonts w:asciiTheme="minorHAnsi" w:hAnsiTheme="minorHAnsi"/>
              </w:rPr>
            </w:pPr>
            <w:r w:rsidRPr="000529C8">
              <w:rPr>
                <w:rFonts w:asciiTheme="minorHAnsi" w:hAnsiTheme="minorHAnsi"/>
              </w:rPr>
              <w:t>Chimica organica II e laboratorio</w:t>
            </w:r>
          </w:p>
        </w:tc>
        <w:tc>
          <w:tcPr>
            <w:tcW w:w="873" w:type="dxa"/>
            <w:tcBorders>
              <w:top w:val="single" w:sz="4" w:space="0" w:color="auto"/>
              <w:bottom w:val="single" w:sz="4" w:space="0" w:color="auto"/>
            </w:tcBorders>
            <w:shd w:val="clear" w:color="auto" w:fill="auto"/>
            <w:vAlign w:val="center"/>
          </w:tcPr>
          <w:p w:rsidR="00EC19C7" w:rsidRPr="007C6461" w:rsidRDefault="00EC19C7" w:rsidP="00EC19C7">
            <w:pPr>
              <w:spacing w:line="180" w:lineRule="exact"/>
              <w:jc w:val="center"/>
              <w:rPr>
                <w:rFonts w:asciiTheme="minorHAnsi" w:hAnsiTheme="minorHAnsi"/>
              </w:rPr>
            </w:pPr>
            <w:r w:rsidRPr="000529C8">
              <w:rPr>
                <w:rFonts w:asciiTheme="minorHAnsi" w:hAnsiTheme="minorHAnsi"/>
              </w:rPr>
              <w:t>CHIM/06</w:t>
            </w:r>
          </w:p>
        </w:tc>
        <w:tc>
          <w:tcPr>
            <w:tcW w:w="584" w:type="dxa"/>
            <w:tcBorders>
              <w:top w:val="single" w:sz="4" w:space="0" w:color="auto"/>
              <w:bottom w:val="single" w:sz="4" w:space="0" w:color="auto"/>
            </w:tcBorders>
            <w:shd w:val="clear" w:color="auto" w:fill="auto"/>
            <w:vAlign w:val="center"/>
          </w:tcPr>
          <w:p w:rsidR="00EC19C7" w:rsidRPr="007C6461" w:rsidRDefault="00EC19C7" w:rsidP="00EC19C7">
            <w:pPr>
              <w:spacing w:line="180" w:lineRule="exact"/>
              <w:jc w:val="center"/>
              <w:rPr>
                <w:rFonts w:asciiTheme="minorHAnsi" w:hAnsiTheme="minorHAnsi"/>
              </w:rPr>
            </w:pPr>
            <w:r>
              <w:rPr>
                <w:rFonts w:asciiTheme="minorHAnsi" w:hAnsiTheme="minorHAnsi"/>
              </w:rPr>
              <w:t>II</w:t>
            </w:r>
          </w:p>
        </w:tc>
        <w:tc>
          <w:tcPr>
            <w:tcW w:w="554" w:type="dxa"/>
            <w:tcBorders>
              <w:top w:val="single" w:sz="4" w:space="0" w:color="auto"/>
              <w:bottom w:val="single" w:sz="4" w:space="0" w:color="auto"/>
            </w:tcBorders>
            <w:shd w:val="clear" w:color="auto" w:fill="auto"/>
            <w:vAlign w:val="center"/>
          </w:tcPr>
          <w:p w:rsidR="00EC19C7" w:rsidRPr="007C6461" w:rsidRDefault="00EC19C7" w:rsidP="00EC19C7">
            <w:pPr>
              <w:spacing w:line="180" w:lineRule="exact"/>
              <w:jc w:val="center"/>
              <w:rPr>
                <w:rFonts w:asciiTheme="minorHAnsi" w:hAnsiTheme="minorHAnsi"/>
              </w:rPr>
            </w:pPr>
            <w:r>
              <w:rPr>
                <w:rFonts w:asciiTheme="minorHAnsi" w:hAnsiTheme="minorHAnsi"/>
              </w:rPr>
              <w:t>II</w:t>
            </w:r>
          </w:p>
        </w:tc>
        <w:tc>
          <w:tcPr>
            <w:tcW w:w="520" w:type="dxa"/>
            <w:tcBorders>
              <w:top w:val="single" w:sz="4" w:space="0" w:color="auto"/>
              <w:bottom w:val="single" w:sz="4" w:space="0" w:color="auto"/>
            </w:tcBorders>
            <w:shd w:val="clear" w:color="auto" w:fill="auto"/>
            <w:vAlign w:val="center"/>
          </w:tcPr>
          <w:p w:rsidR="00EC19C7" w:rsidRPr="007C6461" w:rsidRDefault="00EC19C7" w:rsidP="00EC19C7">
            <w:pPr>
              <w:spacing w:line="180" w:lineRule="exact"/>
              <w:jc w:val="center"/>
              <w:rPr>
                <w:rFonts w:asciiTheme="minorHAnsi" w:hAnsiTheme="minorHAnsi"/>
              </w:rPr>
            </w:pPr>
            <w:r>
              <w:rPr>
                <w:rFonts w:asciiTheme="minorHAnsi" w:hAnsiTheme="minorHAnsi"/>
              </w:rPr>
              <w:t>30</w:t>
            </w:r>
          </w:p>
        </w:tc>
        <w:tc>
          <w:tcPr>
            <w:tcW w:w="1194" w:type="dxa"/>
            <w:tcBorders>
              <w:top w:val="single" w:sz="4" w:space="0" w:color="auto"/>
              <w:bottom w:val="single" w:sz="4" w:space="0" w:color="auto"/>
            </w:tcBorders>
            <w:shd w:val="clear" w:color="auto" w:fill="auto"/>
            <w:vAlign w:val="center"/>
          </w:tcPr>
          <w:p w:rsidR="00EC19C7" w:rsidRPr="007C6461" w:rsidRDefault="00EC19C7" w:rsidP="00EC19C7">
            <w:pPr>
              <w:spacing w:line="180" w:lineRule="exact"/>
              <w:rPr>
                <w:rFonts w:asciiTheme="minorHAnsi" w:hAnsiTheme="minorHAnsi"/>
              </w:rPr>
            </w:pPr>
            <w:r>
              <w:rPr>
                <w:rFonts w:asciiTheme="minorHAnsi" w:hAnsiTheme="minorHAnsi"/>
              </w:rPr>
              <w:t>SEMESTRALE</w:t>
            </w:r>
          </w:p>
        </w:tc>
      </w:tr>
      <w:tr w:rsidR="00EC19C7" w:rsidRPr="00F82164" w:rsidTr="00D8770F">
        <w:trPr>
          <w:trHeight w:val="454"/>
          <w:jc w:val="center"/>
        </w:trPr>
        <w:tc>
          <w:tcPr>
            <w:tcW w:w="833" w:type="dxa"/>
            <w:tcBorders>
              <w:top w:val="single" w:sz="4" w:space="0" w:color="auto"/>
              <w:bottom w:val="single" w:sz="4" w:space="0" w:color="auto"/>
            </w:tcBorders>
            <w:vAlign w:val="center"/>
          </w:tcPr>
          <w:p w:rsidR="00EC19C7" w:rsidRDefault="00EC19C7" w:rsidP="00EC19C7">
            <w:pPr>
              <w:spacing w:line="180" w:lineRule="exact"/>
              <w:jc w:val="center"/>
              <w:rPr>
                <w:rFonts w:asciiTheme="minorHAnsi" w:hAnsiTheme="minorHAnsi"/>
              </w:rPr>
            </w:pPr>
            <w:r>
              <w:rPr>
                <w:rFonts w:asciiTheme="minorHAnsi" w:hAnsiTheme="minorHAnsi"/>
              </w:rPr>
              <w:t>[   ]</w:t>
            </w:r>
          </w:p>
        </w:tc>
        <w:tc>
          <w:tcPr>
            <w:tcW w:w="5080" w:type="dxa"/>
            <w:tcBorders>
              <w:top w:val="single" w:sz="4" w:space="0" w:color="auto"/>
              <w:bottom w:val="single" w:sz="4" w:space="0" w:color="auto"/>
            </w:tcBorders>
            <w:shd w:val="clear" w:color="auto" w:fill="auto"/>
            <w:vAlign w:val="center"/>
          </w:tcPr>
          <w:p w:rsidR="00EC19C7" w:rsidRPr="000529C8" w:rsidRDefault="00EC19C7" w:rsidP="00EC19C7">
            <w:pPr>
              <w:spacing w:line="180" w:lineRule="exact"/>
              <w:rPr>
                <w:rFonts w:asciiTheme="minorHAnsi" w:hAnsiTheme="minorHAnsi"/>
              </w:rPr>
            </w:pPr>
            <w:r w:rsidRPr="00531A74">
              <w:rPr>
                <w:rFonts w:asciiTheme="minorHAnsi" w:hAnsiTheme="minorHAnsi"/>
              </w:rPr>
              <w:t>Chimica Analitica II e laboratorio</w:t>
            </w:r>
          </w:p>
        </w:tc>
        <w:tc>
          <w:tcPr>
            <w:tcW w:w="873" w:type="dxa"/>
            <w:tcBorders>
              <w:top w:val="single" w:sz="4" w:space="0" w:color="auto"/>
              <w:bottom w:val="single" w:sz="4" w:space="0" w:color="auto"/>
            </w:tcBorders>
            <w:shd w:val="clear" w:color="auto" w:fill="auto"/>
            <w:vAlign w:val="center"/>
          </w:tcPr>
          <w:p w:rsidR="00EC19C7" w:rsidRPr="000529C8" w:rsidRDefault="00EC19C7" w:rsidP="00EC19C7">
            <w:pPr>
              <w:spacing w:line="180" w:lineRule="exact"/>
              <w:jc w:val="center"/>
              <w:rPr>
                <w:rFonts w:asciiTheme="minorHAnsi" w:hAnsiTheme="minorHAnsi"/>
              </w:rPr>
            </w:pPr>
            <w:r w:rsidRPr="00531A74">
              <w:rPr>
                <w:rFonts w:asciiTheme="minorHAnsi" w:hAnsiTheme="minorHAnsi"/>
              </w:rPr>
              <w:t>CHIM/01</w:t>
            </w:r>
          </w:p>
        </w:tc>
        <w:tc>
          <w:tcPr>
            <w:tcW w:w="584" w:type="dxa"/>
            <w:tcBorders>
              <w:top w:val="single" w:sz="4" w:space="0" w:color="auto"/>
              <w:bottom w:val="single" w:sz="4" w:space="0" w:color="auto"/>
            </w:tcBorders>
            <w:shd w:val="clear" w:color="auto" w:fill="auto"/>
            <w:vAlign w:val="center"/>
          </w:tcPr>
          <w:p w:rsidR="00EC19C7" w:rsidRDefault="00EC19C7" w:rsidP="00EC19C7">
            <w:pPr>
              <w:spacing w:line="180" w:lineRule="exact"/>
              <w:jc w:val="center"/>
              <w:rPr>
                <w:rFonts w:asciiTheme="minorHAnsi" w:hAnsiTheme="minorHAnsi"/>
              </w:rPr>
            </w:pPr>
            <w:r>
              <w:rPr>
                <w:rFonts w:asciiTheme="minorHAnsi" w:hAnsiTheme="minorHAnsi"/>
              </w:rPr>
              <w:t>II</w:t>
            </w:r>
          </w:p>
        </w:tc>
        <w:tc>
          <w:tcPr>
            <w:tcW w:w="554" w:type="dxa"/>
            <w:tcBorders>
              <w:top w:val="single" w:sz="4" w:space="0" w:color="auto"/>
              <w:bottom w:val="single" w:sz="4" w:space="0" w:color="auto"/>
            </w:tcBorders>
            <w:shd w:val="clear" w:color="auto" w:fill="auto"/>
            <w:vAlign w:val="center"/>
          </w:tcPr>
          <w:p w:rsidR="00EC19C7" w:rsidRDefault="00EC19C7" w:rsidP="00EC19C7">
            <w:pPr>
              <w:spacing w:line="180" w:lineRule="exact"/>
              <w:jc w:val="center"/>
              <w:rPr>
                <w:rFonts w:asciiTheme="minorHAnsi" w:hAnsiTheme="minorHAnsi"/>
              </w:rPr>
            </w:pPr>
            <w:r>
              <w:rPr>
                <w:rFonts w:asciiTheme="minorHAnsi" w:hAnsiTheme="minorHAnsi"/>
              </w:rPr>
              <w:t>II</w:t>
            </w:r>
          </w:p>
        </w:tc>
        <w:tc>
          <w:tcPr>
            <w:tcW w:w="520" w:type="dxa"/>
            <w:tcBorders>
              <w:top w:val="single" w:sz="4" w:space="0" w:color="auto"/>
              <w:bottom w:val="single" w:sz="4" w:space="0" w:color="auto"/>
            </w:tcBorders>
            <w:shd w:val="clear" w:color="auto" w:fill="auto"/>
            <w:vAlign w:val="center"/>
          </w:tcPr>
          <w:p w:rsidR="00EC19C7" w:rsidRDefault="00EC19C7" w:rsidP="00EC19C7">
            <w:pPr>
              <w:spacing w:line="180" w:lineRule="exact"/>
              <w:jc w:val="center"/>
              <w:rPr>
                <w:rFonts w:asciiTheme="minorHAnsi" w:hAnsiTheme="minorHAnsi"/>
              </w:rPr>
            </w:pPr>
            <w:r>
              <w:rPr>
                <w:rFonts w:asciiTheme="minorHAnsi" w:hAnsiTheme="minorHAnsi"/>
              </w:rPr>
              <w:t>30</w:t>
            </w:r>
          </w:p>
        </w:tc>
        <w:tc>
          <w:tcPr>
            <w:tcW w:w="1194" w:type="dxa"/>
            <w:tcBorders>
              <w:top w:val="single" w:sz="4" w:space="0" w:color="auto"/>
              <w:bottom w:val="single" w:sz="4" w:space="0" w:color="auto"/>
            </w:tcBorders>
            <w:shd w:val="clear" w:color="auto" w:fill="auto"/>
            <w:vAlign w:val="center"/>
          </w:tcPr>
          <w:p w:rsidR="00EC19C7" w:rsidRDefault="00EC19C7" w:rsidP="00EC19C7">
            <w:pPr>
              <w:spacing w:line="180" w:lineRule="exact"/>
              <w:rPr>
                <w:rFonts w:asciiTheme="minorHAnsi" w:hAnsiTheme="minorHAnsi"/>
              </w:rPr>
            </w:pPr>
            <w:r>
              <w:rPr>
                <w:rFonts w:asciiTheme="minorHAnsi" w:hAnsiTheme="minorHAnsi"/>
              </w:rPr>
              <w:t>SEMESTRALE</w:t>
            </w:r>
          </w:p>
        </w:tc>
      </w:tr>
    </w:tbl>
    <w:p w:rsidR="00C07041" w:rsidRDefault="00C07041" w:rsidP="00C07041">
      <w:pPr>
        <w:rPr>
          <w:sz w:val="24"/>
          <w:szCs w:val="24"/>
        </w:rPr>
      </w:pPr>
    </w:p>
    <w:p w:rsidR="00806812" w:rsidRDefault="00806812" w:rsidP="00C07041">
      <w:pPr>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32"/>
        <w:gridCol w:w="5074"/>
        <w:gridCol w:w="873"/>
        <w:gridCol w:w="584"/>
        <w:gridCol w:w="554"/>
        <w:gridCol w:w="520"/>
        <w:gridCol w:w="1194"/>
      </w:tblGrid>
      <w:tr w:rsidR="00806812" w:rsidRPr="00F82164" w:rsidTr="00587C76">
        <w:trPr>
          <w:trHeight w:val="454"/>
          <w:jc w:val="center"/>
        </w:trPr>
        <w:tc>
          <w:tcPr>
            <w:tcW w:w="832" w:type="dxa"/>
            <w:tcBorders>
              <w:top w:val="nil"/>
              <w:left w:val="nil"/>
              <w:bottom w:val="single" w:sz="4" w:space="0" w:color="auto"/>
              <w:right w:val="nil"/>
            </w:tcBorders>
            <w:shd w:val="clear" w:color="auto" w:fill="auto"/>
          </w:tcPr>
          <w:p w:rsidR="00806812" w:rsidRPr="00806812" w:rsidRDefault="00806812" w:rsidP="00915759">
            <w:pPr>
              <w:spacing w:line="180" w:lineRule="exact"/>
              <w:jc w:val="center"/>
              <w:rPr>
                <w:rFonts w:asciiTheme="minorHAnsi" w:hAnsiTheme="minorHAnsi"/>
                <w:b/>
                <w:sz w:val="24"/>
                <w:szCs w:val="24"/>
              </w:rPr>
            </w:pPr>
          </w:p>
        </w:tc>
        <w:tc>
          <w:tcPr>
            <w:tcW w:w="5074" w:type="dxa"/>
            <w:tcBorders>
              <w:top w:val="nil"/>
              <w:left w:val="nil"/>
              <w:bottom w:val="single" w:sz="4" w:space="0" w:color="auto"/>
              <w:right w:val="nil"/>
            </w:tcBorders>
            <w:shd w:val="clear" w:color="auto" w:fill="auto"/>
            <w:vAlign w:val="center"/>
          </w:tcPr>
          <w:p w:rsidR="00806812" w:rsidRPr="00806812" w:rsidRDefault="00806812" w:rsidP="00806812">
            <w:pPr>
              <w:spacing w:line="180" w:lineRule="exact"/>
              <w:rPr>
                <w:rFonts w:asciiTheme="minorHAnsi" w:hAnsiTheme="minorHAnsi"/>
                <w:b/>
                <w:sz w:val="24"/>
                <w:szCs w:val="24"/>
              </w:rPr>
            </w:pPr>
            <w:r w:rsidRPr="00806812">
              <w:rPr>
                <w:rFonts w:asciiTheme="minorHAnsi" w:hAnsiTheme="minorHAnsi"/>
                <w:b/>
                <w:sz w:val="24"/>
                <w:szCs w:val="24"/>
              </w:rPr>
              <w:t>L-30 Fisica</w:t>
            </w:r>
          </w:p>
        </w:tc>
        <w:tc>
          <w:tcPr>
            <w:tcW w:w="873" w:type="dxa"/>
            <w:tcBorders>
              <w:top w:val="nil"/>
              <w:left w:val="nil"/>
              <w:bottom w:val="single" w:sz="4" w:space="0" w:color="auto"/>
              <w:right w:val="nil"/>
            </w:tcBorders>
            <w:shd w:val="clear" w:color="auto" w:fill="auto"/>
            <w:vAlign w:val="center"/>
          </w:tcPr>
          <w:p w:rsidR="00806812" w:rsidRPr="00F82164" w:rsidRDefault="00806812" w:rsidP="00915759">
            <w:pPr>
              <w:spacing w:line="180" w:lineRule="exact"/>
              <w:jc w:val="center"/>
              <w:rPr>
                <w:rFonts w:asciiTheme="minorHAnsi" w:hAnsiTheme="minorHAnsi"/>
                <w:b/>
              </w:rPr>
            </w:pPr>
          </w:p>
        </w:tc>
        <w:tc>
          <w:tcPr>
            <w:tcW w:w="584" w:type="dxa"/>
            <w:tcBorders>
              <w:top w:val="nil"/>
              <w:left w:val="nil"/>
              <w:bottom w:val="single" w:sz="4" w:space="0" w:color="auto"/>
              <w:right w:val="nil"/>
            </w:tcBorders>
            <w:shd w:val="clear" w:color="auto" w:fill="auto"/>
            <w:vAlign w:val="center"/>
          </w:tcPr>
          <w:p w:rsidR="00806812" w:rsidRPr="00F82164" w:rsidRDefault="00806812" w:rsidP="00915759">
            <w:pPr>
              <w:spacing w:line="180" w:lineRule="exact"/>
              <w:jc w:val="center"/>
              <w:rPr>
                <w:rFonts w:asciiTheme="minorHAnsi" w:hAnsiTheme="minorHAnsi"/>
                <w:b/>
              </w:rPr>
            </w:pPr>
          </w:p>
        </w:tc>
        <w:tc>
          <w:tcPr>
            <w:tcW w:w="554" w:type="dxa"/>
            <w:tcBorders>
              <w:top w:val="nil"/>
              <w:left w:val="nil"/>
              <w:bottom w:val="single" w:sz="4" w:space="0" w:color="auto"/>
              <w:right w:val="nil"/>
            </w:tcBorders>
            <w:shd w:val="clear" w:color="auto" w:fill="auto"/>
            <w:vAlign w:val="center"/>
          </w:tcPr>
          <w:p w:rsidR="00806812" w:rsidRPr="00F82164" w:rsidRDefault="00806812" w:rsidP="00915759">
            <w:pPr>
              <w:tabs>
                <w:tab w:val="left" w:pos="178"/>
              </w:tabs>
              <w:spacing w:line="180" w:lineRule="exact"/>
              <w:ind w:left="36"/>
              <w:jc w:val="center"/>
              <w:rPr>
                <w:rFonts w:asciiTheme="minorHAnsi" w:hAnsiTheme="minorHAnsi"/>
                <w:b/>
              </w:rPr>
            </w:pPr>
          </w:p>
        </w:tc>
        <w:tc>
          <w:tcPr>
            <w:tcW w:w="520" w:type="dxa"/>
            <w:tcBorders>
              <w:top w:val="nil"/>
              <w:left w:val="nil"/>
              <w:bottom w:val="single" w:sz="4" w:space="0" w:color="auto"/>
              <w:right w:val="nil"/>
            </w:tcBorders>
            <w:shd w:val="clear" w:color="auto" w:fill="auto"/>
            <w:vAlign w:val="center"/>
          </w:tcPr>
          <w:p w:rsidR="00806812" w:rsidRPr="00F82164" w:rsidRDefault="00806812" w:rsidP="00915759">
            <w:pPr>
              <w:spacing w:line="180" w:lineRule="exact"/>
              <w:jc w:val="center"/>
              <w:rPr>
                <w:rFonts w:asciiTheme="minorHAnsi" w:hAnsiTheme="minorHAnsi"/>
                <w:b/>
              </w:rPr>
            </w:pPr>
          </w:p>
        </w:tc>
        <w:tc>
          <w:tcPr>
            <w:tcW w:w="1194" w:type="dxa"/>
            <w:tcBorders>
              <w:top w:val="nil"/>
              <w:left w:val="nil"/>
              <w:bottom w:val="single" w:sz="4" w:space="0" w:color="auto"/>
              <w:right w:val="nil"/>
            </w:tcBorders>
            <w:shd w:val="clear" w:color="auto" w:fill="auto"/>
            <w:vAlign w:val="center"/>
          </w:tcPr>
          <w:p w:rsidR="00806812" w:rsidRDefault="00806812" w:rsidP="00915759">
            <w:pPr>
              <w:spacing w:line="180" w:lineRule="exact"/>
              <w:jc w:val="center"/>
              <w:rPr>
                <w:rFonts w:asciiTheme="minorHAnsi" w:hAnsiTheme="minorHAnsi"/>
                <w:b/>
              </w:rPr>
            </w:pPr>
          </w:p>
        </w:tc>
      </w:tr>
      <w:tr w:rsidR="00E10A0C" w:rsidRPr="00F82164" w:rsidTr="00587C76">
        <w:trPr>
          <w:trHeight w:val="454"/>
          <w:jc w:val="center"/>
        </w:trPr>
        <w:tc>
          <w:tcPr>
            <w:tcW w:w="832" w:type="dxa"/>
            <w:tcBorders>
              <w:top w:val="single" w:sz="4" w:space="0" w:color="auto"/>
            </w:tcBorders>
            <w:shd w:val="clear" w:color="auto" w:fill="92D050"/>
          </w:tcPr>
          <w:p w:rsidR="00E10A0C" w:rsidRPr="00F82164" w:rsidRDefault="00E10A0C" w:rsidP="00915759">
            <w:pPr>
              <w:spacing w:line="180" w:lineRule="exact"/>
              <w:jc w:val="center"/>
              <w:rPr>
                <w:rFonts w:asciiTheme="minorHAnsi" w:hAnsiTheme="minorHAnsi"/>
                <w:b/>
              </w:rPr>
            </w:pPr>
          </w:p>
        </w:tc>
        <w:tc>
          <w:tcPr>
            <w:tcW w:w="5074" w:type="dxa"/>
            <w:tcBorders>
              <w:top w:val="single" w:sz="4" w:space="0" w:color="auto"/>
            </w:tcBorders>
            <w:shd w:val="clear" w:color="auto" w:fill="92D050"/>
            <w:vAlign w:val="center"/>
          </w:tcPr>
          <w:p w:rsidR="00E10A0C" w:rsidRPr="00F82164" w:rsidRDefault="00E10A0C" w:rsidP="00915759">
            <w:pPr>
              <w:spacing w:line="180" w:lineRule="exact"/>
              <w:jc w:val="center"/>
              <w:rPr>
                <w:rFonts w:asciiTheme="minorHAnsi" w:hAnsiTheme="minorHAnsi"/>
                <w:b/>
              </w:rPr>
            </w:pPr>
            <w:r w:rsidRPr="00F82164">
              <w:rPr>
                <w:rFonts w:asciiTheme="minorHAnsi" w:hAnsiTheme="minorHAnsi"/>
                <w:b/>
              </w:rPr>
              <w:t>Insegnamento</w:t>
            </w:r>
          </w:p>
        </w:tc>
        <w:tc>
          <w:tcPr>
            <w:tcW w:w="873" w:type="dxa"/>
            <w:tcBorders>
              <w:top w:val="single" w:sz="4" w:space="0" w:color="auto"/>
            </w:tcBorders>
            <w:shd w:val="clear" w:color="auto" w:fill="92D050"/>
            <w:vAlign w:val="center"/>
          </w:tcPr>
          <w:p w:rsidR="00E10A0C" w:rsidRPr="00F82164" w:rsidRDefault="00E10A0C" w:rsidP="00915759">
            <w:pPr>
              <w:spacing w:line="180" w:lineRule="exact"/>
              <w:jc w:val="center"/>
              <w:rPr>
                <w:rFonts w:asciiTheme="minorHAnsi" w:hAnsiTheme="minorHAnsi"/>
                <w:b/>
              </w:rPr>
            </w:pPr>
            <w:r w:rsidRPr="00F82164">
              <w:rPr>
                <w:rFonts w:asciiTheme="minorHAnsi" w:hAnsiTheme="minorHAnsi"/>
                <w:b/>
              </w:rPr>
              <w:t>SSD</w:t>
            </w:r>
          </w:p>
        </w:tc>
        <w:tc>
          <w:tcPr>
            <w:tcW w:w="584" w:type="dxa"/>
            <w:tcBorders>
              <w:top w:val="single" w:sz="4" w:space="0" w:color="auto"/>
            </w:tcBorders>
            <w:shd w:val="clear" w:color="auto" w:fill="92D050"/>
            <w:vAlign w:val="center"/>
          </w:tcPr>
          <w:p w:rsidR="00E10A0C" w:rsidRPr="00F82164" w:rsidRDefault="00E10A0C" w:rsidP="00915759">
            <w:pPr>
              <w:spacing w:line="180" w:lineRule="exact"/>
              <w:jc w:val="center"/>
              <w:rPr>
                <w:rFonts w:asciiTheme="minorHAnsi" w:hAnsiTheme="minorHAnsi"/>
                <w:b/>
              </w:rPr>
            </w:pPr>
            <w:r w:rsidRPr="00F82164">
              <w:rPr>
                <w:rFonts w:asciiTheme="minorHAnsi" w:hAnsiTheme="minorHAnsi"/>
                <w:b/>
              </w:rPr>
              <w:t>Anno</w:t>
            </w:r>
          </w:p>
        </w:tc>
        <w:tc>
          <w:tcPr>
            <w:tcW w:w="554" w:type="dxa"/>
            <w:tcBorders>
              <w:top w:val="single" w:sz="4" w:space="0" w:color="auto"/>
            </w:tcBorders>
            <w:shd w:val="clear" w:color="auto" w:fill="92D050"/>
            <w:vAlign w:val="center"/>
          </w:tcPr>
          <w:p w:rsidR="00E10A0C" w:rsidRPr="00F82164" w:rsidRDefault="00E10A0C" w:rsidP="00915759">
            <w:pPr>
              <w:tabs>
                <w:tab w:val="left" w:pos="178"/>
              </w:tabs>
              <w:spacing w:line="180" w:lineRule="exact"/>
              <w:ind w:left="36"/>
              <w:jc w:val="center"/>
              <w:rPr>
                <w:rFonts w:asciiTheme="minorHAnsi" w:hAnsiTheme="minorHAnsi"/>
                <w:b/>
              </w:rPr>
            </w:pPr>
            <w:r w:rsidRPr="00F82164">
              <w:rPr>
                <w:rFonts w:asciiTheme="minorHAnsi" w:hAnsiTheme="minorHAnsi"/>
                <w:b/>
              </w:rPr>
              <w:t>Sem</w:t>
            </w:r>
          </w:p>
        </w:tc>
        <w:tc>
          <w:tcPr>
            <w:tcW w:w="520" w:type="dxa"/>
            <w:tcBorders>
              <w:top w:val="single" w:sz="4" w:space="0" w:color="auto"/>
            </w:tcBorders>
            <w:shd w:val="clear" w:color="auto" w:fill="92D050"/>
            <w:vAlign w:val="center"/>
          </w:tcPr>
          <w:p w:rsidR="00E10A0C" w:rsidRPr="00F82164" w:rsidRDefault="00E10A0C" w:rsidP="00915759">
            <w:pPr>
              <w:spacing w:line="180" w:lineRule="exact"/>
              <w:jc w:val="center"/>
              <w:rPr>
                <w:rFonts w:asciiTheme="minorHAnsi" w:hAnsiTheme="minorHAnsi"/>
                <w:b/>
              </w:rPr>
            </w:pPr>
            <w:r w:rsidRPr="00F82164">
              <w:rPr>
                <w:rFonts w:asciiTheme="minorHAnsi" w:hAnsiTheme="minorHAnsi"/>
                <w:b/>
              </w:rPr>
              <w:t>Ore</w:t>
            </w:r>
          </w:p>
        </w:tc>
        <w:tc>
          <w:tcPr>
            <w:tcW w:w="1194" w:type="dxa"/>
            <w:tcBorders>
              <w:top w:val="single" w:sz="4" w:space="0" w:color="auto"/>
            </w:tcBorders>
            <w:shd w:val="clear" w:color="auto" w:fill="92D050"/>
            <w:vAlign w:val="center"/>
          </w:tcPr>
          <w:p w:rsidR="00E10A0C" w:rsidRPr="00F82164" w:rsidRDefault="00E10A0C" w:rsidP="00915759">
            <w:pPr>
              <w:spacing w:line="180" w:lineRule="exact"/>
              <w:jc w:val="center"/>
              <w:rPr>
                <w:rFonts w:asciiTheme="minorHAnsi" w:hAnsiTheme="minorHAnsi"/>
                <w:b/>
              </w:rPr>
            </w:pPr>
            <w:r>
              <w:rPr>
                <w:rFonts w:asciiTheme="minorHAnsi" w:hAnsiTheme="minorHAnsi"/>
                <w:b/>
              </w:rPr>
              <w:t>D</w:t>
            </w:r>
            <w:r w:rsidRPr="00F82164">
              <w:rPr>
                <w:rFonts w:asciiTheme="minorHAnsi" w:hAnsiTheme="minorHAnsi"/>
                <w:b/>
              </w:rPr>
              <w:t>urata contratto</w:t>
            </w:r>
          </w:p>
        </w:tc>
      </w:tr>
      <w:tr w:rsidR="00587C76" w:rsidRPr="00F82164" w:rsidTr="00587C76">
        <w:trPr>
          <w:trHeight w:val="454"/>
          <w:jc w:val="center"/>
        </w:trPr>
        <w:tc>
          <w:tcPr>
            <w:tcW w:w="832" w:type="dxa"/>
            <w:vAlign w:val="center"/>
          </w:tcPr>
          <w:p w:rsidR="00587C76" w:rsidRPr="00F82164" w:rsidRDefault="00587C76" w:rsidP="00587C76">
            <w:pPr>
              <w:spacing w:line="180" w:lineRule="exact"/>
              <w:jc w:val="center"/>
              <w:rPr>
                <w:rFonts w:asciiTheme="minorHAnsi" w:hAnsiTheme="minorHAnsi"/>
              </w:rPr>
            </w:pPr>
            <w:r>
              <w:rPr>
                <w:rFonts w:asciiTheme="minorHAnsi" w:hAnsiTheme="minorHAnsi"/>
              </w:rPr>
              <w:t>[   ]</w:t>
            </w:r>
          </w:p>
        </w:tc>
        <w:tc>
          <w:tcPr>
            <w:tcW w:w="5074" w:type="dxa"/>
            <w:shd w:val="clear" w:color="auto" w:fill="auto"/>
            <w:vAlign w:val="center"/>
          </w:tcPr>
          <w:p w:rsidR="00587C76" w:rsidRPr="001A74CD" w:rsidRDefault="00587C76" w:rsidP="00587C76">
            <w:pPr>
              <w:spacing w:line="180" w:lineRule="exact"/>
              <w:rPr>
                <w:rFonts w:asciiTheme="minorHAnsi" w:hAnsiTheme="minorHAnsi"/>
              </w:rPr>
            </w:pPr>
            <w:r w:rsidRPr="003A6B0D">
              <w:rPr>
                <w:rFonts w:asciiTheme="minorHAnsi" w:hAnsiTheme="minorHAnsi"/>
              </w:rPr>
              <w:t>Fisica Generale I</w:t>
            </w:r>
          </w:p>
        </w:tc>
        <w:tc>
          <w:tcPr>
            <w:tcW w:w="873" w:type="dxa"/>
            <w:shd w:val="clear" w:color="auto" w:fill="auto"/>
            <w:vAlign w:val="center"/>
          </w:tcPr>
          <w:p w:rsidR="00587C76" w:rsidRPr="000B449C" w:rsidRDefault="00587C76" w:rsidP="00587C76">
            <w:pPr>
              <w:spacing w:line="180" w:lineRule="exact"/>
              <w:jc w:val="center"/>
              <w:rPr>
                <w:rFonts w:asciiTheme="minorHAnsi" w:hAnsiTheme="minorHAnsi"/>
                <w:highlight w:val="yellow"/>
              </w:rPr>
            </w:pPr>
            <w:r w:rsidRPr="003A6B0D">
              <w:rPr>
                <w:rFonts w:asciiTheme="minorHAnsi" w:hAnsiTheme="minorHAnsi"/>
              </w:rPr>
              <w:t>FIS/01</w:t>
            </w:r>
          </w:p>
        </w:tc>
        <w:tc>
          <w:tcPr>
            <w:tcW w:w="584" w:type="dxa"/>
            <w:shd w:val="clear" w:color="auto" w:fill="auto"/>
            <w:vAlign w:val="center"/>
          </w:tcPr>
          <w:p w:rsidR="00587C76" w:rsidRPr="009E1C69" w:rsidRDefault="00587C76" w:rsidP="00587C76">
            <w:pPr>
              <w:spacing w:line="180" w:lineRule="exact"/>
              <w:jc w:val="center"/>
              <w:rPr>
                <w:rFonts w:asciiTheme="minorHAnsi" w:hAnsiTheme="minorHAnsi"/>
              </w:rPr>
            </w:pPr>
            <w:r w:rsidRPr="00110A99">
              <w:rPr>
                <w:rFonts w:asciiTheme="minorHAnsi" w:hAnsiTheme="minorHAnsi"/>
              </w:rPr>
              <w:t>I</w:t>
            </w:r>
          </w:p>
        </w:tc>
        <w:tc>
          <w:tcPr>
            <w:tcW w:w="554" w:type="dxa"/>
            <w:shd w:val="clear" w:color="auto" w:fill="auto"/>
            <w:vAlign w:val="center"/>
          </w:tcPr>
          <w:p w:rsidR="00587C76" w:rsidRPr="009E1C69" w:rsidRDefault="00587C76" w:rsidP="00587C76">
            <w:pPr>
              <w:spacing w:line="180" w:lineRule="exact"/>
              <w:jc w:val="center"/>
              <w:rPr>
                <w:rFonts w:asciiTheme="minorHAnsi" w:hAnsiTheme="minorHAnsi"/>
              </w:rPr>
            </w:pPr>
            <w:r w:rsidRPr="00110A99">
              <w:rPr>
                <w:rFonts w:asciiTheme="minorHAnsi" w:hAnsiTheme="minorHAnsi"/>
              </w:rPr>
              <w:t>II</w:t>
            </w:r>
          </w:p>
        </w:tc>
        <w:tc>
          <w:tcPr>
            <w:tcW w:w="520" w:type="dxa"/>
            <w:shd w:val="clear" w:color="auto" w:fill="auto"/>
            <w:vAlign w:val="center"/>
          </w:tcPr>
          <w:p w:rsidR="00587C76" w:rsidRPr="009E1C69" w:rsidRDefault="00587C76" w:rsidP="00587C76">
            <w:pPr>
              <w:spacing w:line="180" w:lineRule="exact"/>
              <w:jc w:val="center"/>
              <w:rPr>
                <w:rFonts w:asciiTheme="minorHAnsi" w:hAnsiTheme="minorHAnsi"/>
              </w:rPr>
            </w:pPr>
            <w:r>
              <w:rPr>
                <w:rFonts w:asciiTheme="minorHAnsi" w:hAnsiTheme="minorHAnsi"/>
              </w:rPr>
              <w:t>50</w:t>
            </w:r>
          </w:p>
        </w:tc>
        <w:tc>
          <w:tcPr>
            <w:tcW w:w="1194" w:type="dxa"/>
            <w:shd w:val="clear" w:color="auto" w:fill="auto"/>
            <w:vAlign w:val="center"/>
          </w:tcPr>
          <w:p w:rsidR="00587C76" w:rsidRPr="009E1C69" w:rsidRDefault="00587C76" w:rsidP="00587C76">
            <w:pPr>
              <w:spacing w:line="180" w:lineRule="exact"/>
              <w:rPr>
                <w:rFonts w:asciiTheme="minorHAnsi" w:hAnsiTheme="minorHAnsi"/>
              </w:rPr>
            </w:pPr>
            <w:r w:rsidRPr="00110A99">
              <w:rPr>
                <w:rFonts w:asciiTheme="minorHAnsi" w:hAnsiTheme="minorHAnsi"/>
              </w:rPr>
              <w:t>SEMESTRALE</w:t>
            </w:r>
          </w:p>
        </w:tc>
      </w:tr>
      <w:tr w:rsidR="00587C76" w:rsidRPr="00F82164" w:rsidTr="00587C76">
        <w:trPr>
          <w:trHeight w:val="454"/>
          <w:jc w:val="center"/>
        </w:trPr>
        <w:tc>
          <w:tcPr>
            <w:tcW w:w="832" w:type="dxa"/>
            <w:vAlign w:val="center"/>
          </w:tcPr>
          <w:p w:rsidR="00587C76" w:rsidRPr="00F82164" w:rsidRDefault="00587C76" w:rsidP="00587C76">
            <w:pPr>
              <w:spacing w:line="180" w:lineRule="exact"/>
              <w:jc w:val="center"/>
              <w:rPr>
                <w:rFonts w:asciiTheme="minorHAnsi" w:hAnsiTheme="minorHAnsi"/>
              </w:rPr>
            </w:pPr>
            <w:r>
              <w:rPr>
                <w:rFonts w:asciiTheme="minorHAnsi" w:hAnsiTheme="minorHAnsi"/>
              </w:rPr>
              <w:t>[   ]</w:t>
            </w:r>
          </w:p>
        </w:tc>
        <w:tc>
          <w:tcPr>
            <w:tcW w:w="5074" w:type="dxa"/>
            <w:shd w:val="clear" w:color="auto" w:fill="auto"/>
            <w:vAlign w:val="center"/>
          </w:tcPr>
          <w:p w:rsidR="00587C76" w:rsidRPr="001A74CD" w:rsidRDefault="00587C76" w:rsidP="00587C76">
            <w:pPr>
              <w:spacing w:line="180" w:lineRule="exact"/>
              <w:rPr>
                <w:rFonts w:asciiTheme="minorHAnsi" w:hAnsiTheme="minorHAnsi"/>
              </w:rPr>
            </w:pPr>
            <w:r w:rsidRPr="00AD43E9">
              <w:rPr>
                <w:rFonts w:asciiTheme="minorHAnsi" w:hAnsiTheme="minorHAnsi"/>
              </w:rPr>
              <w:t>Laboratorio di fisica I</w:t>
            </w:r>
          </w:p>
        </w:tc>
        <w:tc>
          <w:tcPr>
            <w:tcW w:w="873" w:type="dxa"/>
            <w:shd w:val="clear" w:color="auto" w:fill="auto"/>
            <w:vAlign w:val="center"/>
          </w:tcPr>
          <w:p w:rsidR="00587C76" w:rsidRPr="009E1C69" w:rsidRDefault="00587C76" w:rsidP="00587C76">
            <w:pPr>
              <w:spacing w:line="180" w:lineRule="exact"/>
              <w:jc w:val="center"/>
              <w:rPr>
                <w:rFonts w:asciiTheme="minorHAnsi" w:hAnsiTheme="minorHAnsi"/>
              </w:rPr>
            </w:pPr>
            <w:r w:rsidRPr="00AD43E9">
              <w:rPr>
                <w:rFonts w:asciiTheme="minorHAnsi" w:hAnsiTheme="minorHAnsi"/>
              </w:rPr>
              <w:t>FIS/01</w:t>
            </w:r>
          </w:p>
        </w:tc>
        <w:tc>
          <w:tcPr>
            <w:tcW w:w="584" w:type="dxa"/>
            <w:shd w:val="clear" w:color="auto" w:fill="auto"/>
            <w:vAlign w:val="center"/>
          </w:tcPr>
          <w:p w:rsidR="00587C76" w:rsidRPr="009E1C69" w:rsidRDefault="00587C76" w:rsidP="00587C76">
            <w:pPr>
              <w:spacing w:line="180" w:lineRule="exact"/>
              <w:jc w:val="center"/>
              <w:rPr>
                <w:rFonts w:asciiTheme="minorHAnsi" w:hAnsiTheme="minorHAnsi"/>
              </w:rPr>
            </w:pPr>
            <w:r w:rsidRPr="00110A99">
              <w:rPr>
                <w:rFonts w:asciiTheme="minorHAnsi" w:hAnsiTheme="minorHAnsi"/>
              </w:rPr>
              <w:t>I</w:t>
            </w:r>
          </w:p>
        </w:tc>
        <w:tc>
          <w:tcPr>
            <w:tcW w:w="554" w:type="dxa"/>
            <w:shd w:val="clear" w:color="auto" w:fill="auto"/>
            <w:vAlign w:val="center"/>
          </w:tcPr>
          <w:p w:rsidR="00587C76" w:rsidRPr="009E1C69" w:rsidRDefault="00587C76" w:rsidP="00587C76">
            <w:pPr>
              <w:spacing w:line="180" w:lineRule="exact"/>
              <w:jc w:val="center"/>
              <w:rPr>
                <w:rFonts w:asciiTheme="minorHAnsi" w:hAnsiTheme="minorHAnsi"/>
              </w:rPr>
            </w:pPr>
            <w:r w:rsidRPr="00AD43E9">
              <w:rPr>
                <w:rFonts w:asciiTheme="minorHAnsi" w:hAnsiTheme="minorHAnsi"/>
                <w:color w:val="FF0000"/>
              </w:rPr>
              <w:t>II</w:t>
            </w:r>
          </w:p>
        </w:tc>
        <w:tc>
          <w:tcPr>
            <w:tcW w:w="520" w:type="dxa"/>
            <w:shd w:val="clear" w:color="auto" w:fill="auto"/>
            <w:vAlign w:val="center"/>
          </w:tcPr>
          <w:p w:rsidR="00587C76" w:rsidRPr="009E1C69" w:rsidRDefault="00587C76" w:rsidP="00587C76">
            <w:pPr>
              <w:spacing w:line="180" w:lineRule="exact"/>
              <w:jc w:val="center"/>
              <w:rPr>
                <w:rFonts w:asciiTheme="minorHAnsi" w:hAnsiTheme="minorHAnsi"/>
              </w:rPr>
            </w:pPr>
            <w:r w:rsidRPr="00AD43E9">
              <w:rPr>
                <w:rFonts w:asciiTheme="minorHAnsi" w:hAnsiTheme="minorHAnsi"/>
              </w:rPr>
              <w:t>80</w:t>
            </w:r>
          </w:p>
        </w:tc>
        <w:tc>
          <w:tcPr>
            <w:tcW w:w="1194" w:type="dxa"/>
            <w:shd w:val="clear" w:color="auto" w:fill="auto"/>
            <w:vAlign w:val="center"/>
          </w:tcPr>
          <w:p w:rsidR="00587C76" w:rsidRPr="009E1C69" w:rsidRDefault="00587C76" w:rsidP="00587C76">
            <w:pPr>
              <w:spacing w:line="180" w:lineRule="exact"/>
              <w:rPr>
                <w:rFonts w:asciiTheme="minorHAnsi" w:hAnsiTheme="minorHAnsi"/>
              </w:rPr>
            </w:pPr>
            <w:r w:rsidRPr="00110A99">
              <w:rPr>
                <w:rFonts w:asciiTheme="minorHAnsi" w:hAnsiTheme="minorHAnsi"/>
              </w:rPr>
              <w:t>SEMESTRALE</w:t>
            </w:r>
          </w:p>
        </w:tc>
      </w:tr>
      <w:tr w:rsidR="00587C76" w:rsidRPr="00F82164" w:rsidTr="00587C76">
        <w:trPr>
          <w:trHeight w:val="454"/>
          <w:jc w:val="center"/>
        </w:trPr>
        <w:tc>
          <w:tcPr>
            <w:tcW w:w="832" w:type="dxa"/>
            <w:vAlign w:val="center"/>
          </w:tcPr>
          <w:p w:rsidR="00587C76" w:rsidRDefault="00587C76" w:rsidP="00587C76">
            <w:pPr>
              <w:spacing w:line="180" w:lineRule="exact"/>
              <w:jc w:val="center"/>
              <w:rPr>
                <w:rFonts w:asciiTheme="minorHAnsi" w:hAnsiTheme="minorHAnsi"/>
              </w:rPr>
            </w:pPr>
            <w:r>
              <w:rPr>
                <w:rFonts w:asciiTheme="minorHAnsi" w:hAnsiTheme="minorHAnsi"/>
              </w:rPr>
              <w:t>[   ]</w:t>
            </w:r>
          </w:p>
        </w:tc>
        <w:tc>
          <w:tcPr>
            <w:tcW w:w="5074" w:type="dxa"/>
            <w:shd w:val="clear" w:color="auto" w:fill="auto"/>
            <w:vAlign w:val="center"/>
          </w:tcPr>
          <w:p w:rsidR="00587C76" w:rsidRPr="00AD43E9" w:rsidRDefault="00587C76" w:rsidP="00587C76">
            <w:pPr>
              <w:spacing w:line="180" w:lineRule="exact"/>
              <w:rPr>
                <w:rFonts w:asciiTheme="minorHAnsi" w:hAnsiTheme="minorHAnsi"/>
              </w:rPr>
            </w:pPr>
            <w:r w:rsidRPr="00AC5EE3">
              <w:rPr>
                <w:rFonts w:asciiTheme="minorHAnsi" w:hAnsiTheme="minorHAnsi"/>
              </w:rPr>
              <w:t>Chimica</w:t>
            </w:r>
          </w:p>
        </w:tc>
        <w:tc>
          <w:tcPr>
            <w:tcW w:w="873" w:type="dxa"/>
            <w:shd w:val="clear" w:color="auto" w:fill="auto"/>
            <w:vAlign w:val="center"/>
          </w:tcPr>
          <w:p w:rsidR="00587C76" w:rsidRPr="00AD43E9" w:rsidRDefault="00587C76" w:rsidP="00587C76">
            <w:pPr>
              <w:spacing w:line="180" w:lineRule="exact"/>
              <w:jc w:val="center"/>
              <w:rPr>
                <w:rFonts w:asciiTheme="minorHAnsi" w:hAnsiTheme="minorHAnsi"/>
              </w:rPr>
            </w:pPr>
            <w:r w:rsidRPr="00AC5EE3">
              <w:rPr>
                <w:rFonts w:asciiTheme="minorHAnsi" w:hAnsiTheme="minorHAnsi"/>
              </w:rPr>
              <w:t>CHIM/03</w:t>
            </w:r>
          </w:p>
        </w:tc>
        <w:tc>
          <w:tcPr>
            <w:tcW w:w="584" w:type="dxa"/>
            <w:shd w:val="clear" w:color="auto" w:fill="auto"/>
            <w:vAlign w:val="center"/>
          </w:tcPr>
          <w:p w:rsidR="00587C76" w:rsidRPr="00110A99" w:rsidRDefault="00587C76" w:rsidP="00587C76">
            <w:pPr>
              <w:spacing w:line="180" w:lineRule="exact"/>
              <w:jc w:val="center"/>
              <w:rPr>
                <w:rFonts w:asciiTheme="minorHAnsi" w:hAnsiTheme="minorHAnsi"/>
              </w:rPr>
            </w:pPr>
            <w:r w:rsidRPr="00110A99">
              <w:rPr>
                <w:rFonts w:asciiTheme="minorHAnsi" w:hAnsiTheme="minorHAnsi"/>
              </w:rPr>
              <w:t>I</w:t>
            </w:r>
          </w:p>
        </w:tc>
        <w:tc>
          <w:tcPr>
            <w:tcW w:w="554" w:type="dxa"/>
            <w:shd w:val="clear" w:color="auto" w:fill="auto"/>
            <w:vAlign w:val="center"/>
          </w:tcPr>
          <w:p w:rsidR="00587C76" w:rsidRPr="00110A99" w:rsidRDefault="00587C76" w:rsidP="00587C76">
            <w:pPr>
              <w:spacing w:line="180" w:lineRule="exact"/>
              <w:jc w:val="center"/>
              <w:rPr>
                <w:rFonts w:asciiTheme="minorHAnsi" w:hAnsiTheme="minorHAnsi"/>
              </w:rPr>
            </w:pPr>
            <w:r w:rsidRPr="00110A99">
              <w:rPr>
                <w:rFonts w:asciiTheme="minorHAnsi" w:hAnsiTheme="minorHAnsi"/>
              </w:rPr>
              <w:t>II</w:t>
            </w:r>
          </w:p>
        </w:tc>
        <w:tc>
          <w:tcPr>
            <w:tcW w:w="520" w:type="dxa"/>
            <w:shd w:val="clear" w:color="auto" w:fill="auto"/>
            <w:vAlign w:val="center"/>
          </w:tcPr>
          <w:p w:rsidR="00587C76" w:rsidRDefault="00587C76" w:rsidP="00587C76">
            <w:pPr>
              <w:spacing w:line="180" w:lineRule="exact"/>
              <w:jc w:val="center"/>
              <w:rPr>
                <w:rFonts w:asciiTheme="minorHAnsi" w:hAnsiTheme="minorHAnsi"/>
              </w:rPr>
            </w:pPr>
            <w:r>
              <w:rPr>
                <w:rFonts w:asciiTheme="minorHAnsi" w:hAnsiTheme="minorHAnsi"/>
              </w:rPr>
              <w:t>30</w:t>
            </w:r>
          </w:p>
        </w:tc>
        <w:tc>
          <w:tcPr>
            <w:tcW w:w="1194" w:type="dxa"/>
            <w:shd w:val="clear" w:color="auto" w:fill="auto"/>
            <w:vAlign w:val="center"/>
          </w:tcPr>
          <w:p w:rsidR="00587C76" w:rsidRPr="00110A99" w:rsidRDefault="00587C76" w:rsidP="00587C76">
            <w:pPr>
              <w:spacing w:line="180" w:lineRule="exact"/>
              <w:rPr>
                <w:rFonts w:asciiTheme="minorHAnsi" w:hAnsiTheme="minorHAnsi"/>
              </w:rPr>
            </w:pPr>
            <w:r w:rsidRPr="00110A99">
              <w:rPr>
                <w:rFonts w:asciiTheme="minorHAnsi" w:hAnsiTheme="minorHAnsi"/>
              </w:rPr>
              <w:t>SEMESTRALE</w:t>
            </w:r>
          </w:p>
        </w:tc>
      </w:tr>
      <w:tr w:rsidR="00587C76" w:rsidTr="00587C76">
        <w:trPr>
          <w:trHeight w:val="454"/>
          <w:jc w:val="center"/>
        </w:trPr>
        <w:tc>
          <w:tcPr>
            <w:tcW w:w="832" w:type="dxa"/>
            <w:vAlign w:val="center"/>
          </w:tcPr>
          <w:p w:rsidR="00587C76" w:rsidRDefault="00587C76" w:rsidP="00587C76">
            <w:pPr>
              <w:spacing w:line="180" w:lineRule="exact"/>
              <w:jc w:val="center"/>
              <w:rPr>
                <w:rFonts w:asciiTheme="minorHAnsi" w:hAnsiTheme="minorHAnsi"/>
              </w:rPr>
            </w:pPr>
            <w:r>
              <w:rPr>
                <w:rFonts w:asciiTheme="minorHAnsi" w:hAnsiTheme="minorHAnsi"/>
              </w:rPr>
              <w:t>[   ]</w:t>
            </w:r>
          </w:p>
        </w:tc>
        <w:tc>
          <w:tcPr>
            <w:tcW w:w="5074" w:type="dxa"/>
            <w:shd w:val="clear" w:color="auto" w:fill="auto"/>
            <w:vAlign w:val="center"/>
          </w:tcPr>
          <w:p w:rsidR="00587C76" w:rsidRPr="001A74CD" w:rsidRDefault="00587C76" w:rsidP="00587C76">
            <w:pPr>
              <w:spacing w:line="180" w:lineRule="exact"/>
              <w:rPr>
                <w:rFonts w:asciiTheme="minorHAnsi" w:hAnsiTheme="minorHAnsi"/>
              </w:rPr>
            </w:pPr>
            <w:r w:rsidRPr="00AD43E9">
              <w:rPr>
                <w:rFonts w:asciiTheme="minorHAnsi" w:hAnsiTheme="minorHAnsi"/>
              </w:rPr>
              <w:t>Laboratorio di fisica II</w:t>
            </w:r>
          </w:p>
        </w:tc>
        <w:tc>
          <w:tcPr>
            <w:tcW w:w="873" w:type="dxa"/>
            <w:shd w:val="clear" w:color="auto" w:fill="auto"/>
            <w:vAlign w:val="center"/>
          </w:tcPr>
          <w:p w:rsidR="00587C76" w:rsidRPr="009E1C69" w:rsidRDefault="00587C76" w:rsidP="00587C76">
            <w:pPr>
              <w:spacing w:line="180" w:lineRule="exact"/>
              <w:jc w:val="center"/>
              <w:rPr>
                <w:rFonts w:asciiTheme="minorHAnsi" w:hAnsiTheme="minorHAnsi"/>
              </w:rPr>
            </w:pPr>
            <w:r w:rsidRPr="00AD43E9">
              <w:rPr>
                <w:rFonts w:asciiTheme="minorHAnsi" w:hAnsiTheme="minorHAnsi"/>
              </w:rPr>
              <w:t>FIS/01</w:t>
            </w:r>
          </w:p>
        </w:tc>
        <w:tc>
          <w:tcPr>
            <w:tcW w:w="584" w:type="dxa"/>
            <w:shd w:val="clear" w:color="auto" w:fill="auto"/>
            <w:vAlign w:val="center"/>
          </w:tcPr>
          <w:p w:rsidR="00587C76" w:rsidRPr="009E1C69" w:rsidRDefault="00587C76" w:rsidP="00587C76">
            <w:pPr>
              <w:spacing w:line="180" w:lineRule="exact"/>
              <w:jc w:val="center"/>
              <w:rPr>
                <w:rFonts w:asciiTheme="minorHAnsi" w:hAnsiTheme="minorHAnsi"/>
              </w:rPr>
            </w:pPr>
            <w:r w:rsidRPr="00110A99">
              <w:rPr>
                <w:rFonts w:asciiTheme="minorHAnsi" w:hAnsiTheme="minorHAnsi"/>
              </w:rPr>
              <w:t>II</w:t>
            </w:r>
          </w:p>
        </w:tc>
        <w:tc>
          <w:tcPr>
            <w:tcW w:w="554" w:type="dxa"/>
            <w:shd w:val="clear" w:color="auto" w:fill="auto"/>
            <w:vAlign w:val="center"/>
          </w:tcPr>
          <w:p w:rsidR="00587C76" w:rsidRPr="009E1C69" w:rsidRDefault="00587C76" w:rsidP="00587C76">
            <w:pPr>
              <w:spacing w:line="180" w:lineRule="exact"/>
              <w:jc w:val="center"/>
              <w:rPr>
                <w:rFonts w:asciiTheme="minorHAnsi" w:hAnsiTheme="minorHAnsi"/>
              </w:rPr>
            </w:pPr>
            <w:r w:rsidRPr="00110A99">
              <w:rPr>
                <w:rFonts w:asciiTheme="minorHAnsi" w:hAnsiTheme="minorHAnsi"/>
              </w:rPr>
              <w:t>II</w:t>
            </w:r>
          </w:p>
        </w:tc>
        <w:tc>
          <w:tcPr>
            <w:tcW w:w="520" w:type="dxa"/>
            <w:shd w:val="clear" w:color="auto" w:fill="auto"/>
            <w:vAlign w:val="center"/>
          </w:tcPr>
          <w:p w:rsidR="00587C76" w:rsidRPr="009E1C69" w:rsidRDefault="00587C76" w:rsidP="00587C76">
            <w:pPr>
              <w:spacing w:line="180" w:lineRule="exact"/>
              <w:jc w:val="center"/>
              <w:rPr>
                <w:rFonts w:asciiTheme="minorHAnsi" w:hAnsiTheme="minorHAnsi"/>
              </w:rPr>
            </w:pPr>
            <w:r>
              <w:rPr>
                <w:rFonts w:asciiTheme="minorHAnsi" w:hAnsiTheme="minorHAnsi"/>
              </w:rPr>
              <w:t>40</w:t>
            </w:r>
          </w:p>
        </w:tc>
        <w:tc>
          <w:tcPr>
            <w:tcW w:w="1194" w:type="dxa"/>
            <w:shd w:val="clear" w:color="auto" w:fill="auto"/>
            <w:vAlign w:val="center"/>
          </w:tcPr>
          <w:p w:rsidR="00587C76" w:rsidRPr="009E1C69" w:rsidRDefault="00587C76" w:rsidP="00587C76">
            <w:pPr>
              <w:spacing w:line="180" w:lineRule="exact"/>
              <w:rPr>
                <w:rFonts w:asciiTheme="minorHAnsi" w:hAnsiTheme="minorHAnsi"/>
              </w:rPr>
            </w:pPr>
            <w:r w:rsidRPr="00110A99">
              <w:rPr>
                <w:rFonts w:asciiTheme="minorHAnsi" w:hAnsiTheme="minorHAnsi"/>
              </w:rPr>
              <w:t>SEMESTRALE</w:t>
            </w:r>
          </w:p>
        </w:tc>
      </w:tr>
      <w:tr w:rsidR="00587C76" w:rsidTr="00587C76">
        <w:trPr>
          <w:trHeight w:val="454"/>
          <w:jc w:val="center"/>
        </w:trPr>
        <w:tc>
          <w:tcPr>
            <w:tcW w:w="832" w:type="dxa"/>
            <w:vAlign w:val="center"/>
          </w:tcPr>
          <w:p w:rsidR="00587C76" w:rsidRDefault="00587C76" w:rsidP="00587C76">
            <w:pPr>
              <w:spacing w:line="180" w:lineRule="exact"/>
              <w:jc w:val="center"/>
              <w:rPr>
                <w:rFonts w:asciiTheme="minorHAnsi" w:hAnsiTheme="minorHAnsi"/>
              </w:rPr>
            </w:pPr>
            <w:r>
              <w:rPr>
                <w:rFonts w:asciiTheme="minorHAnsi" w:hAnsiTheme="minorHAnsi"/>
              </w:rPr>
              <w:t>[   ]</w:t>
            </w:r>
          </w:p>
        </w:tc>
        <w:tc>
          <w:tcPr>
            <w:tcW w:w="5074" w:type="dxa"/>
            <w:shd w:val="clear" w:color="auto" w:fill="auto"/>
            <w:vAlign w:val="center"/>
          </w:tcPr>
          <w:p w:rsidR="00587C76" w:rsidRPr="00AD43E9" w:rsidRDefault="00587C76" w:rsidP="00587C76">
            <w:pPr>
              <w:spacing w:line="180" w:lineRule="exact"/>
              <w:rPr>
                <w:rFonts w:asciiTheme="minorHAnsi" w:hAnsiTheme="minorHAnsi"/>
              </w:rPr>
            </w:pPr>
            <w:r w:rsidRPr="00AC5EE3">
              <w:rPr>
                <w:rFonts w:asciiTheme="minorHAnsi" w:hAnsiTheme="minorHAnsi"/>
              </w:rPr>
              <w:t>Fondamenti di struttura della materia</w:t>
            </w:r>
          </w:p>
        </w:tc>
        <w:tc>
          <w:tcPr>
            <w:tcW w:w="873" w:type="dxa"/>
            <w:shd w:val="clear" w:color="auto" w:fill="auto"/>
            <w:vAlign w:val="center"/>
          </w:tcPr>
          <w:p w:rsidR="00587C76" w:rsidRPr="00AD43E9" w:rsidRDefault="00587C76" w:rsidP="00587C76">
            <w:pPr>
              <w:spacing w:line="180" w:lineRule="exact"/>
              <w:jc w:val="center"/>
              <w:rPr>
                <w:rFonts w:asciiTheme="minorHAnsi" w:hAnsiTheme="minorHAnsi"/>
              </w:rPr>
            </w:pPr>
            <w:r w:rsidRPr="00AC5EE3">
              <w:rPr>
                <w:rFonts w:asciiTheme="minorHAnsi" w:hAnsiTheme="minorHAnsi"/>
              </w:rPr>
              <w:t>FIS/03</w:t>
            </w:r>
          </w:p>
        </w:tc>
        <w:tc>
          <w:tcPr>
            <w:tcW w:w="584" w:type="dxa"/>
            <w:shd w:val="clear" w:color="auto" w:fill="auto"/>
            <w:vAlign w:val="center"/>
          </w:tcPr>
          <w:p w:rsidR="00587C76" w:rsidRPr="00110A99" w:rsidRDefault="00587C76" w:rsidP="00587C76">
            <w:pPr>
              <w:spacing w:line="180" w:lineRule="exact"/>
              <w:jc w:val="center"/>
              <w:rPr>
                <w:rFonts w:asciiTheme="minorHAnsi" w:hAnsiTheme="minorHAnsi"/>
              </w:rPr>
            </w:pPr>
            <w:r w:rsidRPr="00110A99">
              <w:rPr>
                <w:rFonts w:asciiTheme="minorHAnsi" w:hAnsiTheme="minorHAnsi"/>
              </w:rPr>
              <w:t>III</w:t>
            </w:r>
          </w:p>
        </w:tc>
        <w:tc>
          <w:tcPr>
            <w:tcW w:w="554" w:type="dxa"/>
            <w:shd w:val="clear" w:color="auto" w:fill="auto"/>
            <w:vAlign w:val="center"/>
          </w:tcPr>
          <w:p w:rsidR="00587C76" w:rsidRPr="00110A99" w:rsidRDefault="00587C76" w:rsidP="00587C76">
            <w:pPr>
              <w:spacing w:line="180" w:lineRule="exact"/>
              <w:jc w:val="center"/>
              <w:rPr>
                <w:rFonts w:asciiTheme="minorHAnsi" w:hAnsiTheme="minorHAnsi"/>
              </w:rPr>
            </w:pPr>
            <w:r w:rsidRPr="00110A99">
              <w:rPr>
                <w:rFonts w:asciiTheme="minorHAnsi" w:hAnsiTheme="minorHAnsi"/>
              </w:rPr>
              <w:t>II</w:t>
            </w:r>
          </w:p>
        </w:tc>
        <w:tc>
          <w:tcPr>
            <w:tcW w:w="520" w:type="dxa"/>
            <w:shd w:val="clear" w:color="auto" w:fill="auto"/>
            <w:vAlign w:val="center"/>
          </w:tcPr>
          <w:p w:rsidR="00587C76" w:rsidRDefault="00587C76" w:rsidP="00587C76">
            <w:pPr>
              <w:spacing w:line="180" w:lineRule="exact"/>
              <w:jc w:val="center"/>
              <w:rPr>
                <w:rFonts w:asciiTheme="minorHAnsi" w:hAnsiTheme="minorHAnsi"/>
              </w:rPr>
            </w:pPr>
            <w:r>
              <w:rPr>
                <w:rFonts w:asciiTheme="minorHAnsi" w:hAnsiTheme="minorHAnsi"/>
              </w:rPr>
              <w:t>30</w:t>
            </w:r>
          </w:p>
        </w:tc>
        <w:tc>
          <w:tcPr>
            <w:tcW w:w="1194" w:type="dxa"/>
            <w:shd w:val="clear" w:color="auto" w:fill="auto"/>
            <w:vAlign w:val="center"/>
          </w:tcPr>
          <w:p w:rsidR="00587C76" w:rsidRPr="00110A99" w:rsidRDefault="00587C76" w:rsidP="00587C76">
            <w:pPr>
              <w:spacing w:line="180" w:lineRule="exact"/>
              <w:rPr>
                <w:rFonts w:asciiTheme="minorHAnsi" w:hAnsiTheme="minorHAnsi"/>
              </w:rPr>
            </w:pPr>
            <w:r w:rsidRPr="00110A99">
              <w:rPr>
                <w:rFonts w:asciiTheme="minorHAnsi" w:hAnsiTheme="minorHAnsi"/>
              </w:rPr>
              <w:t>SEMESTRALE</w:t>
            </w:r>
          </w:p>
        </w:tc>
      </w:tr>
    </w:tbl>
    <w:tbl>
      <w:tblPr>
        <w:tblpPr w:leftFromText="141" w:rightFromText="141" w:vertAnchor="text" w:horzAnchor="margin" w:tblpY="180"/>
        <w:tblW w:w="0" w:type="auto"/>
        <w:tblCellMar>
          <w:left w:w="70" w:type="dxa"/>
          <w:right w:w="70" w:type="dxa"/>
        </w:tblCellMar>
        <w:tblLook w:val="0000" w:firstRow="0" w:lastRow="0" w:firstColumn="0" w:lastColumn="0" w:noHBand="0" w:noVBand="0"/>
      </w:tblPr>
      <w:tblGrid>
        <w:gridCol w:w="833"/>
        <w:gridCol w:w="5081"/>
        <w:gridCol w:w="872"/>
        <w:gridCol w:w="584"/>
        <w:gridCol w:w="554"/>
        <w:gridCol w:w="520"/>
        <w:gridCol w:w="1194"/>
      </w:tblGrid>
      <w:tr w:rsidR="004E6BB9" w:rsidRPr="00F82164" w:rsidTr="004E6BB9">
        <w:trPr>
          <w:trHeight w:val="454"/>
        </w:trPr>
        <w:tc>
          <w:tcPr>
            <w:tcW w:w="833" w:type="dxa"/>
            <w:tcBorders>
              <w:bottom w:val="single" w:sz="4" w:space="0" w:color="auto"/>
            </w:tcBorders>
            <w:shd w:val="clear" w:color="auto" w:fill="auto"/>
          </w:tcPr>
          <w:p w:rsidR="00643CB1" w:rsidRPr="00F82164" w:rsidRDefault="00643CB1" w:rsidP="00643CB1">
            <w:pPr>
              <w:spacing w:line="180" w:lineRule="exact"/>
              <w:jc w:val="center"/>
              <w:rPr>
                <w:rFonts w:asciiTheme="minorHAnsi" w:hAnsiTheme="minorHAnsi"/>
                <w:b/>
              </w:rPr>
            </w:pPr>
          </w:p>
        </w:tc>
        <w:tc>
          <w:tcPr>
            <w:tcW w:w="5081" w:type="dxa"/>
            <w:tcBorders>
              <w:bottom w:val="single" w:sz="4" w:space="0" w:color="auto"/>
            </w:tcBorders>
            <w:shd w:val="clear" w:color="auto" w:fill="auto"/>
            <w:vAlign w:val="center"/>
          </w:tcPr>
          <w:p w:rsidR="00643CB1" w:rsidRPr="00B64F38" w:rsidRDefault="00643CB1" w:rsidP="00B64F38">
            <w:pPr>
              <w:rPr>
                <w:rFonts w:asciiTheme="minorHAnsi" w:hAnsiTheme="minorHAnsi"/>
                <w:b/>
                <w:sz w:val="24"/>
              </w:rPr>
            </w:pPr>
            <w:r w:rsidRPr="00643CB1">
              <w:rPr>
                <w:rFonts w:asciiTheme="minorHAnsi" w:hAnsiTheme="minorHAnsi"/>
                <w:b/>
                <w:sz w:val="24"/>
              </w:rPr>
              <w:t>L-</w:t>
            </w:r>
            <w:r w:rsidR="00B64F38">
              <w:rPr>
                <w:rFonts w:asciiTheme="minorHAnsi" w:hAnsiTheme="minorHAnsi"/>
                <w:b/>
                <w:sz w:val="24"/>
              </w:rPr>
              <w:t xml:space="preserve">31 Informatica </w:t>
            </w:r>
          </w:p>
        </w:tc>
        <w:tc>
          <w:tcPr>
            <w:tcW w:w="872" w:type="dxa"/>
            <w:tcBorders>
              <w:bottom w:val="single" w:sz="4" w:space="0" w:color="auto"/>
            </w:tcBorders>
            <w:shd w:val="clear" w:color="auto" w:fill="auto"/>
            <w:vAlign w:val="center"/>
          </w:tcPr>
          <w:p w:rsidR="00643CB1" w:rsidRPr="00F82164" w:rsidRDefault="00643CB1" w:rsidP="00643CB1">
            <w:pPr>
              <w:spacing w:line="180" w:lineRule="exact"/>
              <w:jc w:val="center"/>
              <w:rPr>
                <w:rFonts w:asciiTheme="minorHAnsi" w:hAnsiTheme="minorHAnsi"/>
                <w:b/>
              </w:rPr>
            </w:pPr>
          </w:p>
        </w:tc>
        <w:tc>
          <w:tcPr>
            <w:tcW w:w="584" w:type="dxa"/>
            <w:tcBorders>
              <w:bottom w:val="single" w:sz="4" w:space="0" w:color="auto"/>
            </w:tcBorders>
            <w:shd w:val="clear" w:color="auto" w:fill="auto"/>
            <w:vAlign w:val="center"/>
          </w:tcPr>
          <w:p w:rsidR="00643CB1" w:rsidRPr="00F82164" w:rsidRDefault="00643CB1" w:rsidP="00643CB1">
            <w:pPr>
              <w:spacing w:line="180" w:lineRule="exact"/>
              <w:jc w:val="center"/>
              <w:rPr>
                <w:rFonts w:asciiTheme="minorHAnsi" w:hAnsiTheme="minorHAnsi"/>
                <w:b/>
              </w:rPr>
            </w:pPr>
          </w:p>
        </w:tc>
        <w:tc>
          <w:tcPr>
            <w:tcW w:w="554" w:type="dxa"/>
            <w:tcBorders>
              <w:bottom w:val="single" w:sz="4" w:space="0" w:color="auto"/>
            </w:tcBorders>
            <w:shd w:val="clear" w:color="auto" w:fill="auto"/>
            <w:vAlign w:val="center"/>
          </w:tcPr>
          <w:p w:rsidR="00643CB1" w:rsidRPr="00F82164" w:rsidRDefault="00643CB1" w:rsidP="00643CB1">
            <w:pPr>
              <w:tabs>
                <w:tab w:val="left" w:pos="178"/>
              </w:tabs>
              <w:spacing w:line="180" w:lineRule="exact"/>
              <w:ind w:left="36"/>
              <w:jc w:val="center"/>
              <w:rPr>
                <w:rFonts w:asciiTheme="minorHAnsi" w:hAnsiTheme="minorHAnsi"/>
                <w:b/>
              </w:rPr>
            </w:pPr>
          </w:p>
        </w:tc>
        <w:tc>
          <w:tcPr>
            <w:tcW w:w="520" w:type="dxa"/>
            <w:tcBorders>
              <w:bottom w:val="single" w:sz="4" w:space="0" w:color="auto"/>
            </w:tcBorders>
            <w:shd w:val="clear" w:color="auto" w:fill="auto"/>
            <w:vAlign w:val="center"/>
          </w:tcPr>
          <w:p w:rsidR="00643CB1" w:rsidRPr="00F82164" w:rsidRDefault="00643CB1" w:rsidP="00643CB1">
            <w:pPr>
              <w:spacing w:line="180" w:lineRule="exact"/>
              <w:jc w:val="center"/>
              <w:rPr>
                <w:rFonts w:asciiTheme="minorHAnsi" w:hAnsiTheme="minorHAnsi"/>
                <w:b/>
              </w:rPr>
            </w:pPr>
          </w:p>
        </w:tc>
        <w:tc>
          <w:tcPr>
            <w:tcW w:w="1194" w:type="dxa"/>
            <w:tcBorders>
              <w:bottom w:val="single" w:sz="4" w:space="0" w:color="auto"/>
            </w:tcBorders>
            <w:shd w:val="clear" w:color="auto" w:fill="auto"/>
            <w:vAlign w:val="center"/>
          </w:tcPr>
          <w:p w:rsidR="00643CB1" w:rsidRDefault="00643CB1" w:rsidP="00643CB1">
            <w:pPr>
              <w:spacing w:line="180" w:lineRule="exact"/>
              <w:jc w:val="center"/>
              <w:rPr>
                <w:rFonts w:asciiTheme="minorHAnsi" w:hAnsiTheme="minorHAnsi"/>
                <w:b/>
              </w:rPr>
            </w:pPr>
          </w:p>
        </w:tc>
      </w:tr>
      <w:tr w:rsidR="004E6BB9" w:rsidRPr="00F82164" w:rsidTr="00B64F38">
        <w:trPr>
          <w:trHeight w:val="454"/>
        </w:trPr>
        <w:tc>
          <w:tcPr>
            <w:tcW w:w="833" w:type="dxa"/>
            <w:tcBorders>
              <w:top w:val="single" w:sz="4" w:space="0" w:color="auto"/>
              <w:left w:val="single" w:sz="4" w:space="0" w:color="auto"/>
              <w:bottom w:val="single" w:sz="4" w:space="0" w:color="auto"/>
              <w:right w:val="single" w:sz="4" w:space="0" w:color="auto"/>
            </w:tcBorders>
            <w:shd w:val="clear" w:color="auto" w:fill="92D050"/>
          </w:tcPr>
          <w:p w:rsidR="00643CB1" w:rsidRPr="00F82164" w:rsidRDefault="00643CB1" w:rsidP="00643CB1">
            <w:pPr>
              <w:spacing w:line="180" w:lineRule="exact"/>
              <w:jc w:val="center"/>
              <w:rPr>
                <w:rFonts w:asciiTheme="minorHAnsi" w:hAnsiTheme="minorHAnsi"/>
                <w:b/>
              </w:rPr>
            </w:pPr>
          </w:p>
        </w:tc>
        <w:tc>
          <w:tcPr>
            <w:tcW w:w="5081" w:type="dxa"/>
            <w:tcBorders>
              <w:top w:val="single" w:sz="4" w:space="0" w:color="auto"/>
              <w:left w:val="single" w:sz="4" w:space="0" w:color="auto"/>
              <w:bottom w:val="single" w:sz="4" w:space="0" w:color="auto"/>
              <w:right w:val="single" w:sz="4" w:space="0" w:color="auto"/>
            </w:tcBorders>
            <w:shd w:val="clear" w:color="auto" w:fill="92D050"/>
            <w:vAlign w:val="center"/>
          </w:tcPr>
          <w:p w:rsidR="00643CB1" w:rsidRPr="00F82164" w:rsidRDefault="00643CB1" w:rsidP="00643CB1">
            <w:pPr>
              <w:spacing w:line="180" w:lineRule="exact"/>
              <w:jc w:val="center"/>
              <w:rPr>
                <w:rFonts w:asciiTheme="minorHAnsi" w:hAnsiTheme="minorHAnsi"/>
                <w:b/>
              </w:rPr>
            </w:pPr>
            <w:r w:rsidRPr="00F82164">
              <w:rPr>
                <w:rFonts w:asciiTheme="minorHAnsi" w:hAnsiTheme="minorHAnsi"/>
                <w:b/>
              </w:rPr>
              <w:t>Insegnamento</w:t>
            </w:r>
          </w:p>
        </w:tc>
        <w:tc>
          <w:tcPr>
            <w:tcW w:w="872" w:type="dxa"/>
            <w:tcBorders>
              <w:top w:val="single" w:sz="4" w:space="0" w:color="auto"/>
              <w:left w:val="single" w:sz="4" w:space="0" w:color="auto"/>
              <w:bottom w:val="single" w:sz="4" w:space="0" w:color="auto"/>
              <w:right w:val="single" w:sz="4" w:space="0" w:color="auto"/>
            </w:tcBorders>
            <w:shd w:val="clear" w:color="auto" w:fill="92D050"/>
            <w:vAlign w:val="center"/>
          </w:tcPr>
          <w:p w:rsidR="00643CB1" w:rsidRPr="00F82164" w:rsidRDefault="00643CB1" w:rsidP="00643CB1">
            <w:pPr>
              <w:spacing w:line="180" w:lineRule="exact"/>
              <w:jc w:val="center"/>
              <w:rPr>
                <w:rFonts w:asciiTheme="minorHAnsi" w:hAnsiTheme="minorHAnsi"/>
                <w:b/>
              </w:rPr>
            </w:pPr>
            <w:r w:rsidRPr="00F82164">
              <w:rPr>
                <w:rFonts w:asciiTheme="minorHAnsi" w:hAnsiTheme="minorHAnsi"/>
                <w:b/>
              </w:rPr>
              <w:t>SSD</w:t>
            </w:r>
          </w:p>
        </w:tc>
        <w:tc>
          <w:tcPr>
            <w:tcW w:w="584" w:type="dxa"/>
            <w:tcBorders>
              <w:top w:val="single" w:sz="4" w:space="0" w:color="auto"/>
              <w:left w:val="single" w:sz="4" w:space="0" w:color="auto"/>
              <w:bottom w:val="single" w:sz="4" w:space="0" w:color="auto"/>
              <w:right w:val="single" w:sz="4" w:space="0" w:color="auto"/>
            </w:tcBorders>
            <w:shd w:val="clear" w:color="auto" w:fill="92D050"/>
            <w:vAlign w:val="center"/>
          </w:tcPr>
          <w:p w:rsidR="00643CB1" w:rsidRPr="00F82164" w:rsidRDefault="00643CB1" w:rsidP="00643CB1">
            <w:pPr>
              <w:spacing w:line="180" w:lineRule="exact"/>
              <w:jc w:val="center"/>
              <w:rPr>
                <w:rFonts w:asciiTheme="minorHAnsi" w:hAnsiTheme="minorHAnsi"/>
                <w:b/>
              </w:rPr>
            </w:pPr>
            <w:r w:rsidRPr="00F82164">
              <w:rPr>
                <w:rFonts w:asciiTheme="minorHAnsi" w:hAnsiTheme="minorHAnsi"/>
                <w:b/>
              </w:rPr>
              <w:t>Anno</w:t>
            </w:r>
          </w:p>
        </w:tc>
        <w:tc>
          <w:tcPr>
            <w:tcW w:w="554" w:type="dxa"/>
            <w:tcBorders>
              <w:top w:val="single" w:sz="4" w:space="0" w:color="auto"/>
              <w:left w:val="single" w:sz="4" w:space="0" w:color="auto"/>
              <w:bottom w:val="single" w:sz="4" w:space="0" w:color="auto"/>
              <w:right w:val="single" w:sz="4" w:space="0" w:color="auto"/>
            </w:tcBorders>
            <w:shd w:val="clear" w:color="auto" w:fill="92D050"/>
            <w:vAlign w:val="center"/>
          </w:tcPr>
          <w:p w:rsidR="00643CB1" w:rsidRPr="00F82164" w:rsidRDefault="00643CB1" w:rsidP="00643CB1">
            <w:pPr>
              <w:tabs>
                <w:tab w:val="left" w:pos="178"/>
              </w:tabs>
              <w:spacing w:line="180" w:lineRule="exact"/>
              <w:ind w:left="36"/>
              <w:jc w:val="center"/>
              <w:rPr>
                <w:rFonts w:asciiTheme="minorHAnsi" w:hAnsiTheme="minorHAnsi"/>
                <w:b/>
              </w:rPr>
            </w:pPr>
            <w:r w:rsidRPr="00F82164">
              <w:rPr>
                <w:rFonts w:asciiTheme="minorHAnsi" w:hAnsiTheme="minorHAnsi"/>
                <w:b/>
              </w:rPr>
              <w:t>Sem</w:t>
            </w:r>
          </w:p>
        </w:tc>
        <w:tc>
          <w:tcPr>
            <w:tcW w:w="520" w:type="dxa"/>
            <w:tcBorders>
              <w:top w:val="single" w:sz="4" w:space="0" w:color="auto"/>
              <w:left w:val="single" w:sz="4" w:space="0" w:color="auto"/>
              <w:bottom w:val="single" w:sz="4" w:space="0" w:color="auto"/>
              <w:right w:val="single" w:sz="4" w:space="0" w:color="auto"/>
            </w:tcBorders>
            <w:shd w:val="clear" w:color="auto" w:fill="92D050"/>
            <w:vAlign w:val="center"/>
          </w:tcPr>
          <w:p w:rsidR="00643CB1" w:rsidRPr="00F82164" w:rsidRDefault="00643CB1" w:rsidP="00643CB1">
            <w:pPr>
              <w:spacing w:line="180" w:lineRule="exact"/>
              <w:jc w:val="center"/>
              <w:rPr>
                <w:rFonts w:asciiTheme="minorHAnsi" w:hAnsiTheme="minorHAnsi"/>
                <w:b/>
              </w:rPr>
            </w:pPr>
            <w:r w:rsidRPr="00F82164">
              <w:rPr>
                <w:rFonts w:asciiTheme="minorHAnsi" w:hAnsiTheme="minorHAnsi"/>
                <w:b/>
              </w:rPr>
              <w:t>Ore</w:t>
            </w:r>
          </w:p>
        </w:tc>
        <w:tc>
          <w:tcPr>
            <w:tcW w:w="1194" w:type="dxa"/>
            <w:tcBorders>
              <w:top w:val="single" w:sz="4" w:space="0" w:color="auto"/>
              <w:left w:val="single" w:sz="4" w:space="0" w:color="auto"/>
              <w:bottom w:val="single" w:sz="4" w:space="0" w:color="auto"/>
              <w:right w:val="single" w:sz="4" w:space="0" w:color="auto"/>
            </w:tcBorders>
            <w:shd w:val="clear" w:color="auto" w:fill="92D050"/>
            <w:vAlign w:val="center"/>
          </w:tcPr>
          <w:p w:rsidR="00643CB1" w:rsidRPr="00F82164" w:rsidRDefault="00643CB1" w:rsidP="00643CB1">
            <w:pPr>
              <w:spacing w:line="180" w:lineRule="exact"/>
              <w:jc w:val="center"/>
              <w:rPr>
                <w:rFonts w:asciiTheme="minorHAnsi" w:hAnsiTheme="minorHAnsi"/>
                <w:b/>
              </w:rPr>
            </w:pPr>
            <w:r>
              <w:rPr>
                <w:rFonts w:asciiTheme="minorHAnsi" w:hAnsiTheme="minorHAnsi"/>
                <w:b/>
              </w:rPr>
              <w:t>D</w:t>
            </w:r>
            <w:r w:rsidRPr="00F82164">
              <w:rPr>
                <w:rFonts w:asciiTheme="minorHAnsi" w:hAnsiTheme="minorHAnsi"/>
                <w:b/>
              </w:rPr>
              <w:t>urata contratto</w:t>
            </w:r>
          </w:p>
        </w:tc>
      </w:tr>
      <w:tr w:rsidR="00B64F38" w:rsidRPr="00F82164" w:rsidTr="004E6BB9">
        <w:trPr>
          <w:trHeight w:val="454"/>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Default="00B64F38" w:rsidP="00B64F38">
            <w:pPr>
              <w:jc w:val="center"/>
            </w:pPr>
            <w:r w:rsidRPr="005A3387">
              <w:rPr>
                <w:rFonts w:asciiTheme="minorHAnsi" w:hAnsiTheme="minorHAnsi"/>
              </w:rPr>
              <w:t>[   ]</w:t>
            </w:r>
          </w:p>
        </w:tc>
        <w:tc>
          <w:tcPr>
            <w:tcW w:w="5081"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rPr>
                <w:rFonts w:asciiTheme="minorHAnsi" w:hAnsiTheme="minorHAnsi"/>
              </w:rPr>
            </w:pPr>
            <w:r w:rsidRPr="00110A99">
              <w:rPr>
                <w:rFonts w:asciiTheme="minorHAnsi" w:hAnsiTheme="minorHAnsi"/>
              </w:rPr>
              <w:t>Calcolo differenziale ed integrale</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sidRPr="00110A99">
              <w:rPr>
                <w:rFonts w:asciiTheme="minorHAnsi" w:hAnsiTheme="minorHAnsi"/>
              </w:rPr>
              <w:t>MAT/05</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sidRPr="00110A99">
              <w:rPr>
                <w:rFonts w:asciiTheme="minorHAnsi" w:hAnsiTheme="minorHAnsi"/>
              </w:rPr>
              <w:t>I</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sidRPr="00110A99">
              <w:rPr>
                <w:rFonts w:asciiTheme="minorHAnsi" w:hAnsiTheme="minorHAnsi"/>
              </w:rPr>
              <w:t>II</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Pr>
                <w:rFonts w:asciiTheme="minorHAnsi" w:hAnsiTheme="minorHAnsi"/>
              </w:rPr>
              <w:t>40</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rPr>
                <w:rFonts w:asciiTheme="minorHAnsi" w:hAnsiTheme="minorHAnsi"/>
              </w:rPr>
            </w:pPr>
            <w:r w:rsidRPr="00110A99">
              <w:rPr>
                <w:rFonts w:asciiTheme="minorHAnsi" w:hAnsiTheme="minorHAnsi"/>
              </w:rPr>
              <w:t>SEMESTRALE</w:t>
            </w:r>
          </w:p>
        </w:tc>
      </w:tr>
      <w:tr w:rsidR="00B64F38" w:rsidRPr="00F82164" w:rsidTr="004E6BB9">
        <w:trPr>
          <w:trHeight w:val="454"/>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Default="00B64F38" w:rsidP="00B64F38">
            <w:pPr>
              <w:jc w:val="center"/>
            </w:pPr>
            <w:r w:rsidRPr="005A3387">
              <w:rPr>
                <w:rFonts w:asciiTheme="minorHAnsi" w:hAnsiTheme="minorHAnsi"/>
              </w:rPr>
              <w:t>[   ]</w:t>
            </w:r>
          </w:p>
        </w:tc>
        <w:tc>
          <w:tcPr>
            <w:tcW w:w="5081"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rPr>
                <w:rFonts w:asciiTheme="minorHAnsi" w:hAnsiTheme="minorHAnsi"/>
              </w:rPr>
            </w:pPr>
            <w:r w:rsidRPr="00110A99">
              <w:rPr>
                <w:rFonts w:asciiTheme="minorHAnsi" w:hAnsiTheme="minorHAnsi"/>
              </w:rPr>
              <w:t>Fisica e metodo scientifico</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sidRPr="00110A99">
              <w:rPr>
                <w:rFonts w:asciiTheme="minorHAnsi" w:hAnsiTheme="minorHAnsi"/>
              </w:rPr>
              <w:t>FIS/01</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sidRPr="00110A99">
              <w:rPr>
                <w:rFonts w:asciiTheme="minorHAnsi" w:hAnsiTheme="minorHAnsi"/>
              </w:rPr>
              <w:t>I</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sidRPr="00110A99">
              <w:rPr>
                <w:rFonts w:asciiTheme="minorHAnsi" w:hAnsiTheme="minorHAnsi"/>
              </w:rPr>
              <w:t>II</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Pr>
                <w:rFonts w:asciiTheme="minorHAnsi" w:hAnsiTheme="minorHAnsi"/>
              </w:rPr>
              <w:t>40</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rPr>
                <w:rFonts w:asciiTheme="minorHAnsi" w:hAnsiTheme="minorHAnsi"/>
              </w:rPr>
            </w:pPr>
            <w:r w:rsidRPr="00110A99">
              <w:rPr>
                <w:rFonts w:asciiTheme="minorHAnsi" w:hAnsiTheme="minorHAnsi"/>
              </w:rPr>
              <w:t>SEMESTRALE</w:t>
            </w:r>
          </w:p>
        </w:tc>
      </w:tr>
      <w:tr w:rsidR="00B64F38" w:rsidRPr="00F82164" w:rsidTr="004E6BB9">
        <w:trPr>
          <w:trHeight w:val="454"/>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Default="00B64F38" w:rsidP="00B64F38">
            <w:pPr>
              <w:jc w:val="center"/>
            </w:pPr>
            <w:r w:rsidRPr="005A3387">
              <w:rPr>
                <w:rFonts w:asciiTheme="minorHAnsi" w:hAnsiTheme="minorHAnsi"/>
              </w:rPr>
              <w:t>[   ]</w:t>
            </w:r>
          </w:p>
        </w:tc>
        <w:tc>
          <w:tcPr>
            <w:tcW w:w="5081"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rPr>
                <w:rFonts w:asciiTheme="minorHAnsi" w:hAnsiTheme="minorHAnsi"/>
              </w:rPr>
            </w:pPr>
            <w:r w:rsidRPr="00110A99">
              <w:rPr>
                <w:rFonts w:asciiTheme="minorHAnsi" w:hAnsiTheme="minorHAnsi"/>
              </w:rPr>
              <w:t>Amministrazione di Sistema</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sidRPr="00110A99">
              <w:rPr>
                <w:rFonts w:asciiTheme="minorHAnsi" w:hAnsiTheme="minorHAnsi"/>
              </w:rPr>
              <w:t>INF/01</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sidRPr="00110A99">
              <w:rPr>
                <w:rFonts w:asciiTheme="minorHAnsi" w:hAnsiTheme="minorHAnsi"/>
              </w:rPr>
              <w:t>II</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sidRPr="00110A99">
              <w:rPr>
                <w:rFonts w:asciiTheme="minorHAnsi" w:hAnsiTheme="minorHAnsi"/>
              </w:rPr>
              <w:t>II</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sidRPr="00110A99">
              <w:rPr>
                <w:rFonts w:asciiTheme="minorHAnsi" w:hAnsiTheme="minorHAnsi"/>
              </w:rPr>
              <w:t>40</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rPr>
                <w:rFonts w:asciiTheme="minorHAnsi" w:hAnsiTheme="minorHAnsi"/>
              </w:rPr>
            </w:pPr>
            <w:r w:rsidRPr="00110A99">
              <w:rPr>
                <w:rFonts w:asciiTheme="minorHAnsi" w:hAnsiTheme="minorHAnsi"/>
              </w:rPr>
              <w:t>SEMESTRALE</w:t>
            </w:r>
          </w:p>
        </w:tc>
      </w:tr>
      <w:tr w:rsidR="00B64F38" w:rsidRPr="00F82164" w:rsidTr="004E6BB9">
        <w:trPr>
          <w:trHeight w:val="454"/>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Default="00B64F38" w:rsidP="00B64F38">
            <w:pPr>
              <w:jc w:val="center"/>
            </w:pPr>
            <w:r w:rsidRPr="005A3387">
              <w:rPr>
                <w:rFonts w:asciiTheme="minorHAnsi" w:hAnsiTheme="minorHAnsi"/>
              </w:rPr>
              <w:t>[   ]</w:t>
            </w:r>
          </w:p>
        </w:tc>
        <w:tc>
          <w:tcPr>
            <w:tcW w:w="5081"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rPr>
                <w:rFonts w:asciiTheme="minorHAnsi" w:hAnsiTheme="minorHAnsi"/>
              </w:rPr>
            </w:pPr>
            <w:r w:rsidRPr="00110A99">
              <w:rPr>
                <w:rFonts w:asciiTheme="minorHAnsi" w:hAnsiTheme="minorHAnsi"/>
              </w:rPr>
              <w:t>Reti di calcolatori</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sidRPr="00110A99">
              <w:rPr>
                <w:rFonts w:asciiTheme="minorHAnsi" w:hAnsiTheme="minorHAnsi"/>
              </w:rPr>
              <w:t>INF/01</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sidRPr="00110A99">
              <w:rPr>
                <w:rFonts w:asciiTheme="minorHAnsi" w:hAnsiTheme="minorHAnsi"/>
              </w:rPr>
              <w:t>II</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sidRPr="00110A99">
              <w:rPr>
                <w:rFonts w:asciiTheme="minorHAnsi" w:hAnsiTheme="minorHAnsi"/>
              </w:rPr>
              <w:t>II</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Pr>
                <w:rFonts w:asciiTheme="minorHAnsi" w:hAnsiTheme="minorHAnsi"/>
              </w:rPr>
              <w:t>40</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rPr>
                <w:rFonts w:asciiTheme="minorHAnsi" w:hAnsiTheme="minorHAnsi"/>
              </w:rPr>
            </w:pPr>
            <w:r w:rsidRPr="00110A99">
              <w:rPr>
                <w:rFonts w:asciiTheme="minorHAnsi" w:hAnsiTheme="minorHAnsi"/>
              </w:rPr>
              <w:t>SEMESTRALE</w:t>
            </w:r>
          </w:p>
        </w:tc>
      </w:tr>
      <w:tr w:rsidR="00B64F38" w:rsidRPr="00F82164" w:rsidTr="004E6BB9">
        <w:trPr>
          <w:trHeight w:val="454"/>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Default="00B64F38" w:rsidP="00B64F38">
            <w:pPr>
              <w:jc w:val="center"/>
            </w:pPr>
            <w:r w:rsidRPr="00C35440">
              <w:rPr>
                <w:rFonts w:asciiTheme="minorHAnsi" w:hAnsiTheme="minorHAnsi"/>
              </w:rPr>
              <w:t>[   ]</w:t>
            </w:r>
          </w:p>
        </w:tc>
        <w:tc>
          <w:tcPr>
            <w:tcW w:w="5081"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rPr>
                <w:rFonts w:asciiTheme="minorHAnsi" w:hAnsiTheme="minorHAnsi"/>
              </w:rPr>
            </w:pPr>
            <w:r w:rsidRPr="00110A99">
              <w:rPr>
                <w:rFonts w:asciiTheme="minorHAnsi" w:hAnsiTheme="minorHAnsi"/>
              </w:rPr>
              <w:t>Programmazione 2</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sidRPr="00110A99">
              <w:rPr>
                <w:rFonts w:asciiTheme="minorHAnsi" w:hAnsiTheme="minorHAnsi"/>
              </w:rPr>
              <w:t>INF/01</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sidRPr="00110A99">
              <w:rPr>
                <w:rFonts w:asciiTheme="minorHAnsi" w:hAnsiTheme="minorHAnsi"/>
              </w:rPr>
              <w:t>II</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sidRPr="00110A99">
              <w:rPr>
                <w:rFonts w:asciiTheme="minorHAnsi" w:hAnsiTheme="minorHAnsi"/>
              </w:rPr>
              <w:t>II</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Pr>
                <w:rFonts w:asciiTheme="minorHAnsi" w:hAnsiTheme="minorHAnsi"/>
              </w:rPr>
              <w:t>40</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rPr>
                <w:rFonts w:asciiTheme="minorHAnsi" w:hAnsiTheme="minorHAnsi"/>
              </w:rPr>
            </w:pPr>
            <w:r w:rsidRPr="00110A99">
              <w:rPr>
                <w:rFonts w:asciiTheme="minorHAnsi" w:hAnsiTheme="minorHAnsi"/>
              </w:rPr>
              <w:t>SEMESTRALE</w:t>
            </w:r>
          </w:p>
        </w:tc>
      </w:tr>
      <w:tr w:rsidR="00B64F38" w:rsidRPr="00F82164" w:rsidTr="004E6BB9">
        <w:trPr>
          <w:trHeight w:val="527"/>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Default="00B64F38" w:rsidP="00B64F38">
            <w:pPr>
              <w:jc w:val="center"/>
            </w:pPr>
            <w:r w:rsidRPr="00C35440">
              <w:rPr>
                <w:rFonts w:asciiTheme="minorHAnsi" w:hAnsiTheme="minorHAnsi"/>
              </w:rPr>
              <w:lastRenderedPageBreak/>
              <w:t>[   ]</w:t>
            </w:r>
          </w:p>
        </w:tc>
        <w:tc>
          <w:tcPr>
            <w:tcW w:w="5081"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rPr>
                <w:rFonts w:asciiTheme="minorHAnsi" w:hAnsiTheme="minorHAnsi"/>
              </w:rPr>
            </w:pPr>
            <w:r w:rsidRPr="00110A99">
              <w:rPr>
                <w:rFonts w:asciiTheme="minorHAnsi" w:hAnsiTheme="minorHAnsi"/>
              </w:rPr>
              <w:t>Ingegneria del Software</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sidRPr="00110A99">
              <w:rPr>
                <w:rFonts w:asciiTheme="minorHAnsi" w:hAnsiTheme="minorHAnsi"/>
              </w:rPr>
              <w:t>INF/01</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sidRPr="00110A99">
              <w:rPr>
                <w:rFonts w:asciiTheme="minorHAnsi" w:hAnsiTheme="minorHAnsi"/>
              </w:rPr>
              <w:t>III</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sidRPr="00110A99">
              <w:rPr>
                <w:rFonts w:asciiTheme="minorHAnsi" w:hAnsiTheme="minorHAnsi"/>
              </w:rPr>
              <w:t>II</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Pr>
                <w:rFonts w:asciiTheme="minorHAnsi" w:hAnsiTheme="minorHAnsi"/>
              </w:rPr>
              <w:t>40</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rPr>
                <w:rFonts w:asciiTheme="minorHAnsi" w:hAnsiTheme="minorHAnsi"/>
              </w:rPr>
            </w:pPr>
            <w:r w:rsidRPr="00110A99">
              <w:rPr>
                <w:rFonts w:asciiTheme="minorHAnsi" w:hAnsiTheme="minorHAnsi"/>
              </w:rPr>
              <w:t>SEMESTRALE</w:t>
            </w:r>
          </w:p>
        </w:tc>
      </w:tr>
      <w:tr w:rsidR="00B64F38" w:rsidRPr="00F82164" w:rsidTr="004E6BB9">
        <w:trPr>
          <w:trHeight w:val="527"/>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C35440" w:rsidRDefault="00B64F38" w:rsidP="00B64F38">
            <w:pPr>
              <w:jc w:val="center"/>
              <w:rPr>
                <w:rFonts w:asciiTheme="minorHAnsi" w:hAnsiTheme="minorHAnsi"/>
              </w:rPr>
            </w:pPr>
            <w:r w:rsidRPr="00C35440">
              <w:rPr>
                <w:rFonts w:asciiTheme="minorHAnsi" w:hAnsiTheme="minorHAnsi"/>
              </w:rPr>
              <w:t>[   ]</w:t>
            </w:r>
          </w:p>
        </w:tc>
        <w:tc>
          <w:tcPr>
            <w:tcW w:w="5081"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rPr>
                <w:rFonts w:asciiTheme="minorHAnsi" w:hAnsiTheme="minorHAnsi"/>
              </w:rPr>
            </w:pPr>
            <w:r w:rsidRPr="00253F50">
              <w:rPr>
                <w:rFonts w:asciiTheme="minorHAnsi" w:hAnsiTheme="minorHAnsi"/>
              </w:rPr>
              <w:t>Statistica e Teoria dell’Informazione</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sidRPr="00253F50">
              <w:rPr>
                <w:rFonts w:asciiTheme="minorHAnsi" w:hAnsiTheme="minorHAnsi"/>
              </w:rPr>
              <w:t>SECS-S/01</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sidRPr="00110A99">
              <w:rPr>
                <w:rFonts w:asciiTheme="minorHAnsi" w:hAnsiTheme="minorHAnsi"/>
              </w:rPr>
              <w:t>II</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sidRPr="00110A99">
              <w:rPr>
                <w:rFonts w:asciiTheme="minorHAnsi" w:hAnsiTheme="minorHAnsi"/>
              </w:rPr>
              <w:t>II</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jc w:val="center"/>
              <w:rPr>
                <w:rFonts w:asciiTheme="minorHAnsi" w:hAnsiTheme="minorHAnsi"/>
              </w:rPr>
            </w:pPr>
            <w:r>
              <w:rPr>
                <w:rFonts w:asciiTheme="minorHAnsi" w:hAnsiTheme="minorHAnsi"/>
              </w:rPr>
              <w:t>24</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B64F38" w:rsidRPr="00110A99" w:rsidRDefault="00B64F38" w:rsidP="00B64F38">
            <w:pPr>
              <w:spacing w:line="180" w:lineRule="exact"/>
              <w:rPr>
                <w:rFonts w:asciiTheme="minorHAnsi" w:hAnsiTheme="minorHAnsi"/>
              </w:rPr>
            </w:pPr>
            <w:r w:rsidRPr="00110A99">
              <w:rPr>
                <w:rFonts w:asciiTheme="minorHAnsi" w:hAnsiTheme="minorHAnsi"/>
              </w:rPr>
              <w:t>SEMESTRALE</w:t>
            </w:r>
          </w:p>
        </w:tc>
      </w:tr>
    </w:tbl>
    <w:p w:rsidR="00643CB1" w:rsidRDefault="00643CB1" w:rsidP="00C07041">
      <w:pPr>
        <w:rPr>
          <w:sz w:val="24"/>
          <w:szCs w:val="24"/>
        </w:rPr>
      </w:pPr>
    </w:p>
    <w:p w:rsidR="008C6E8B" w:rsidRDefault="008C6E8B" w:rsidP="00C07041">
      <w:pPr>
        <w:rPr>
          <w:sz w:val="24"/>
          <w:szCs w:val="24"/>
        </w:rPr>
      </w:pPr>
    </w:p>
    <w:tbl>
      <w:tblPr>
        <w:tblpPr w:leftFromText="141" w:rightFromText="141" w:vertAnchor="text" w:horzAnchor="margin" w:tblpY="180"/>
        <w:tblW w:w="0" w:type="auto"/>
        <w:tblCellMar>
          <w:left w:w="70" w:type="dxa"/>
          <w:right w:w="70" w:type="dxa"/>
        </w:tblCellMar>
        <w:tblLook w:val="0000" w:firstRow="0" w:lastRow="0" w:firstColumn="0" w:lastColumn="0" w:noHBand="0" w:noVBand="0"/>
      </w:tblPr>
      <w:tblGrid>
        <w:gridCol w:w="748"/>
        <w:gridCol w:w="4578"/>
        <w:gridCol w:w="863"/>
        <w:gridCol w:w="1194"/>
        <w:gridCol w:w="551"/>
        <w:gridCol w:w="510"/>
        <w:gridCol w:w="1194"/>
      </w:tblGrid>
      <w:tr w:rsidR="008C6E8B" w:rsidTr="00A70C07">
        <w:trPr>
          <w:trHeight w:val="454"/>
        </w:trPr>
        <w:tc>
          <w:tcPr>
            <w:tcW w:w="748" w:type="dxa"/>
            <w:tcBorders>
              <w:bottom w:val="single" w:sz="4" w:space="0" w:color="auto"/>
            </w:tcBorders>
            <w:shd w:val="clear" w:color="auto" w:fill="auto"/>
          </w:tcPr>
          <w:p w:rsidR="008C6E8B" w:rsidRPr="00F82164" w:rsidRDefault="008C6E8B" w:rsidP="00591D4E">
            <w:pPr>
              <w:spacing w:line="180" w:lineRule="exact"/>
              <w:jc w:val="center"/>
              <w:rPr>
                <w:rFonts w:asciiTheme="minorHAnsi" w:hAnsiTheme="minorHAnsi"/>
                <w:b/>
              </w:rPr>
            </w:pPr>
          </w:p>
        </w:tc>
        <w:tc>
          <w:tcPr>
            <w:tcW w:w="4578" w:type="dxa"/>
            <w:tcBorders>
              <w:bottom w:val="single" w:sz="4" w:space="0" w:color="auto"/>
            </w:tcBorders>
            <w:shd w:val="clear" w:color="auto" w:fill="auto"/>
            <w:vAlign w:val="center"/>
          </w:tcPr>
          <w:p w:rsidR="008C6E8B" w:rsidRPr="00B64F38" w:rsidRDefault="008C6E8B" w:rsidP="008C6E8B">
            <w:pPr>
              <w:rPr>
                <w:rFonts w:asciiTheme="minorHAnsi" w:hAnsiTheme="minorHAnsi"/>
                <w:b/>
                <w:sz w:val="24"/>
              </w:rPr>
            </w:pPr>
            <w:r w:rsidRPr="00643CB1">
              <w:rPr>
                <w:rFonts w:asciiTheme="minorHAnsi" w:hAnsiTheme="minorHAnsi"/>
                <w:b/>
                <w:sz w:val="24"/>
              </w:rPr>
              <w:t>L-</w:t>
            </w:r>
            <w:r w:rsidR="006E7D05">
              <w:rPr>
                <w:rFonts w:asciiTheme="minorHAnsi" w:hAnsiTheme="minorHAnsi"/>
                <w:b/>
                <w:sz w:val="24"/>
              </w:rPr>
              <w:t>35 Matematica</w:t>
            </w:r>
            <w:r>
              <w:rPr>
                <w:rFonts w:asciiTheme="minorHAnsi" w:hAnsiTheme="minorHAnsi"/>
                <w:b/>
                <w:sz w:val="24"/>
              </w:rPr>
              <w:t xml:space="preserve"> </w:t>
            </w:r>
          </w:p>
        </w:tc>
        <w:tc>
          <w:tcPr>
            <w:tcW w:w="863" w:type="dxa"/>
            <w:tcBorders>
              <w:bottom w:val="single" w:sz="4" w:space="0" w:color="auto"/>
            </w:tcBorders>
            <w:shd w:val="clear" w:color="auto" w:fill="auto"/>
            <w:vAlign w:val="center"/>
          </w:tcPr>
          <w:p w:rsidR="008C6E8B" w:rsidRPr="00F82164" w:rsidRDefault="008C6E8B" w:rsidP="00591D4E">
            <w:pPr>
              <w:spacing w:line="180" w:lineRule="exact"/>
              <w:jc w:val="center"/>
              <w:rPr>
                <w:rFonts w:asciiTheme="minorHAnsi" w:hAnsiTheme="minorHAnsi"/>
                <w:b/>
              </w:rPr>
            </w:pPr>
          </w:p>
        </w:tc>
        <w:tc>
          <w:tcPr>
            <w:tcW w:w="1194" w:type="dxa"/>
            <w:tcBorders>
              <w:bottom w:val="single" w:sz="4" w:space="0" w:color="auto"/>
            </w:tcBorders>
            <w:shd w:val="clear" w:color="auto" w:fill="auto"/>
            <w:vAlign w:val="center"/>
          </w:tcPr>
          <w:p w:rsidR="008C6E8B" w:rsidRPr="00F82164" w:rsidRDefault="008C6E8B" w:rsidP="00591D4E">
            <w:pPr>
              <w:spacing w:line="180" w:lineRule="exact"/>
              <w:jc w:val="center"/>
              <w:rPr>
                <w:rFonts w:asciiTheme="minorHAnsi" w:hAnsiTheme="minorHAnsi"/>
                <w:b/>
              </w:rPr>
            </w:pPr>
          </w:p>
        </w:tc>
        <w:tc>
          <w:tcPr>
            <w:tcW w:w="551" w:type="dxa"/>
            <w:tcBorders>
              <w:bottom w:val="single" w:sz="4" w:space="0" w:color="auto"/>
            </w:tcBorders>
            <w:shd w:val="clear" w:color="auto" w:fill="auto"/>
            <w:vAlign w:val="center"/>
          </w:tcPr>
          <w:p w:rsidR="008C6E8B" w:rsidRPr="00F82164" w:rsidRDefault="008C6E8B" w:rsidP="00591D4E">
            <w:pPr>
              <w:tabs>
                <w:tab w:val="left" w:pos="178"/>
              </w:tabs>
              <w:spacing w:line="180" w:lineRule="exact"/>
              <w:ind w:left="36"/>
              <w:jc w:val="center"/>
              <w:rPr>
                <w:rFonts w:asciiTheme="minorHAnsi" w:hAnsiTheme="minorHAnsi"/>
                <w:b/>
              </w:rPr>
            </w:pPr>
          </w:p>
        </w:tc>
        <w:tc>
          <w:tcPr>
            <w:tcW w:w="510" w:type="dxa"/>
            <w:tcBorders>
              <w:bottom w:val="single" w:sz="4" w:space="0" w:color="auto"/>
            </w:tcBorders>
            <w:shd w:val="clear" w:color="auto" w:fill="auto"/>
            <w:vAlign w:val="center"/>
          </w:tcPr>
          <w:p w:rsidR="008C6E8B" w:rsidRPr="00F82164" w:rsidRDefault="008C6E8B" w:rsidP="00591D4E">
            <w:pPr>
              <w:spacing w:line="180" w:lineRule="exact"/>
              <w:jc w:val="center"/>
              <w:rPr>
                <w:rFonts w:asciiTheme="minorHAnsi" w:hAnsiTheme="minorHAnsi"/>
                <w:b/>
              </w:rPr>
            </w:pPr>
          </w:p>
        </w:tc>
        <w:tc>
          <w:tcPr>
            <w:tcW w:w="1194" w:type="dxa"/>
            <w:tcBorders>
              <w:bottom w:val="single" w:sz="4" w:space="0" w:color="auto"/>
            </w:tcBorders>
            <w:shd w:val="clear" w:color="auto" w:fill="auto"/>
            <w:vAlign w:val="center"/>
          </w:tcPr>
          <w:p w:rsidR="008C6E8B" w:rsidRDefault="008C6E8B" w:rsidP="00591D4E">
            <w:pPr>
              <w:spacing w:line="180" w:lineRule="exact"/>
              <w:jc w:val="center"/>
              <w:rPr>
                <w:rFonts w:asciiTheme="minorHAnsi" w:hAnsiTheme="minorHAnsi"/>
                <w:b/>
              </w:rPr>
            </w:pPr>
          </w:p>
        </w:tc>
      </w:tr>
      <w:tr w:rsidR="008C6E8B" w:rsidRPr="00F82164" w:rsidTr="00A70C07">
        <w:trPr>
          <w:trHeight w:val="454"/>
        </w:trPr>
        <w:tc>
          <w:tcPr>
            <w:tcW w:w="748" w:type="dxa"/>
            <w:tcBorders>
              <w:top w:val="single" w:sz="4" w:space="0" w:color="auto"/>
              <w:left w:val="single" w:sz="4" w:space="0" w:color="auto"/>
              <w:bottom w:val="single" w:sz="4" w:space="0" w:color="auto"/>
              <w:right w:val="single" w:sz="4" w:space="0" w:color="auto"/>
            </w:tcBorders>
            <w:shd w:val="clear" w:color="auto" w:fill="92D050"/>
          </w:tcPr>
          <w:p w:rsidR="008C6E8B" w:rsidRPr="00F82164" w:rsidRDefault="008C6E8B" w:rsidP="00591D4E">
            <w:pPr>
              <w:spacing w:line="180" w:lineRule="exact"/>
              <w:jc w:val="center"/>
              <w:rPr>
                <w:rFonts w:asciiTheme="minorHAnsi" w:hAnsiTheme="minorHAnsi"/>
                <w:b/>
              </w:rPr>
            </w:pPr>
          </w:p>
        </w:tc>
        <w:tc>
          <w:tcPr>
            <w:tcW w:w="4578" w:type="dxa"/>
            <w:tcBorders>
              <w:top w:val="single" w:sz="4" w:space="0" w:color="auto"/>
              <w:left w:val="single" w:sz="4" w:space="0" w:color="auto"/>
              <w:bottom w:val="single" w:sz="4" w:space="0" w:color="auto"/>
              <w:right w:val="single" w:sz="4" w:space="0" w:color="auto"/>
            </w:tcBorders>
            <w:shd w:val="clear" w:color="auto" w:fill="92D050"/>
            <w:vAlign w:val="center"/>
          </w:tcPr>
          <w:p w:rsidR="008C6E8B" w:rsidRPr="00F82164" w:rsidRDefault="008C6E8B" w:rsidP="00591D4E">
            <w:pPr>
              <w:spacing w:line="180" w:lineRule="exact"/>
              <w:jc w:val="center"/>
              <w:rPr>
                <w:rFonts w:asciiTheme="minorHAnsi" w:hAnsiTheme="minorHAnsi"/>
                <w:b/>
              </w:rPr>
            </w:pPr>
            <w:r w:rsidRPr="00F82164">
              <w:rPr>
                <w:rFonts w:asciiTheme="minorHAnsi" w:hAnsiTheme="minorHAnsi"/>
                <w:b/>
              </w:rPr>
              <w:t>Insegnamento</w:t>
            </w:r>
          </w:p>
        </w:tc>
        <w:tc>
          <w:tcPr>
            <w:tcW w:w="863" w:type="dxa"/>
            <w:tcBorders>
              <w:top w:val="single" w:sz="4" w:space="0" w:color="auto"/>
              <w:left w:val="single" w:sz="4" w:space="0" w:color="auto"/>
              <w:bottom w:val="single" w:sz="4" w:space="0" w:color="auto"/>
              <w:right w:val="single" w:sz="4" w:space="0" w:color="auto"/>
            </w:tcBorders>
            <w:shd w:val="clear" w:color="auto" w:fill="92D050"/>
            <w:vAlign w:val="center"/>
          </w:tcPr>
          <w:p w:rsidR="008C6E8B" w:rsidRPr="00F82164" w:rsidRDefault="008C6E8B" w:rsidP="00591D4E">
            <w:pPr>
              <w:spacing w:line="180" w:lineRule="exact"/>
              <w:jc w:val="center"/>
              <w:rPr>
                <w:rFonts w:asciiTheme="minorHAnsi" w:hAnsiTheme="minorHAnsi"/>
                <w:b/>
              </w:rPr>
            </w:pPr>
            <w:r w:rsidRPr="00F82164">
              <w:rPr>
                <w:rFonts w:asciiTheme="minorHAnsi" w:hAnsiTheme="minorHAnsi"/>
                <w:b/>
              </w:rPr>
              <w:t>SSD</w:t>
            </w:r>
          </w:p>
        </w:tc>
        <w:tc>
          <w:tcPr>
            <w:tcW w:w="1194" w:type="dxa"/>
            <w:tcBorders>
              <w:top w:val="single" w:sz="4" w:space="0" w:color="auto"/>
              <w:left w:val="single" w:sz="4" w:space="0" w:color="auto"/>
              <w:bottom w:val="single" w:sz="4" w:space="0" w:color="auto"/>
              <w:right w:val="single" w:sz="4" w:space="0" w:color="auto"/>
            </w:tcBorders>
            <w:shd w:val="clear" w:color="auto" w:fill="92D050"/>
            <w:vAlign w:val="center"/>
          </w:tcPr>
          <w:p w:rsidR="008C6E8B" w:rsidRPr="00F82164" w:rsidRDefault="008C6E8B" w:rsidP="00591D4E">
            <w:pPr>
              <w:spacing w:line="180" w:lineRule="exact"/>
              <w:jc w:val="center"/>
              <w:rPr>
                <w:rFonts w:asciiTheme="minorHAnsi" w:hAnsiTheme="minorHAnsi"/>
                <w:b/>
              </w:rPr>
            </w:pPr>
            <w:r w:rsidRPr="00F82164">
              <w:rPr>
                <w:rFonts w:asciiTheme="minorHAnsi" w:hAnsiTheme="minorHAnsi"/>
                <w:b/>
              </w:rPr>
              <w:t>Anno</w:t>
            </w:r>
          </w:p>
        </w:tc>
        <w:tc>
          <w:tcPr>
            <w:tcW w:w="551" w:type="dxa"/>
            <w:tcBorders>
              <w:top w:val="single" w:sz="4" w:space="0" w:color="auto"/>
              <w:left w:val="single" w:sz="4" w:space="0" w:color="auto"/>
              <w:bottom w:val="single" w:sz="4" w:space="0" w:color="auto"/>
              <w:right w:val="single" w:sz="4" w:space="0" w:color="auto"/>
            </w:tcBorders>
            <w:shd w:val="clear" w:color="auto" w:fill="92D050"/>
            <w:vAlign w:val="center"/>
          </w:tcPr>
          <w:p w:rsidR="008C6E8B" w:rsidRPr="00F82164" w:rsidRDefault="008C6E8B" w:rsidP="00591D4E">
            <w:pPr>
              <w:tabs>
                <w:tab w:val="left" w:pos="178"/>
              </w:tabs>
              <w:spacing w:line="180" w:lineRule="exact"/>
              <w:ind w:left="36"/>
              <w:jc w:val="center"/>
              <w:rPr>
                <w:rFonts w:asciiTheme="minorHAnsi" w:hAnsiTheme="minorHAnsi"/>
                <w:b/>
              </w:rPr>
            </w:pPr>
            <w:r w:rsidRPr="00F82164">
              <w:rPr>
                <w:rFonts w:asciiTheme="minorHAnsi" w:hAnsiTheme="minorHAnsi"/>
                <w:b/>
              </w:rPr>
              <w:t>Sem</w:t>
            </w:r>
          </w:p>
        </w:tc>
        <w:tc>
          <w:tcPr>
            <w:tcW w:w="510" w:type="dxa"/>
            <w:tcBorders>
              <w:top w:val="single" w:sz="4" w:space="0" w:color="auto"/>
              <w:left w:val="single" w:sz="4" w:space="0" w:color="auto"/>
              <w:bottom w:val="single" w:sz="4" w:space="0" w:color="auto"/>
              <w:right w:val="single" w:sz="4" w:space="0" w:color="auto"/>
            </w:tcBorders>
            <w:shd w:val="clear" w:color="auto" w:fill="92D050"/>
            <w:vAlign w:val="center"/>
          </w:tcPr>
          <w:p w:rsidR="008C6E8B" w:rsidRPr="00F82164" w:rsidRDefault="008C6E8B" w:rsidP="00591D4E">
            <w:pPr>
              <w:spacing w:line="180" w:lineRule="exact"/>
              <w:jc w:val="center"/>
              <w:rPr>
                <w:rFonts w:asciiTheme="minorHAnsi" w:hAnsiTheme="minorHAnsi"/>
                <w:b/>
              </w:rPr>
            </w:pPr>
            <w:r w:rsidRPr="00F82164">
              <w:rPr>
                <w:rFonts w:asciiTheme="minorHAnsi" w:hAnsiTheme="minorHAnsi"/>
                <w:b/>
              </w:rPr>
              <w:t>Ore</w:t>
            </w:r>
          </w:p>
        </w:tc>
        <w:tc>
          <w:tcPr>
            <w:tcW w:w="1194" w:type="dxa"/>
            <w:tcBorders>
              <w:top w:val="single" w:sz="4" w:space="0" w:color="auto"/>
              <w:left w:val="single" w:sz="4" w:space="0" w:color="auto"/>
              <w:bottom w:val="single" w:sz="4" w:space="0" w:color="auto"/>
              <w:right w:val="single" w:sz="4" w:space="0" w:color="auto"/>
            </w:tcBorders>
            <w:shd w:val="clear" w:color="auto" w:fill="92D050"/>
            <w:vAlign w:val="center"/>
          </w:tcPr>
          <w:p w:rsidR="008C6E8B" w:rsidRPr="00F82164" w:rsidRDefault="008C6E8B" w:rsidP="00591D4E">
            <w:pPr>
              <w:spacing w:line="180" w:lineRule="exact"/>
              <w:jc w:val="center"/>
              <w:rPr>
                <w:rFonts w:asciiTheme="minorHAnsi" w:hAnsiTheme="minorHAnsi"/>
                <w:b/>
              </w:rPr>
            </w:pPr>
            <w:r>
              <w:rPr>
                <w:rFonts w:asciiTheme="minorHAnsi" w:hAnsiTheme="minorHAnsi"/>
                <w:b/>
              </w:rPr>
              <w:t>D</w:t>
            </w:r>
            <w:r w:rsidRPr="00F82164">
              <w:rPr>
                <w:rFonts w:asciiTheme="minorHAnsi" w:hAnsiTheme="minorHAnsi"/>
                <w:b/>
              </w:rPr>
              <w:t>urata contratto</w:t>
            </w:r>
          </w:p>
        </w:tc>
      </w:tr>
      <w:tr w:rsidR="006E7D05" w:rsidRPr="00110A99" w:rsidTr="00A70C07">
        <w:trPr>
          <w:trHeight w:val="454"/>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6E7D05" w:rsidRDefault="006E7D05" w:rsidP="006E7D05">
            <w:pPr>
              <w:jc w:val="center"/>
            </w:pPr>
            <w:r w:rsidRPr="005A3387">
              <w:rPr>
                <w:rFonts w:asciiTheme="minorHAnsi" w:hAnsiTheme="minorHAnsi"/>
              </w:rPr>
              <w:t>[   ]</w:t>
            </w:r>
          </w:p>
        </w:tc>
        <w:tc>
          <w:tcPr>
            <w:tcW w:w="4578" w:type="dxa"/>
            <w:tcBorders>
              <w:top w:val="single" w:sz="4" w:space="0" w:color="auto"/>
              <w:left w:val="single" w:sz="4" w:space="0" w:color="auto"/>
              <w:bottom w:val="single" w:sz="4" w:space="0" w:color="auto"/>
              <w:right w:val="single" w:sz="4" w:space="0" w:color="auto"/>
            </w:tcBorders>
            <w:shd w:val="clear" w:color="auto" w:fill="auto"/>
            <w:vAlign w:val="center"/>
          </w:tcPr>
          <w:p w:rsidR="006E7D05" w:rsidRPr="007C6461" w:rsidRDefault="006E7D05" w:rsidP="006E7D05">
            <w:pPr>
              <w:spacing w:line="180" w:lineRule="exact"/>
              <w:rPr>
                <w:rFonts w:asciiTheme="minorHAnsi" w:hAnsiTheme="minorHAnsi"/>
              </w:rPr>
            </w:pPr>
            <w:r w:rsidRPr="006C2789">
              <w:rPr>
                <w:rFonts w:asciiTheme="minorHAnsi" w:hAnsiTheme="minorHAnsi"/>
              </w:rPr>
              <w:t>Elementi di Informatica</w:t>
            </w:r>
          </w:p>
        </w:tc>
        <w:tc>
          <w:tcPr>
            <w:tcW w:w="863" w:type="dxa"/>
            <w:tcBorders>
              <w:top w:val="single" w:sz="4" w:space="0" w:color="auto"/>
              <w:left w:val="single" w:sz="4" w:space="0" w:color="auto"/>
              <w:bottom w:val="single" w:sz="4" w:space="0" w:color="auto"/>
              <w:right w:val="single" w:sz="4" w:space="0" w:color="auto"/>
            </w:tcBorders>
            <w:shd w:val="clear" w:color="auto" w:fill="auto"/>
            <w:vAlign w:val="center"/>
          </w:tcPr>
          <w:p w:rsidR="006E7D05" w:rsidRPr="007C6461" w:rsidRDefault="006E7D05" w:rsidP="006E7D05">
            <w:pPr>
              <w:spacing w:line="180" w:lineRule="exact"/>
              <w:jc w:val="center"/>
              <w:rPr>
                <w:rFonts w:asciiTheme="minorHAnsi" w:hAnsiTheme="minorHAnsi"/>
              </w:rPr>
            </w:pPr>
            <w:r>
              <w:rPr>
                <w:rFonts w:asciiTheme="minorHAnsi" w:hAnsiTheme="minorHAnsi"/>
              </w:rPr>
              <w:t>INF/01</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6E7D05" w:rsidRPr="007C6461" w:rsidRDefault="006E7D05" w:rsidP="006E7D05">
            <w:pPr>
              <w:spacing w:line="180" w:lineRule="exact"/>
              <w:jc w:val="center"/>
              <w:rPr>
                <w:rFonts w:asciiTheme="minorHAnsi" w:hAnsiTheme="minorHAnsi"/>
              </w:rPr>
            </w:pPr>
            <w:r>
              <w:rPr>
                <w:rFonts w:asciiTheme="minorHAnsi" w:hAnsiTheme="minorHAnsi"/>
              </w:rPr>
              <w:t>I</w:t>
            </w: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rsidR="006E7D05" w:rsidRPr="007C6461" w:rsidRDefault="006E7D05" w:rsidP="006E7D05">
            <w:pPr>
              <w:spacing w:line="180" w:lineRule="exact"/>
              <w:jc w:val="center"/>
              <w:rPr>
                <w:rFonts w:asciiTheme="minorHAnsi" w:hAnsiTheme="minorHAnsi"/>
              </w:rPr>
            </w:pPr>
            <w:r>
              <w:rPr>
                <w:rFonts w:asciiTheme="minorHAnsi" w:hAnsiTheme="minorHAnsi"/>
              </w:rPr>
              <w:t>II</w:t>
            </w: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6E7D05" w:rsidRPr="007C6461" w:rsidRDefault="006E7D05" w:rsidP="006E7D05">
            <w:pPr>
              <w:spacing w:line="180" w:lineRule="exact"/>
              <w:jc w:val="center"/>
              <w:rPr>
                <w:rFonts w:asciiTheme="minorHAnsi" w:hAnsiTheme="minorHAnsi"/>
              </w:rPr>
            </w:pPr>
            <w:r>
              <w:rPr>
                <w:rFonts w:asciiTheme="minorHAnsi" w:hAnsiTheme="minorHAnsi"/>
              </w:rPr>
              <w:t>32</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6E7D05" w:rsidRPr="007C6461" w:rsidRDefault="006E7D05" w:rsidP="006E7D05">
            <w:pPr>
              <w:spacing w:line="180" w:lineRule="exact"/>
              <w:rPr>
                <w:rFonts w:asciiTheme="minorHAnsi" w:hAnsiTheme="minorHAnsi"/>
              </w:rPr>
            </w:pPr>
            <w:r>
              <w:rPr>
                <w:rFonts w:asciiTheme="minorHAnsi" w:hAnsiTheme="minorHAnsi"/>
              </w:rPr>
              <w:t>SEMESTRALE</w:t>
            </w:r>
          </w:p>
        </w:tc>
      </w:tr>
      <w:tr w:rsidR="006E7D05" w:rsidRPr="00110A99" w:rsidTr="00A70C07">
        <w:trPr>
          <w:trHeight w:val="454"/>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6E7D05" w:rsidRDefault="006E7D05" w:rsidP="006E7D05">
            <w:pPr>
              <w:jc w:val="center"/>
            </w:pPr>
            <w:r w:rsidRPr="005A3387">
              <w:rPr>
                <w:rFonts w:asciiTheme="minorHAnsi" w:hAnsiTheme="minorHAnsi"/>
              </w:rPr>
              <w:t>[   ]</w:t>
            </w:r>
          </w:p>
        </w:tc>
        <w:tc>
          <w:tcPr>
            <w:tcW w:w="4578" w:type="dxa"/>
            <w:tcBorders>
              <w:top w:val="single" w:sz="4" w:space="0" w:color="auto"/>
              <w:left w:val="single" w:sz="4" w:space="0" w:color="auto"/>
              <w:bottom w:val="single" w:sz="4" w:space="0" w:color="auto"/>
              <w:right w:val="single" w:sz="4" w:space="0" w:color="auto"/>
            </w:tcBorders>
            <w:shd w:val="clear" w:color="auto" w:fill="auto"/>
            <w:vAlign w:val="center"/>
          </w:tcPr>
          <w:p w:rsidR="006E7D05" w:rsidRPr="007C6461" w:rsidRDefault="006E7D05" w:rsidP="006E7D05">
            <w:pPr>
              <w:spacing w:line="180" w:lineRule="exact"/>
              <w:rPr>
                <w:rFonts w:asciiTheme="minorHAnsi" w:hAnsiTheme="minorHAnsi"/>
              </w:rPr>
            </w:pPr>
            <w:r w:rsidRPr="00B46DEE">
              <w:rPr>
                <w:rFonts w:asciiTheme="minorHAnsi" w:hAnsiTheme="minorHAnsi"/>
              </w:rPr>
              <w:t>Geometria</w:t>
            </w:r>
            <w:r>
              <w:rPr>
                <w:rFonts w:asciiTheme="minorHAnsi" w:hAnsiTheme="minorHAnsi"/>
              </w:rPr>
              <w:t xml:space="preserve"> </w:t>
            </w:r>
            <w:r w:rsidRPr="00B46DEE">
              <w:rPr>
                <w:rFonts w:asciiTheme="minorHAnsi" w:hAnsiTheme="minorHAnsi"/>
              </w:rPr>
              <w:t>4</w:t>
            </w:r>
          </w:p>
        </w:tc>
        <w:tc>
          <w:tcPr>
            <w:tcW w:w="863" w:type="dxa"/>
            <w:tcBorders>
              <w:top w:val="single" w:sz="4" w:space="0" w:color="auto"/>
              <w:left w:val="single" w:sz="4" w:space="0" w:color="auto"/>
              <w:bottom w:val="single" w:sz="4" w:space="0" w:color="auto"/>
              <w:right w:val="single" w:sz="4" w:space="0" w:color="auto"/>
            </w:tcBorders>
            <w:shd w:val="clear" w:color="auto" w:fill="auto"/>
            <w:vAlign w:val="center"/>
          </w:tcPr>
          <w:p w:rsidR="006E7D05" w:rsidRPr="007C6461" w:rsidRDefault="006E7D05" w:rsidP="006E7D05">
            <w:pPr>
              <w:spacing w:line="180" w:lineRule="exact"/>
              <w:jc w:val="center"/>
              <w:rPr>
                <w:rFonts w:asciiTheme="minorHAnsi" w:hAnsiTheme="minorHAnsi"/>
              </w:rPr>
            </w:pPr>
            <w:r w:rsidRPr="00B55C64">
              <w:rPr>
                <w:rFonts w:asciiTheme="minorHAnsi" w:hAnsiTheme="minorHAnsi"/>
              </w:rPr>
              <w:t>MAT/03</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6E7D05" w:rsidRPr="007C6461" w:rsidRDefault="006E7D05" w:rsidP="006E7D05">
            <w:pPr>
              <w:spacing w:line="180" w:lineRule="exact"/>
              <w:jc w:val="center"/>
              <w:rPr>
                <w:rFonts w:asciiTheme="minorHAnsi" w:hAnsiTheme="minorHAnsi"/>
              </w:rPr>
            </w:pPr>
            <w:r>
              <w:rPr>
                <w:rFonts w:asciiTheme="minorHAnsi" w:hAnsiTheme="minorHAnsi"/>
              </w:rPr>
              <w:t>III</w:t>
            </w: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rsidR="006E7D05" w:rsidRPr="007C6461" w:rsidRDefault="006E7D05" w:rsidP="006E7D05">
            <w:pPr>
              <w:spacing w:line="180" w:lineRule="exact"/>
              <w:jc w:val="center"/>
              <w:rPr>
                <w:rFonts w:asciiTheme="minorHAnsi" w:hAnsiTheme="minorHAnsi"/>
              </w:rPr>
            </w:pPr>
            <w:r>
              <w:rPr>
                <w:rFonts w:asciiTheme="minorHAnsi" w:hAnsiTheme="minorHAnsi"/>
              </w:rPr>
              <w:t>II</w:t>
            </w: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6E7D05" w:rsidRPr="007C6461" w:rsidRDefault="006E7D05" w:rsidP="006E7D05">
            <w:pPr>
              <w:spacing w:line="180" w:lineRule="exact"/>
              <w:jc w:val="center"/>
              <w:rPr>
                <w:rFonts w:asciiTheme="minorHAnsi" w:hAnsiTheme="minorHAnsi"/>
              </w:rPr>
            </w:pPr>
            <w:r>
              <w:rPr>
                <w:rFonts w:asciiTheme="minorHAnsi" w:hAnsiTheme="minorHAnsi"/>
              </w:rPr>
              <w:t>32</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6E7D05" w:rsidRPr="007C6461" w:rsidRDefault="006E7D05" w:rsidP="006E7D05">
            <w:pPr>
              <w:spacing w:line="180" w:lineRule="exact"/>
              <w:rPr>
                <w:rFonts w:asciiTheme="minorHAnsi" w:hAnsiTheme="minorHAnsi"/>
              </w:rPr>
            </w:pPr>
            <w:r>
              <w:rPr>
                <w:rFonts w:asciiTheme="minorHAnsi" w:hAnsiTheme="minorHAnsi"/>
              </w:rPr>
              <w:t>SEMESTRALE</w:t>
            </w:r>
          </w:p>
        </w:tc>
      </w:tr>
      <w:tr w:rsidR="006E7D05" w:rsidRPr="00110A99" w:rsidTr="00A70C07">
        <w:trPr>
          <w:trHeight w:val="454"/>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6E7D05" w:rsidRDefault="006E7D05" w:rsidP="006E7D05">
            <w:pPr>
              <w:jc w:val="center"/>
            </w:pPr>
            <w:r w:rsidRPr="005A3387">
              <w:rPr>
                <w:rFonts w:asciiTheme="minorHAnsi" w:hAnsiTheme="minorHAnsi"/>
              </w:rPr>
              <w:t>[   ]</w:t>
            </w:r>
          </w:p>
        </w:tc>
        <w:tc>
          <w:tcPr>
            <w:tcW w:w="4578" w:type="dxa"/>
            <w:tcBorders>
              <w:top w:val="single" w:sz="4" w:space="0" w:color="auto"/>
              <w:left w:val="single" w:sz="4" w:space="0" w:color="auto"/>
              <w:bottom w:val="single" w:sz="4" w:space="0" w:color="auto"/>
              <w:right w:val="single" w:sz="4" w:space="0" w:color="auto"/>
            </w:tcBorders>
            <w:shd w:val="clear" w:color="auto" w:fill="auto"/>
            <w:vAlign w:val="center"/>
          </w:tcPr>
          <w:p w:rsidR="006E7D05" w:rsidRPr="007C6461" w:rsidRDefault="006E7D05" w:rsidP="006E7D05">
            <w:pPr>
              <w:spacing w:line="180" w:lineRule="exact"/>
              <w:rPr>
                <w:rFonts w:asciiTheme="minorHAnsi" w:hAnsiTheme="minorHAnsi"/>
              </w:rPr>
            </w:pPr>
            <w:r w:rsidRPr="00B46DEE">
              <w:rPr>
                <w:rFonts w:asciiTheme="minorHAnsi" w:hAnsiTheme="minorHAnsi"/>
              </w:rPr>
              <w:t>Statistica</w:t>
            </w:r>
          </w:p>
        </w:tc>
        <w:tc>
          <w:tcPr>
            <w:tcW w:w="863" w:type="dxa"/>
            <w:tcBorders>
              <w:top w:val="single" w:sz="4" w:space="0" w:color="auto"/>
              <w:left w:val="single" w:sz="4" w:space="0" w:color="auto"/>
              <w:bottom w:val="single" w:sz="4" w:space="0" w:color="auto"/>
              <w:right w:val="single" w:sz="4" w:space="0" w:color="auto"/>
            </w:tcBorders>
            <w:shd w:val="clear" w:color="auto" w:fill="auto"/>
            <w:vAlign w:val="center"/>
          </w:tcPr>
          <w:p w:rsidR="006E7D05" w:rsidRPr="007C6461" w:rsidRDefault="006E7D05" w:rsidP="006E7D05">
            <w:pPr>
              <w:spacing w:line="180" w:lineRule="exact"/>
              <w:jc w:val="center"/>
              <w:rPr>
                <w:rFonts w:asciiTheme="minorHAnsi" w:hAnsiTheme="minorHAnsi"/>
              </w:rPr>
            </w:pPr>
            <w:r w:rsidRPr="00B46DEE">
              <w:rPr>
                <w:rFonts w:asciiTheme="minorHAnsi" w:hAnsiTheme="minorHAnsi"/>
              </w:rPr>
              <w:t>SECS-S/01</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6E7D05" w:rsidRPr="007C6461" w:rsidRDefault="006E7D05" w:rsidP="006E7D05">
            <w:pPr>
              <w:spacing w:line="180" w:lineRule="exact"/>
              <w:jc w:val="center"/>
              <w:rPr>
                <w:rFonts w:asciiTheme="minorHAnsi" w:hAnsiTheme="minorHAnsi"/>
              </w:rPr>
            </w:pPr>
            <w:r>
              <w:rPr>
                <w:rFonts w:asciiTheme="minorHAnsi" w:hAnsiTheme="minorHAnsi"/>
              </w:rPr>
              <w:t>III</w:t>
            </w:r>
            <w:r w:rsidRPr="007C6461">
              <w:rPr>
                <w:rFonts w:asciiTheme="minorHAnsi" w:hAnsiTheme="minorHAnsi"/>
              </w:rPr>
              <w:t xml:space="preserve"> </w:t>
            </w: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rsidR="006E7D05" w:rsidRPr="007C6461" w:rsidRDefault="006E7D05" w:rsidP="006E7D05">
            <w:pPr>
              <w:spacing w:line="180" w:lineRule="exact"/>
              <w:jc w:val="center"/>
              <w:rPr>
                <w:rFonts w:asciiTheme="minorHAnsi" w:hAnsiTheme="minorHAnsi"/>
              </w:rPr>
            </w:pPr>
            <w:r>
              <w:rPr>
                <w:rFonts w:asciiTheme="minorHAnsi" w:hAnsiTheme="minorHAnsi"/>
              </w:rPr>
              <w:t>II</w:t>
            </w: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6E7D05" w:rsidRPr="007C6461" w:rsidRDefault="006E7D05" w:rsidP="00553DF2">
            <w:pPr>
              <w:spacing w:line="180" w:lineRule="exact"/>
              <w:jc w:val="center"/>
              <w:rPr>
                <w:rFonts w:asciiTheme="minorHAnsi" w:hAnsiTheme="minorHAnsi"/>
              </w:rPr>
            </w:pPr>
            <w:r w:rsidRPr="00B46DEE">
              <w:rPr>
                <w:rFonts w:asciiTheme="minorHAnsi" w:hAnsiTheme="minorHAnsi"/>
              </w:rPr>
              <w:t>2</w:t>
            </w:r>
            <w:r w:rsidR="00553DF2">
              <w:rPr>
                <w:rFonts w:asciiTheme="minorHAnsi" w:hAnsiTheme="minorHAnsi"/>
              </w:rPr>
              <w:t>9</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6E7D05" w:rsidRPr="007C6461" w:rsidRDefault="006E7D05" w:rsidP="006E7D05">
            <w:pPr>
              <w:spacing w:line="180" w:lineRule="exact"/>
              <w:rPr>
                <w:rFonts w:asciiTheme="minorHAnsi" w:hAnsiTheme="minorHAnsi"/>
              </w:rPr>
            </w:pPr>
            <w:r>
              <w:rPr>
                <w:rFonts w:asciiTheme="minorHAnsi" w:hAnsiTheme="minorHAnsi"/>
              </w:rPr>
              <w:t>SEMESTRALE</w:t>
            </w:r>
          </w:p>
        </w:tc>
      </w:tr>
      <w:tr w:rsidR="00553DF2" w:rsidRPr="00110A99" w:rsidTr="00733C9F">
        <w:trPr>
          <w:trHeight w:val="454"/>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553DF2" w:rsidRDefault="00553DF2" w:rsidP="00553DF2">
            <w:pPr>
              <w:jc w:val="center"/>
            </w:pPr>
            <w:r w:rsidRPr="005A3387">
              <w:rPr>
                <w:rFonts w:asciiTheme="minorHAnsi" w:hAnsiTheme="minorHAnsi"/>
              </w:rPr>
              <w:t>[   ]</w:t>
            </w:r>
          </w:p>
        </w:tc>
        <w:tc>
          <w:tcPr>
            <w:tcW w:w="663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53DF2" w:rsidRDefault="00553DF2" w:rsidP="00553DF2">
            <w:pPr>
              <w:rPr>
                <w:rFonts w:asciiTheme="minorHAnsi" w:hAnsiTheme="minorHAnsi"/>
                <w:b/>
              </w:rPr>
            </w:pPr>
            <w:r w:rsidRPr="001054E6">
              <w:rPr>
                <w:rFonts w:asciiTheme="minorHAnsi" w:hAnsiTheme="minorHAnsi"/>
              </w:rPr>
              <w:t>Attività per il recupero del debito formativo</w:t>
            </w:r>
            <w:r>
              <w:rPr>
                <w:rFonts w:asciiTheme="minorHAnsi" w:hAnsiTheme="minorHAnsi"/>
              </w:rPr>
              <w:t xml:space="preserve"> in “</w:t>
            </w:r>
            <w:r w:rsidRPr="0003492C">
              <w:rPr>
                <w:rFonts w:asciiTheme="minorHAnsi" w:hAnsiTheme="minorHAnsi"/>
                <w:b/>
              </w:rPr>
              <w:t>Matematica</w:t>
            </w:r>
            <w:r>
              <w:rPr>
                <w:rFonts w:asciiTheme="minorHAnsi" w:hAnsiTheme="minorHAnsi"/>
                <w:b/>
              </w:rPr>
              <w:t>”</w:t>
            </w:r>
            <w:r w:rsidRPr="0003492C">
              <w:rPr>
                <w:rFonts w:asciiTheme="minorHAnsi" w:hAnsiTheme="minorHAnsi"/>
                <w:b/>
              </w:rPr>
              <w:t xml:space="preserve"> </w:t>
            </w:r>
          </w:p>
          <w:p w:rsidR="00553DF2" w:rsidRPr="001054E6" w:rsidRDefault="00553DF2" w:rsidP="00553DF2">
            <w:pPr>
              <w:rPr>
                <w:rFonts w:asciiTheme="minorHAnsi" w:hAnsiTheme="minorHAnsi"/>
              </w:rPr>
            </w:pPr>
            <w:r w:rsidRPr="001054E6">
              <w:rPr>
                <w:rFonts w:asciiTheme="minorHAnsi" w:hAnsiTheme="minorHAnsi"/>
              </w:rPr>
              <w:t>(</w:t>
            </w:r>
            <w:r>
              <w:rPr>
                <w:rFonts w:asciiTheme="minorHAnsi" w:hAnsiTheme="minorHAnsi"/>
              </w:rPr>
              <w:t xml:space="preserve">per gli </w:t>
            </w:r>
            <w:r w:rsidRPr="001054E6">
              <w:rPr>
                <w:rFonts w:asciiTheme="minorHAnsi" w:hAnsiTheme="minorHAnsi"/>
              </w:rPr>
              <w:t>Studenti immatricolati</w:t>
            </w:r>
            <w:r>
              <w:rPr>
                <w:rFonts w:asciiTheme="minorHAnsi" w:hAnsiTheme="minorHAnsi"/>
              </w:rPr>
              <w:t xml:space="preserve"> al cdl in Matematica, </w:t>
            </w:r>
            <w:r w:rsidRPr="001054E6">
              <w:rPr>
                <w:rFonts w:asciiTheme="minorHAnsi" w:hAnsiTheme="minorHAnsi"/>
              </w:rPr>
              <w:t xml:space="preserve">  AA2016/17)</w:t>
            </w:r>
          </w:p>
          <w:p w:rsidR="00553DF2" w:rsidRPr="007C6461" w:rsidRDefault="00553DF2" w:rsidP="00553DF2">
            <w:pPr>
              <w:spacing w:line="180" w:lineRule="exact"/>
              <w:jc w:val="center"/>
              <w:rPr>
                <w:rFonts w:asciiTheme="minorHAnsi" w:hAnsiTheme="minorHAnsi"/>
              </w:rPr>
            </w:pPr>
          </w:p>
        </w:tc>
        <w:tc>
          <w:tcPr>
            <w:tcW w:w="551" w:type="dxa"/>
            <w:tcBorders>
              <w:top w:val="single" w:sz="4" w:space="0" w:color="auto"/>
              <w:left w:val="single" w:sz="4" w:space="0" w:color="auto"/>
              <w:bottom w:val="single" w:sz="4" w:space="0" w:color="auto"/>
              <w:right w:val="single" w:sz="4" w:space="0" w:color="auto"/>
            </w:tcBorders>
            <w:shd w:val="clear" w:color="auto" w:fill="auto"/>
            <w:vAlign w:val="center"/>
          </w:tcPr>
          <w:p w:rsidR="00553DF2" w:rsidRPr="00110A99" w:rsidRDefault="00553DF2" w:rsidP="00553DF2">
            <w:pPr>
              <w:spacing w:line="180" w:lineRule="exact"/>
              <w:jc w:val="center"/>
              <w:rPr>
                <w:rFonts w:asciiTheme="minorHAnsi" w:hAnsiTheme="minorHAnsi"/>
              </w:rPr>
            </w:pPr>
            <w:r>
              <w:rPr>
                <w:rFonts w:asciiTheme="minorHAnsi" w:hAnsiTheme="minorHAnsi"/>
              </w:rPr>
              <w:t>II</w:t>
            </w:r>
          </w:p>
        </w:tc>
        <w:tc>
          <w:tcPr>
            <w:tcW w:w="510" w:type="dxa"/>
            <w:tcBorders>
              <w:top w:val="single" w:sz="4" w:space="0" w:color="auto"/>
              <w:left w:val="single" w:sz="4" w:space="0" w:color="auto"/>
              <w:bottom w:val="single" w:sz="4" w:space="0" w:color="auto"/>
              <w:right w:val="single" w:sz="4" w:space="0" w:color="auto"/>
            </w:tcBorders>
            <w:shd w:val="clear" w:color="auto" w:fill="auto"/>
            <w:vAlign w:val="center"/>
          </w:tcPr>
          <w:p w:rsidR="00553DF2" w:rsidRPr="00110A99" w:rsidRDefault="00553DF2" w:rsidP="00553DF2">
            <w:pPr>
              <w:spacing w:line="180" w:lineRule="exact"/>
              <w:jc w:val="center"/>
              <w:rPr>
                <w:rFonts w:asciiTheme="minorHAnsi" w:hAnsiTheme="minorHAnsi"/>
              </w:rPr>
            </w:pPr>
            <w:r>
              <w:rPr>
                <w:rFonts w:asciiTheme="minorHAnsi" w:hAnsiTheme="minorHAnsi"/>
              </w:rPr>
              <w:t>38</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553DF2" w:rsidRPr="007C6461" w:rsidRDefault="00553DF2" w:rsidP="00553DF2">
            <w:pPr>
              <w:spacing w:line="180" w:lineRule="exact"/>
              <w:rPr>
                <w:rFonts w:asciiTheme="minorHAnsi" w:hAnsiTheme="minorHAnsi"/>
              </w:rPr>
            </w:pPr>
            <w:r>
              <w:rPr>
                <w:rFonts w:asciiTheme="minorHAnsi" w:hAnsiTheme="minorHAnsi"/>
              </w:rPr>
              <w:t>SEMESTRALE</w:t>
            </w:r>
          </w:p>
        </w:tc>
      </w:tr>
    </w:tbl>
    <w:p w:rsidR="00B64F38" w:rsidRDefault="00B64F38" w:rsidP="00C07041">
      <w:pPr>
        <w:rPr>
          <w:sz w:val="24"/>
          <w:szCs w:val="24"/>
        </w:rPr>
      </w:pPr>
    </w:p>
    <w:tbl>
      <w:tblPr>
        <w:tblpPr w:leftFromText="141" w:rightFromText="141" w:vertAnchor="text" w:horzAnchor="margin" w:tblpY="180"/>
        <w:tblW w:w="0" w:type="auto"/>
        <w:tblCellMar>
          <w:left w:w="70" w:type="dxa"/>
          <w:right w:w="70" w:type="dxa"/>
        </w:tblCellMar>
        <w:tblLook w:val="0000" w:firstRow="0" w:lastRow="0" w:firstColumn="0" w:lastColumn="0" w:noHBand="0" w:noVBand="0"/>
      </w:tblPr>
      <w:tblGrid>
        <w:gridCol w:w="833"/>
        <w:gridCol w:w="5081"/>
        <w:gridCol w:w="872"/>
        <w:gridCol w:w="584"/>
        <w:gridCol w:w="554"/>
        <w:gridCol w:w="520"/>
        <w:gridCol w:w="1194"/>
      </w:tblGrid>
      <w:tr w:rsidR="002500D7" w:rsidRPr="00F82164" w:rsidTr="00591D4E">
        <w:trPr>
          <w:trHeight w:val="454"/>
        </w:trPr>
        <w:tc>
          <w:tcPr>
            <w:tcW w:w="833" w:type="dxa"/>
            <w:tcBorders>
              <w:bottom w:val="single" w:sz="4" w:space="0" w:color="auto"/>
            </w:tcBorders>
            <w:shd w:val="clear" w:color="auto" w:fill="auto"/>
          </w:tcPr>
          <w:p w:rsidR="002500D7" w:rsidRPr="00F82164" w:rsidRDefault="002500D7" w:rsidP="00591D4E">
            <w:pPr>
              <w:spacing w:line="180" w:lineRule="exact"/>
              <w:jc w:val="center"/>
              <w:rPr>
                <w:rFonts w:asciiTheme="minorHAnsi" w:hAnsiTheme="minorHAnsi"/>
                <w:b/>
              </w:rPr>
            </w:pPr>
          </w:p>
        </w:tc>
        <w:tc>
          <w:tcPr>
            <w:tcW w:w="5081" w:type="dxa"/>
            <w:tcBorders>
              <w:bottom w:val="single" w:sz="4" w:space="0" w:color="auto"/>
            </w:tcBorders>
            <w:shd w:val="clear" w:color="auto" w:fill="auto"/>
            <w:vAlign w:val="center"/>
          </w:tcPr>
          <w:p w:rsidR="002500D7" w:rsidRPr="00B64F38" w:rsidRDefault="002500D7" w:rsidP="002500D7">
            <w:pPr>
              <w:rPr>
                <w:rFonts w:asciiTheme="minorHAnsi" w:hAnsiTheme="minorHAnsi"/>
                <w:b/>
                <w:sz w:val="24"/>
              </w:rPr>
            </w:pPr>
            <w:r w:rsidRPr="00643CB1">
              <w:rPr>
                <w:rFonts w:asciiTheme="minorHAnsi" w:hAnsiTheme="minorHAnsi"/>
                <w:b/>
                <w:sz w:val="24"/>
              </w:rPr>
              <w:t>L-</w:t>
            </w:r>
            <w:r>
              <w:rPr>
                <w:rFonts w:asciiTheme="minorHAnsi" w:hAnsiTheme="minorHAnsi"/>
                <w:b/>
                <w:sz w:val="24"/>
              </w:rPr>
              <w:t xml:space="preserve">34 Scienze Geologiche </w:t>
            </w:r>
          </w:p>
        </w:tc>
        <w:tc>
          <w:tcPr>
            <w:tcW w:w="872" w:type="dxa"/>
            <w:tcBorders>
              <w:bottom w:val="single" w:sz="4" w:space="0" w:color="auto"/>
            </w:tcBorders>
            <w:shd w:val="clear" w:color="auto" w:fill="auto"/>
            <w:vAlign w:val="center"/>
          </w:tcPr>
          <w:p w:rsidR="002500D7" w:rsidRPr="00F82164" w:rsidRDefault="002500D7" w:rsidP="00591D4E">
            <w:pPr>
              <w:spacing w:line="180" w:lineRule="exact"/>
              <w:jc w:val="center"/>
              <w:rPr>
                <w:rFonts w:asciiTheme="minorHAnsi" w:hAnsiTheme="minorHAnsi"/>
                <w:b/>
              </w:rPr>
            </w:pPr>
          </w:p>
        </w:tc>
        <w:tc>
          <w:tcPr>
            <w:tcW w:w="584" w:type="dxa"/>
            <w:tcBorders>
              <w:bottom w:val="single" w:sz="4" w:space="0" w:color="auto"/>
            </w:tcBorders>
            <w:shd w:val="clear" w:color="auto" w:fill="auto"/>
            <w:vAlign w:val="center"/>
          </w:tcPr>
          <w:p w:rsidR="002500D7" w:rsidRPr="00F82164" w:rsidRDefault="002500D7" w:rsidP="00591D4E">
            <w:pPr>
              <w:spacing w:line="180" w:lineRule="exact"/>
              <w:jc w:val="center"/>
              <w:rPr>
                <w:rFonts w:asciiTheme="minorHAnsi" w:hAnsiTheme="minorHAnsi"/>
                <w:b/>
              </w:rPr>
            </w:pPr>
          </w:p>
        </w:tc>
        <w:tc>
          <w:tcPr>
            <w:tcW w:w="554" w:type="dxa"/>
            <w:tcBorders>
              <w:bottom w:val="single" w:sz="4" w:space="0" w:color="auto"/>
            </w:tcBorders>
            <w:shd w:val="clear" w:color="auto" w:fill="auto"/>
            <w:vAlign w:val="center"/>
          </w:tcPr>
          <w:p w:rsidR="002500D7" w:rsidRPr="00F82164" w:rsidRDefault="002500D7" w:rsidP="00591D4E">
            <w:pPr>
              <w:tabs>
                <w:tab w:val="left" w:pos="178"/>
              </w:tabs>
              <w:spacing w:line="180" w:lineRule="exact"/>
              <w:ind w:left="36"/>
              <w:jc w:val="center"/>
              <w:rPr>
                <w:rFonts w:asciiTheme="minorHAnsi" w:hAnsiTheme="minorHAnsi"/>
                <w:b/>
              </w:rPr>
            </w:pPr>
          </w:p>
        </w:tc>
        <w:tc>
          <w:tcPr>
            <w:tcW w:w="520" w:type="dxa"/>
            <w:tcBorders>
              <w:bottom w:val="single" w:sz="4" w:space="0" w:color="auto"/>
            </w:tcBorders>
            <w:shd w:val="clear" w:color="auto" w:fill="auto"/>
            <w:vAlign w:val="center"/>
          </w:tcPr>
          <w:p w:rsidR="002500D7" w:rsidRPr="00F82164" w:rsidRDefault="002500D7" w:rsidP="00591D4E">
            <w:pPr>
              <w:spacing w:line="180" w:lineRule="exact"/>
              <w:jc w:val="center"/>
              <w:rPr>
                <w:rFonts w:asciiTheme="minorHAnsi" w:hAnsiTheme="minorHAnsi"/>
                <w:b/>
              </w:rPr>
            </w:pPr>
          </w:p>
        </w:tc>
        <w:tc>
          <w:tcPr>
            <w:tcW w:w="1194" w:type="dxa"/>
            <w:tcBorders>
              <w:bottom w:val="single" w:sz="4" w:space="0" w:color="auto"/>
            </w:tcBorders>
            <w:shd w:val="clear" w:color="auto" w:fill="auto"/>
            <w:vAlign w:val="center"/>
          </w:tcPr>
          <w:p w:rsidR="002500D7" w:rsidRDefault="002500D7" w:rsidP="00591D4E">
            <w:pPr>
              <w:spacing w:line="180" w:lineRule="exact"/>
              <w:jc w:val="center"/>
              <w:rPr>
                <w:rFonts w:asciiTheme="minorHAnsi" w:hAnsiTheme="minorHAnsi"/>
                <w:b/>
              </w:rPr>
            </w:pPr>
          </w:p>
        </w:tc>
      </w:tr>
      <w:tr w:rsidR="002500D7" w:rsidRPr="00F82164" w:rsidTr="00591D4E">
        <w:trPr>
          <w:trHeight w:val="454"/>
        </w:trPr>
        <w:tc>
          <w:tcPr>
            <w:tcW w:w="833" w:type="dxa"/>
            <w:tcBorders>
              <w:top w:val="single" w:sz="4" w:space="0" w:color="auto"/>
              <w:left w:val="single" w:sz="4" w:space="0" w:color="auto"/>
              <w:bottom w:val="single" w:sz="4" w:space="0" w:color="auto"/>
              <w:right w:val="single" w:sz="4" w:space="0" w:color="auto"/>
            </w:tcBorders>
            <w:shd w:val="clear" w:color="auto" w:fill="92D050"/>
          </w:tcPr>
          <w:p w:rsidR="002500D7" w:rsidRPr="00F82164" w:rsidRDefault="002500D7" w:rsidP="00591D4E">
            <w:pPr>
              <w:spacing w:line="180" w:lineRule="exact"/>
              <w:jc w:val="center"/>
              <w:rPr>
                <w:rFonts w:asciiTheme="minorHAnsi" w:hAnsiTheme="minorHAnsi"/>
                <w:b/>
              </w:rPr>
            </w:pPr>
          </w:p>
        </w:tc>
        <w:tc>
          <w:tcPr>
            <w:tcW w:w="5081" w:type="dxa"/>
            <w:tcBorders>
              <w:top w:val="single" w:sz="4" w:space="0" w:color="auto"/>
              <w:left w:val="single" w:sz="4" w:space="0" w:color="auto"/>
              <w:bottom w:val="single" w:sz="4" w:space="0" w:color="auto"/>
              <w:right w:val="single" w:sz="4" w:space="0" w:color="auto"/>
            </w:tcBorders>
            <w:shd w:val="clear" w:color="auto" w:fill="92D050"/>
            <w:vAlign w:val="center"/>
          </w:tcPr>
          <w:p w:rsidR="002500D7" w:rsidRPr="00F82164" w:rsidRDefault="002500D7" w:rsidP="00591D4E">
            <w:pPr>
              <w:spacing w:line="180" w:lineRule="exact"/>
              <w:jc w:val="center"/>
              <w:rPr>
                <w:rFonts w:asciiTheme="minorHAnsi" w:hAnsiTheme="minorHAnsi"/>
                <w:b/>
              </w:rPr>
            </w:pPr>
            <w:r w:rsidRPr="00F82164">
              <w:rPr>
                <w:rFonts w:asciiTheme="minorHAnsi" w:hAnsiTheme="minorHAnsi"/>
                <w:b/>
              </w:rPr>
              <w:t>Insegnamento</w:t>
            </w:r>
          </w:p>
        </w:tc>
        <w:tc>
          <w:tcPr>
            <w:tcW w:w="872" w:type="dxa"/>
            <w:tcBorders>
              <w:top w:val="single" w:sz="4" w:space="0" w:color="auto"/>
              <w:left w:val="single" w:sz="4" w:space="0" w:color="auto"/>
              <w:bottom w:val="single" w:sz="4" w:space="0" w:color="auto"/>
              <w:right w:val="single" w:sz="4" w:space="0" w:color="auto"/>
            </w:tcBorders>
            <w:shd w:val="clear" w:color="auto" w:fill="92D050"/>
            <w:vAlign w:val="center"/>
          </w:tcPr>
          <w:p w:rsidR="002500D7" w:rsidRPr="00F82164" w:rsidRDefault="002500D7" w:rsidP="00591D4E">
            <w:pPr>
              <w:spacing w:line="180" w:lineRule="exact"/>
              <w:jc w:val="center"/>
              <w:rPr>
                <w:rFonts w:asciiTheme="minorHAnsi" w:hAnsiTheme="minorHAnsi"/>
                <w:b/>
              </w:rPr>
            </w:pPr>
            <w:r w:rsidRPr="00F82164">
              <w:rPr>
                <w:rFonts w:asciiTheme="minorHAnsi" w:hAnsiTheme="minorHAnsi"/>
                <w:b/>
              </w:rPr>
              <w:t>SSD</w:t>
            </w:r>
          </w:p>
        </w:tc>
        <w:tc>
          <w:tcPr>
            <w:tcW w:w="584" w:type="dxa"/>
            <w:tcBorders>
              <w:top w:val="single" w:sz="4" w:space="0" w:color="auto"/>
              <w:left w:val="single" w:sz="4" w:space="0" w:color="auto"/>
              <w:bottom w:val="single" w:sz="4" w:space="0" w:color="auto"/>
              <w:right w:val="single" w:sz="4" w:space="0" w:color="auto"/>
            </w:tcBorders>
            <w:shd w:val="clear" w:color="auto" w:fill="92D050"/>
            <w:vAlign w:val="center"/>
          </w:tcPr>
          <w:p w:rsidR="002500D7" w:rsidRPr="00F82164" w:rsidRDefault="002500D7" w:rsidP="00591D4E">
            <w:pPr>
              <w:spacing w:line="180" w:lineRule="exact"/>
              <w:jc w:val="center"/>
              <w:rPr>
                <w:rFonts w:asciiTheme="minorHAnsi" w:hAnsiTheme="minorHAnsi"/>
                <w:b/>
              </w:rPr>
            </w:pPr>
            <w:r w:rsidRPr="00F82164">
              <w:rPr>
                <w:rFonts w:asciiTheme="minorHAnsi" w:hAnsiTheme="minorHAnsi"/>
                <w:b/>
              </w:rPr>
              <w:t>Anno</w:t>
            </w:r>
          </w:p>
        </w:tc>
        <w:tc>
          <w:tcPr>
            <w:tcW w:w="554" w:type="dxa"/>
            <w:tcBorders>
              <w:top w:val="single" w:sz="4" w:space="0" w:color="auto"/>
              <w:left w:val="single" w:sz="4" w:space="0" w:color="auto"/>
              <w:bottom w:val="single" w:sz="4" w:space="0" w:color="auto"/>
              <w:right w:val="single" w:sz="4" w:space="0" w:color="auto"/>
            </w:tcBorders>
            <w:shd w:val="clear" w:color="auto" w:fill="92D050"/>
            <w:vAlign w:val="center"/>
          </w:tcPr>
          <w:p w:rsidR="002500D7" w:rsidRPr="00F82164" w:rsidRDefault="002500D7" w:rsidP="00591D4E">
            <w:pPr>
              <w:tabs>
                <w:tab w:val="left" w:pos="178"/>
              </w:tabs>
              <w:spacing w:line="180" w:lineRule="exact"/>
              <w:ind w:left="36"/>
              <w:jc w:val="center"/>
              <w:rPr>
                <w:rFonts w:asciiTheme="minorHAnsi" w:hAnsiTheme="minorHAnsi"/>
                <w:b/>
              </w:rPr>
            </w:pPr>
            <w:r w:rsidRPr="00F82164">
              <w:rPr>
                <w:rFonts w:asciiTheme="minorHAnsi" w:hAnsiTheme="minorHAnsi"/>
                <w:b/>
              </w:rPr>
              <w:t>Sem</w:t>
            </w:r>
          </w:p>
        </w:tc>
        <w:tc>
          <w:tcPr>
            <w:tcW w:w="520" w:type="dxa"/>
            <w:tcBorders>
              <w:top w:val="single" w:sz="4" w:space="0" w:color="auto"/>
              <w:left w:val="single" w:sz="4" w:space="0" w:color="auto"/>
              <w:bottom w:val="single" w:sz="4" w:space="0" w:color="auto"/>
              <w:right w:val="single" w:sz="4" w:space="0" w:color="auto"/>
            </w:tcBorders>
            <w:shd w:val="clear" w:color="auto" w:fill="92D050"/>
            <w:vAlign w:val="center"/>
          </w:tcPr>
          <w:p w:rsidR="002500D7" w:rsidRPr="00F82164" w:rsidRDefault="002500D7" w:rsidP="00591D4E">
            <w:pPr>
              <w:spacing w:line="180" w:lineRule="exact"/>
              <w:jc w:val="center"/>
              <w:rPr>
                <w:rFonts w:asciiTheme="minorHAnsi" w:hAnsiTheme="minorHAnsi"/>
                <w:b/>
              </w:rPr>
            </w:pPr>
            <w:r w:rsidRPr="00F82164">
              <w:rPr>
                <w:rFonts w:asciiTheme="minorHAnsi" w:hAnsiTheme="minorHAnsi"/>
                <w:b/>
              </w:rPr>
              <w:t>Ore</w:t>
            </w:r>
          </w:p>
        </w:tc>
        <w:tc>
          <w:tcPr>
            <w:tcW w:w="1194" w:type="dxa"/>
            <w:tcBorders>
              <w:top w:val="single" w:sz="4" w:space="0" w:color="auto"/>
              <w:left w:val="single" w:sz="4" w:space="0" w:color="auto"/>
              <w:bottom w:val="single" w:sz="4" w:space="0" w:color="auto"/>
              <w:right w:val="single" w:sz="4" w:space="0" w:color="auto"/>
            </w:tcBorders>
            <w:shd w:val="clear" w:color="auto" w:fill="92D050"/>
            <w:vAlign w:val="center"/>
          </w:tcPr>
          <w:p w:rsidR="002500D7" w:rsidRPr="00F82164" w:rsidRDefault="002500D7" w:rsidP="00591D4E">
            <w:pPr>
              <w:spacing w:line="180" w:lineRule="exact"/>
              <w:jc w:val="center"/>
              <w:rPr>
                <w:rFonts w:asciiTheme="minorHAnsi" w:hAnsiTheme="minorHAnsi"/>
                <w:b/>
              </w:rPr>
            </w:pPr>
            <w:r>
              <w:rPr>
                <w:rFonts w:asciiTheme="minorHAnsi" w:hAnsiTheme="minorHAnsi"/>
                <w:b/>
              </w:rPr>
              <w:t>D</w:t>
            </w:r>
            <w:r w:rsidRPr="00F82164">
              <w:rPr>
                <w:rFonts w:asciiTheme="minorHAnsi" w:hAnsiTheme="minorHAnsi"/>
                <w:b/>
              </w:rPr>
              <w:t>urata contratto</w:t>
            </w:r>
          </w:p>
        </w:tc>
      </w:tr>
      <w:tr w:rsidR="00F2631A" w:rsidRPr="00F82164" w:rsidTr="00591D4E">
        <w:trPr>
          <w:trHeight w:val="454"/>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Default="00F2631A" w:rsidP="00F2631A">
            <w:pPr>
              <w:jc w:val="center"/>
            </w:pPr>
            <w:r w:rsidRPr="005A3387">
              <w:rPr>
                <w:rFonts w:asciiTheme="minorHAnsi" w:hAnsiTheme="minorHAnsi"/>
              </w:rPr>
              <w:t>[   ]</w:t>
            </w:r>
          </w:p>
        </w:tc>
        <w:tc>
          <w:tcPr>
            <w:tcW w:w="5081"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Pr="007C6461" w:rsidRDefault="00F2631A" w:rsidP="00F2631A">
            <w:pPr>
              <w:spacing w:line="180" w:lineRule="exact"/>
              <w:rPr>
                <w:rFonts w:asciiTheme="minorHAnsi" w:hAnsiTheme="minorHAnsi"/>
              </w:rPr>
            </w:pPr>
            <w:r w:rsidRPr="00F14613">
              <w:rPr>
                <w:rFonts w:asciiTheme="minorHAnsi" w:hAnsiTheme="minorHAnsi"/>
              </w:rPr>
              <w:t>Matematica e statistica</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Pr="007C6461" w:rsidRDefault="00F2631A" w:rsidP="00F2631A">
            <w:pPr>
              <w:spacing w:line="180" w:lineRule="exact"/>
              <w:jc w:val="center"/>
              <w:rPr>
                <w:rFonts w:asciiTheme="minorHAnsi" w:hAnsiTheme="minorHAnsi"/>
              </w:rPr>
            </w:pPr>
            <w:r w:rsidRPr="00F14613">
              <w:rPr>
                <w:rFonts w:asciiTheme="minorHAnsi" w:hAnsiTheme="minorHAnsi"/>
              </w:rPr>
              <w:t>MAT/04</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Pr="007C6461" w:rsidRDefault="00F2631A" w:rsidP="00F2631A">
            <w:pPr>
              <w:spacing w:line="180" w:lineRule="exact"/>
              <w:jc w:val="center"/>
              <w:rPr>
                <w:rFonts w:asciiTheme="minorHAnsi" w:hAnsiTheme="minorHAnsi"/>
              </w:rPr>
            </w:pPr>
            <w:r>
              <w:rPr>
                <w:rFonts w:asciiTheme="minorHAnsi" w:hAnsiTheme="minorHAnsi"/>
              </w:rPr>
              <w:t>I</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Pr="007C6461" w:rsidRDefault="00F2631A" w:rsidP="00F2631A">
            <w:pPr>
              <w:spacing w:line="180" w:lineRule="exact"/>
              <w:jc w:val="center"/>
              <w:rPr>
                <w:rFonts w:asciiTheme="minorHAnsi" w:hAnsiTheme="minorHAnsi"/>
              </w:rPr>
            </w:pPr>
            <w:r>
              <w:rPr>
                <w:rFonts w:asciiTheme="minorHAnsi" w:hAnsiTheme="minorHAnsi"/>
              </w:rPr>
              <w:t>II</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Pr="007C6461" w:rsidRDefault="00F2631A" w:rsidP="00F2631A">
            <w:pPr>
              <w:spacing w:line="180" w:lineRule="exact"/>
              <w:jc w:val="center"/>
              <w:rPr>
                <w:rFonts w:asciiTheme="minorHAnsi" w:hAnsiTheme="minorHAnsi"/>
              </w:rPr>
            </w:pPr>
            <w:r>
              <w:rPr>
                <w:rFonts w:asciiTheme="minorHAnsi" w:hAnsiTheme="minorHAnsi"/>
              </w:rPr>
              <w:t>26</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Pr="007C6461" w:rsidRDefault="00F2631A" w:rsidP="00F2631A">
            <w:pPr>
              <w:spacing w:line="180" w:lineRule="exact"/>
              <w:rPr>
                <w:rFonts w:asciiTheme="minorHAnsi" w:hAnsiTheme="minorHAnsi"/>
              </w:rPr>
            </w:pPr>
            <w:r>
              <w:rPr>
                <w:rFonts w:asciiTheme="minorHAnsi" w:hAnsiTheme="minorHAnsi"/>
              </w:rPr>
              <w:t>SEMESTRALE</w:t>
            </w:r>
          </w:p>
        </w:tc>
      </w:tr>
      <w:tr w:rsidR="00F2631A" w:rsidRPr="00F82164" w:rsidTr="00591D4E">
        <w:trPr>
          <w:trHeight w:val="454"/>
        </w:trPr>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Default="00F2631A" w:rsidP="00F2631A">
            <w:pPr>
              <w:jc w:val="center"/>
            </w:pPr>
            <w:r w:rsidRPr="005A3387">
              <w:rPr>
                <w:rFonts w:asciiTheme="minorHAnsi" w:hAnsiTheme="minorHAnsi"/>
              </w:rPr>
              <w:t>[   ]</w:t>
            </w:r>
          </w:p>
        </w:tc>
        <w:tc>
          <w:tcPr>
            <w:tcW w:w="5081"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Pr="00F14613" w:rsidRDefault="00F2631A" w:rsidP="00F2631A">
            <w:pPr>
              <w:spacing w:line="180" w:lineRule="exact"/>
              <w:rPr>
                <w:rFonts w:asciiTheme="minorHAnsi" w:hAnsiTheme="minorHAnsi"/>
              </w:rPr>
            </w:pPr>
            <w:r>
              <w:rPr>
                <w:rFonts w:asciiTheme="minorHAnsi" w:hAnsiTheme="minorHAnsi"/>
              </w:rPr>
              <w:t>Fisica</w:t>
            </w: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Pr="00F14613" w:rsidRDefault="00F2631A" w:rsidP="00F2631A">
            <w:pPr>
              <w:spacing w:line="180" w:lineRule="exact"/>
              <w:jc w:val="center"/>
              <w:rPr>
                <w:rFonts w:asciiTheme="minorHAnsi" w:hAnsiTheme="minorHAnsi"/>
              </w:rPr>
            </w:pPr>
            <w:r>
              <w:rPr>
                <w:rFonts w:asciiTheme="minorHAnsi" w:hAnsiTheme="minorHAnsi"/>
              </w:rPr>
              <w:t>FIS/01</w:t>
            </w:r>
          </w:p>
        </w:tc>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Default="00F2631A" w:rsidP="00F2631A">
            <w:pPr>
              <w:spacing w:line="180" w:lineRule="exact"/>
              <w:jc w:val="center"/>
              <w:rPr>
                <w:rFonts w:asciiTheme="minorHAnsi" w:hAnsiTheme="minorHAnsi"/>
              </w:rPr>
            </w:pPr>
            <w:r>
              <w:rPr>
                <w:rFonts w:asciiTheme="minorHAnsi" w:hAnsiTheme="minorHAnsi"/>
              </w:rPr>
              <w:t>I</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Default="00F2631A" w:rsidP="00F2631A">
            <w:pPr>
              <w:spacing w:line="180" w:lineRule="exact"/>
              <w:jc w:val="center"/>
              <w:rPr>
                <w:rFonts w:asciiTheme="minorHAnsi" w:hAnsiTheme="minorHAnsi"/>
              </w:rPr>
            </w:pPr>
            <w:r>
              <w:rPr>
                <w:rFonts w:asciiTheme="minorHAnsi" w:hAnsiTheme="minorHAnsi"/>
              </w:rPr>
              <w:t>II</w:t>
            </w:r>
          </w:p>
        </w:tc>
        <w:tc>
          <w:tcPr>
            <w:tcW w:w="520"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Default="00F2631A" w:rsidP="00F2631A">
            <w:pPr>
              <w:spacing w:line="180" w:lineRule="exact"/>
              <w:jc w:val="center"/>
              <w:rPr>
                <w:rFonts w:asciiTheme="minorHAnsi" w:hAnsiTheme="minorHAnsi"/>
              </w:rPr>
            </w:pPr>
            <w:r>
              <w:rPr>
                <w:rFonts w:asciiTheme="minorHAnsi" w:hAnsiTheme="minorHAnsi"/>
              </w:rPr>
              <w:t>20</w:t>
            </w:r>
          </w:p>
        </w:tc>
        <w:tc>
          <w:tcPr>
            <w:tcW w:w="1194" w:type="dxa"/>
            <w:tcBorders>
              <w:top w:val="single" w:sz="4" w:space="0" w:color="auto"/>
              <w:left w:val="single" w:sz="4" w:space="0" w:color="auto"/>
              <w:bottom w:val="single" w:sz="4" w:space="0" w:color="auto"/>
              <w:right w:val="single" w:sz="4" w:space="0" w:color="auto"/>
            </w:tcBorders>
            <w:shd w:val="clear" w:color="auto" w:fill="auto"/>
            <w:vAlign w:val="center"/>
          </w:tcPr>
          <w:p w:rsidR="00F2631A" w:rsidRDefault="00F2631A" w:rsidP="00F2631A">
            <w:pPr>
              <w:spacing w:line="180" w:lineRule="exact"/>
              <w:rPr>
                <w:rFonts w:asciiTheme="minorHAnsi" w:hAnsiTheme="minorHAnsi"/>
              </w:rPr>
            </w:pPr>
            <w:r>
              <w:rPr>
                <w:rFonts w:asciiTheme="minorHAnsi" w:hAnsiTheme="minorHAnsi"/>
              </w:rPr>
              <w:t>SEMESTRALE</w:t>
            </w:r>
          </w:p>
        </w:tc>
      </w:tr>
    </w:tbl>
    <w:p w:rsidR="00B64F38" w:rsidRDefault="00B64F38" w:rsidP="00C07041">
      <w:pPr>
        <w:rPr>
          <w:sz w:val="24"/>
          <w:szCs w:val="24"/>
        </w:rPr>
      </w:pPr>
    </w:p>
    <w:p w:rsidR="00CA7178" w:rsidRPr="009C41FF" w:rsidRDefault="00CA7178" w:rsidP="00256947">
      <w:pPr>
        <w:pStyle w:val="Corpodeltesto31"/>
        <w:spacing w:line="220" w:lineRule="exact"/>
        <w:jc w:val="both"/>
        <w:rPr>
          <w:rFonts w:ascii="Garamond" w:hAnsi="Garamond" w:cs="Times New Roman"/>
          <w:color w:val="000000"/>
          <w:sz w:val="22"/>
          <w:szCs w:val="22"/>
        </w:rPr>
      </w:pPr>
      <w:r w:rsidRPr="009C41FF">
        <w:rPr>
          <w:rFonts w:ascii="Garamond" w:hAnsi="Garamond" w:cs="Times New Roman"/>
          <w:color w:val="000000"/>
          <w:sz w:val="22"/>
          <w:szCs w:val="22"/>
        </w:rPr>
        <w:t>A tal fine, ai sensi del D.P.R. 445 del 28/12/2000, consapevole di quanto prescritto dall'art. 75 del D.P.R. 28/12/445 sulla decadenza dei benefici eventualmente conseguenti al provvedimento emanato sulla base di dichiarazioni non veritiere e dal successivo art. 76 sulla responsabilità penale a cui si può andare incontro in caso di dichiarazioni mendaci;</w:t>
      </w:r>
    </w:p>
    <w:p w:rsidR="00B061E5" w:rsidRDefault="00CA7178" w:rsidP="00852BC2">
      <w:pPr>
        <w:jc w:val="center"/>
        <w:rPr>
          <w:rFonts w:ascii="Garamond" w:hAnsi="Garamond"/>
          <w:sz w:val="22"/>
          <w:szCs w:val="22"/>
        </w:rPr>
      </w:pPr>
      <w:r w:rsidRPr="009C41FF">
        <w:rPr>
          <w:rFonts w:ascii="Garamond" w:hAnsi="Garamond" w:cs="Times New Roman"/>
          <w:b/>
          <w:bCs/>
          <w:color w:val="000000"/>
          <w:sz w:val="22"/>
          <w:szCs w:val="22"/>
        </w:rPr>
        <w:t>DICHIARA</w:t>
      </w:r>
      <w:r w:rsidR="00852BC2" w:rsidRPr="009C41FF">
        <w:rPr>
          <w:rFonts w:ascii="Garamond" w:hAnsi="Garamond"/>
          <w:sz w:val="22"/>
          <w:szCs w:val="22"/>
        </w:rPr>
        <w:t xml:space="preserve"> </w:t>
      </w:r>
    </w:p>
    <w:p w:rsidR="00852BC2" w:rsidRPr="009C41FF" w:rsidRDefault="00852BC2" w:rsidP="00852BC2">
      <w:pPr>
        <w:jc w:val="center"/>
        <w:rPr>
          <w:rFonts w:ascii="Garamond" w:hAnsi="Garamond"/>
          <w:sz w:val="22"/>
          <w:szCs w:val="22"/>
        </w:rPr>
      </w:pPr>
      <w:r w:rsidRPr="009C41FF">
        <w:rPr>
          <w:rFonts w:ascii="Garamond" w:hAnsi="Garamond"/>
          <w:sz w:val="22"/>
          <w:szCs w:val="22"/>
        </w:rPr>
        <w:t>(</w:t>
      </w:r>
      <w:r w:rsidRPr="00B061E5">
        <w:rPr>
          <w:rFonts w:ascii="Garamond" w:hAnsi="Garamond"/>
          <w:i/>
          <w:sz w:val="22"/>
          <w:szCs w:val="22"/>
        </w:rPr>
        <w:t xml:space="preserve">cancellare </w:t>
      </w:r>
      <w:r w:rsidR="00526614">
        <w:rPr>
          <w:rFonts w:ascii="Garamond" w:hAnsi="Garamond"/>
          <w:i/>
          <w:sz w:val="22"/>
          <w:szCs w:val="22"/>
        </w:rPr>
        <w:t xml:space="preserve">o lasciare in bianco </w:t>
      </w:r>
      <w:r w:rsidRPr="00B061E5">
        <w:rPr>
          <w:rFonts w:ascii="Garamond" w:hAnsi="Garamond"/>
          <w:i/>
          <w:sz w:val="22"/>
          <w:szCs w:val="22"/>
        </w:rPr>
        <w:t>le parti che non interessano</w:t>
      </w:r>
      <w:r w:rsidRPr="009C41FF">
        <w:rPr>
          <w:rFonts w:ascii="Garamond" w:hAnsi="Garamond"/>
          <w:sz w:val="22"/>
          <w:szCs w:val="22"/>
        </w:rPr>
        <w:t>)</w:t>
      </w:r>
    </w:p>
    <w:p w:rsidR="00852BC2" w:rsidRPr="009C41FF" w:rsidRDefault="00852BC2" w:rsidP="00852BC2">
      <w:pPr>
        <w:jc w:val="center"/>
        <w:rPr>
          <w:rFonts w:ascii="Garamond" w:hAnsi="Garamond"/>
          <w:sz w:val="22"/>
          <w:szCs w:val="22"/>
        </w:rPr>
      </w:pPr>
    </w:p>
    <w:p w:rsidR="00402F56" w:rsidRPr="00A1415F" w:rsidRDefault="00AF0FB0" w:rsidP="00CA7178">
      <w:pPr>
        <w:pStyle w:val="Corpodeltesto31"/>
        <w:numPr>
          <w:ilvl w:val="0"/>
          <w:numId w:val="1"/>
        </w:numPr>
        <w:spacing w:line="360" w:lineRule="auto"/>
        <w:jc w:val="both"/>
        <w:rPr>
          <w:rFonts w:ascii="Garamond" w:hAnsi="Garamond" w:cs="Times New Roman"/>
          <w:color w:val="000000"/>
          <w:sz w:val="22"/>
          <w:szCs w:val="22"/>
        </w:rPr>
      </w:pPr>
      <w:r w:rsidRPr="00A1415F">
        <w:rPr>
          <w:rFonts w:ascii="Garamond" w:hAnsi="Garamond" w:cs="Times New Roman"/>
          <w:color w:val="000000"/>
          <w:sz w:val="22"/>
          <w:szCs w:val="22"/>
        </w:rPr>
        <w:t>e</w:t>
      </w:r>
      <w:r w:rsidR="00402F56" w:rsidRPr="00A1415F">
        <w:rPr>
          <w:rFonts w:ascii="Garamond" w:hAnsi="Garamond" w:cs="Times New Roman"/>
          <w:color w:val="000000"/>
          <w:sz w:val="22"/>
          <w:szCs w:val="22"/>
        </w:rPr>
        <w:t>ssere in possesso dei requisiti di partecipazione richiesto dall’art.</w:t>
      </w:r>
      <w:r w:rsidRPr="00A1415F">
        <w:rPr>
          <w:rFonts w:ascii="Garamond" w:hAnsi="Garamond" w:cs="Times New Roman"/>
          <w:color w:val="000000"/>
          <w:sz w:val="22"/>
          <w:szCs w:val="22"/>
        </w:rPr>
        <w:t xml:space="preserve"> </w:t>
      </w:r>
      <w:r w:rsidR="00402F56" w:rsidRPr="00A1415F">
        <w:rPr>
          <w:rFonts w:ascii="Garamond" w:hAnsi="Garamond" w:cs="Times New Roman"/>
          <w:color w:val="000000"/>
          <w:sz w:val="22"/>
          <w:szCs w:val="22"/>
        </w:rPr>
        <w:t>2. del bando;</w:t>
      </w:r>
    </w:p>
    <w:p w:rsidR="00CA7178" w:rsidRPr="00A1415F" w:rsidRDefault="00CA7178" w:rsidP="00CA7178">
      <w:pPr>
        <w:pStyle w:val="Corpodeltesto31"/>
        <w:numPr>
          <w:ilvl w:val="0"/>
          <w:numId w:val="1"/>
        </w:numPr>
        <w:spacing w:line="360" w:lineRule="auto"/>
        <w:jc w:val="both"/>
        <w:rPr>
          <w:rFonts w:ascii="Garamond" w:hAnsi="Garamond" w:cs="Times New Roman"/>
          <w:color w:val="000000"/>
          <w:sz w:val="22"/>
          <w:szCs w:val="22"/>
        </w:rPr>
      </w:pPr>
      <w:r w:rsidRPr="00A1415F">
        <w:rPr>
          <w:rFonts w:ascii="Garamond" w:hAnsi="Garamond" w:cs="Times New Roman"/>
          <w:color w:val="000000"/>
          <w:sz w:val="22"/>
          <w:szCs w:val="22"/>
        </w:rPr>
        <w:t>di essere nato/a il __________</w:t>
      </w:r>
      <w:r w:rsidR="00D77C2A" w:rsidRPr="00A1415F">
        <w:rPr>
          <w:rFonts w:ascii="Garamond" w:hAnsi="Garamond" w:cs="Times New Roman"/>
          <w:color w:val="000000"/>
          <w:sz w:val="22"/>
          <w:szCs w:val="22"/>
        </w:rPr>
        <w:t>_____</w:t>
      </w:r>
      <w:r w:rsidRPr="00A1415F">
        <w:rPr>
          <w:rFonts w:ascii="Garamond" w:hAnsi="Garamond" w:cs="Times New Roman"/>
          <w:color w:val="000000"/>
          <w:sz w:val="22"/>
          <w:szCs w:val="22"/>
        </w:rPr>
        <w:t>, a ________________________________, Prov. ______</w:t>
      </w:r>
      <w:r w:rsidR="00BD210C" w:rsidRPr="00A1415F">
        <w:rPr>
          <w:rFonts w:ascii="Garamond" w:hAnsi="Garamond" w:cs="Times New Roman"/>
          <w:color w:val="000000"/>
          <w:sz w:val="22"/>
          <w:szCs w:val="22"/>
        </w:rPr>
        <w:t>_____</w:t>
      </w:r>
    </w:p>
    <w:p w:rsidR="00CA7178" w:rsidRPr="00A1415F" w:rsidRDefault="00CA7178" w:rsidP="00CA7178">
      <w:pPr>
        <w:pStyle w:val="Corpodeltesto31"/>
        <w:numPr>
          <w:ilvl w:val="0"/>
          <w:numId w:val="1"/>
        </w:numPr>
        <w:spacing w:line="360" w:lineRule="auto"/>
        <w:jc w:val="both"/>
        <w:rPr>
          <w:rFonts w:ascii="Garamond" w:hAnsi="Garamond" w:cs="Times New Roman"/>
          <w:color w:val="000000"/>
          <w:sz w:val="22"/>
          <w:szCs w:val="22"/>
        </w:rPr>
      </w:pPr>
      <w:r w:rsidRPr="00A1415F">
        <w:rPr>
          <w:rFonts w:ascii="Garamond" w:hAnsi="Garamond" w:cs="Times New Roman"/>
          <w:color w:val="000000"/>
          <w:sz w:val="22"/>
          <w:szCs w:val="22"/>
        </w:rPr>
        <w:t>di essere residente a __________________________, in ________________________, Cap_______</w:t>
      </w:r>
    </w:p>
    <w:p w:rsidR="00CA7178" w:rsidRPr="00A1415F" w:rsidRDefault="00CA7178" w:rsidP="00CA7178">
      <w:pPr>
        <w:pStyle w:val="Corpodeltesto31"/>
        <w:numPr>
          <w:ilvl w:val="0"/>
          <w:numId w:val="1"/>
        </w:numPr>
        <w:spacing w:line="360" w:lineRule="auto"/>
        <w:jc w:val="both"/>
        <w:rPr>
          <w:rFonts w:ascii="Garamond" w:hAnsi="Garamond" w:cs="Times New Roman"/>
          <w:color w:val="000000"/>
          <w:sz w:val="22"/>
          <w:szCs w:val="22"/>
        </w:rPr>
      </w:pPr>
      <w:r w:rsidRPr="00A1415F">
        <w:rPr>
          <w:rFonts w:ascii="Garamond" w:hAnsi="Garamond" w:cs="Times New Roman"/>
          <w:color w:val="000000"/>
          <w:sz w:val="22"/>
          <w:szCs w:val="22"/>
        </w:rPr>
        <w:t>di avere il seguente codice fiscale______________________________________________________</w:t>
      </w:r>
    </w:p>
    <w:p w:rsidR="003A1260" w:rsidRPr="00A1415F" w:rsidRDefault="00CA7178" w:rsidP="00847012">
      <w:pPr>
        <w:pStyle w:val="Corpodeltesto31"/>
        <w:numPr>
          <w:ilvl w:val="0"/>
          <w:numId w:val="1"/>
        </w:numPr>
        <w:spacing w:line="360" w:lineRule="auto"/>
        <w:jc w:val="both"/>
        <w:rPr>
          <w:rFonts w:ascii="Garamond" w:hAnsi="Garamond" w:cs="Times New Roman"/>
          <w:sz w:val="22"/>
          <w:szCs w:val="22"/>
        </w:rPr>
      </w:pPr>
      <w:r w:rsidRPr="00A1415F">
        <w:rPr>
          <w:rFonts w:ascii="Garamond" w:hAnsi="Garamond" w:cs="Times New Roman"/>
          <w:sz w:val="22"/>
          <w:szCs w:val="22"/>
        </w:rPr>
        <w:t xml:space="preserve">di essere </w:t>
      </w:r>
      <w:r w:rsidR="00B5304D" w:rsidRPr="00A1415F">
        <w:rPr>
          <w:rFonts w:ascii="Garamond" w:hAnsi="Garamond" w:cs="Times New Roman"/>
          <w:sz w:val="22"/>
          <w:szCs w:val="22"/>
        </w:rPr>
        <w:t xml:space="preserve">attualmente in servizio presso </w:t>
      </w:r>
      <w:r w:rsidR="00852BC2" w:rsidRPr="00A1415F">
        <w:rPr>
          <w:rFonts w:ascii="Garamond" w:hAnsi="Garamond" w:cs="Times New Roman"/>
          <w:sz w:val="22"/>
          <w:szCs w:val="22"/>
        </w:rPr>
        <w:t xml:space="preserve">la seguente Amministrazione Pubblica </w:t>
      </w:r>
      <w:r w:rsidRPr="00A1415F">
        <w:rPr>
          <w:rFonts w:ascii="Garamond" w:hAnsi="Garamond" w:cs="Times New Roman"/>
          <w:sz w:val="22"/>
          <w:szCs w:val="22"/>
        </w:rPr>
        <w:t>_________________________________</w:t>
      </w:r>
      <w:r w:rsidR="00852BC2" w:rsidRPr="00A1415F">
        <w:rPr>
          <w:rFonts w:ascii="Garamond" w:hAnsi="Garamond" w:cs="Times New Roman"/>
          <w:sz w:val="22"/>
          <w:szCs w:val="22"/>
        </w:rPr>
        <w:t xml:space="preserve"> e di impegnarsi a presentare, se vincitore della selezione, il nulla osta dell’Amministrazione di appartenenza </w:t>
      </w:r>
      <w:r w:rsidR="00852BC2" w:rsidRPr="00A1415F">
        <w:rPr>
          <w:rFonts w:ascii="Garamond" w:eastAsia="Calibri" w:hAnsi="Garamond"/>
          <w:sz w:val="22"/>
          <w:szCs w:val="22"/>
        </w:rPr>
        <w:t xml:space="preserve">al momento della firma del contratto e sempre prima </w:t>
      </w:r>
    </w:p>
    <w:p w:rsidR="00CA7178" w:rsidRPr="009C41FF" w:rsidRDefault="00852BC2" w:rsidP="00E727FE">
      <w:pPr>
        <w:pStyle w:val="Corpodeltesto31"/>
        <w:numPr>
          <w:ilvl w:val="0"/>
          <w:numId w:val="1"/>
        </w:numPr>
        <w:spacing w:after="200" w:line="276" w:lineRule="auto"/>
        <w:jc w:val="both"/>
        <w:rPr>
          <w:rFonts w:ascii="Garamond" w:hAnsi="Garamond" w:cs="Times New Roman"/>
          <w:sz w:val="22"/>
          <w:szCs w:val="22"/>
        </w:rPr>
      </w:pPr>
      <w:r w:rsidRPr="009C41FF">
        <w:rPr>
          <w:rFonts w:ascii="Garamond" w:hAnsi="Garamond" w:cs="Times New Roman"/>
          <w:sz w:val="22"/>
          <w:szCs w:val="22"/>
        </w:rPr>
        <w:t>d</w:t>
      </w:r>
      <w:r w:rsidR="00CA7178" w:rsidRPr="009C41FF">
        <w:rPr>
          <w:rFonts w:ascii="Garamond" w:hAnsi="Garamond" w:cs="Times New Roman"/>
          <w:sz w:val="22"/>
          <w:szCs w:val="22"/>
        </w:rPr>
        <w:t>i essere a conoscenza e di accettare quanto riportato nel presente bando;</w:t>
      </w:r>
    </w:p>
    <w:p w:rsidR="00CA7178" w:rsidRPr="009C41FF" w:rsidRDefault="00852BC2" w:rsidP="00852BC2">
      <w:pPr>
        <w:pStyle w:val="Corpodeltesto31"/>
        <w:numPr>
          <w:ilvl w:val="0"/>
          <w:numId w:val="1"/>
        </w:numPr>
        <w:spacing w:line="360" w:lineRule="auto"/>
        <w:jc w:val="left"/>
        <w:rPr>
          <w:rFonts w:ascii="Garamond" w:hAnsi="Garamond" w:cs="Times New Roman"/>
          <w:sz w:val="22"/>
          <w:szCs w:val="22"/>
        </w:rPr>
      </w:pPr>
      <w:r w:rsidRPr="009C41FF">
        <w:rPr>
          <w:rFonts w:ascii="Garamond" w:hAnsi="Garamond" w:cs="Times New Roman"/>
          <w:sz w:val="22"/>
          <w:szCs w:val="22"/>
        </w:rPr>
        <w:t>d</w:t>
      </w:r>
      <w:r w:rsidR="00CA7178" w:rsidRPr="009C41FF">
        <w:rPr>
          <w:rFonts w:ascii="Garamond" w:hAnsi="Garamond" w:cs="Times New Roman"/>
          <w:sz w:val="22"/>
          <w:szCs w:val="22"/>
        </w:rPr>
        <w:t>i voler indicare i seguenti recapiti per la comunicazione delle informazioni relative alla selezione:</w:t>
      </w:r>
      <w:r w:rsidR="00CA7178" w:rsidRPr="009C41FF">
        <w:rPr>
          <w:rFonts w:ascii="Garamond" w:hAnsi="Garamond" w:cs="Times New Roman"/>
          <w:sz w:val="22"/>
          <w:szCs w:val="22"/>
        </w:rPr>
        <w:br/>
        <w:t>(Indirizzo)__________________________________,</w:t>
      </w:r>
      <w:r w:rsidR="006A2F45" w:rsidRPr="009C41FF">
        <w:rPr>
          <w:rFonts w:ascii="Garamond" w:hAnsi="Garamond" w:cs="Times New Roman"/>
          <w:sz w:val="22"/>
          <w:szCs w:val="22"/>
        </w:rPr>
        <w:t xml:space="preserve"> </w:t>
      </w:r>
      <w:r w:rsidR="00CA7178" w:rsidRPr="009C41FF">
        <w:rPr>
          <w:rFonts w:ascii="Garamond" w:hAnsi="Garamond" w:cs="Times New Roman"/>
          <w:sz w:val="22"/>
          <w:szCs w:val="22"/>
        </w:rPr>
        <w:t>CAP__________,</w:t>
      </w:r>
      <w:r w:rsidR="006A2F45" w:rsidRPr="009C41FF">
        <w:rPr>
          <w:rFonts w:ascii="Garamond" w:hAnsi="Garamond" w:cs="Times New Roman"/>
          <w:sz w:val="22"/>
          <w:szCs w:val="22"/>
        </w:rPr>
        <w:t xml:space="preserve"> </w:t>
      </w:r>
      <w:r w:rsidR="00CA7178" w:rsidRPr="009C41FF">
        <w:rPr>
          <w:rFonts w:ascii="Garamond" w:hAnsi="Garamond" w:cs="Times New Roman"/>
          <w:sz w:val="22"/>
          <w:szCs w:val="22"/>
        </w:rPr>
        <w:t>Com</w:t>
      </w:r>
      <w:r w:rsidRPr="009C41FF">
        <w:rPr>
          <w:rFonts w:ascii="Garamond" w:hAnsi="Garamond" w:cs="Times New Roman"/>
          <w:sz w:val="22"/>
          <w:szCs w:val="22"/>
        </w:rPr>
        <w:t xml:space="preserve">une_______________ Prov._____ </w:t>
      </w:r>
      <w:r w:rsidR="00D77C2A" w:rsidRPr="009C41FF">
        <w:rPr>
          <w:rFonts w:ascii="Garamond" w:hAnsi="Garamond" w:cs="Times New Roman"/>
          <w:sz w:val="22"/>
          <w:szCs w:val="22"/>
        </w:rPr>
        <w:t>n</w:t>
      </w:r>
      <w:r w:rsidR="00CA7178" w:rsidRPr="009C41FF">
        <w:rPr>
          <w:rFonts w:ascii="Garamond" w:hAnsi="Garamond" w:cs="Times New Roman"/>
          <w:sz w:val="22"/>
          <w:szCs w:val="22"/>
        </w:rPr>
        <w:t>umero/i di telefono</w:t>
      </w:r>
      <w:r w:rsidRPr="009C41FF">
        <w:rPr>
          <w:rFonts w:ascii="Garamond" w:hAnsi="Garamond" w:cs="Times New Roman"/>
          <w:sz w:val="22"/>
          <w:szCs w:val="22"/>
        </w:rPr>
        <w:t>__________________</w:t>
      </w:r>
      <w:r w:rsidR="00CA7178" w:rsidRPr="009C41FF">
        <w:rPr>
          <w:rFonts w:ascii="Garamond" w:hAnsi="Garamond" w:cs="Times New Roman"/>
          <w:sz w:val="22"/>
          <w:szCs w:val="22"/>
        </w:rPr>
        <w:t>E-mail ____________________________</w:t>
      </w:r>
      <w:r w:rsidRPr="009C41FF">
        <w:rPr>
          <w:rFonts w:ascii="Garamond" w:hAnsi="Garamond" w:cs="Times New Roman"/>
          <w:sz w:val="22"/>
          <w:szCs w:val="22"/>
        </w:rPr>
        <w:t>__</w:t>
      </w:r>
      <w:r w:rsidR="00CA7178" w:rsidRPr="009C41FF">
        <w:rPr>
          <w:rFonts w:ascii="Garamond" w:hAnsi="Garamond" w:cs="Times New Roman"/>
          <w:sz w:val="22"/>
          <w:szCs w:val="22"/>
        </w:rPr>
        <w:t>;</w:t>
      </w:r>
    </w:p>
    <w:p w:rsidR="00D82EB1" w:rsidRDefault="00852BC2" w:rsidP="00256947">
      <w:pPr>
        <w:pStyle w:val="Corpodeltesto31"/>
        <w:numPr>
          <w:ilvl w:val="0"/>
          <w:numId w:val="1"/>
        </w:numPr>
        <w:spacing w:line="220" w:lineRule="exact"/>
        <w:ind w:left="714" w:hanging="357"/>
        <w:jc w:val="both"/>
        <w:rPr>
          <w:rFonts w:ascii="Garamond" w:hAnsi="Garamond" w:cs="Times New Roman"/>
          <w:sz w:val="22"/>
          <w:szCs w:val="22"/>
        </w:rPr>
      </w:pPr>
      <w:r w:rsidRPr="009C41FF">
        <w:rPr>
          <w:rFonts w:ascii="Garamond" w:hAnsi="Garamond" w:cs="Times New Roman"/>
          <w:sz w:val="22"/>
          <w:szCs w:val="22"/>
        </w:rPr>
        <w:t>d</w:t>
      </w:r>
      <w:r w:rsidR="00F75850" w:rsidRPr="009C41FF">
        <w:rPr>
          <w:rFonts w:ascii="Garamond" w:hAnsi="Garamond" w:cs="Times New Roman"/>
          <w:sz w:val="22"/>
          <w:szCs w:val="22"/>
        </w:rPr>
        <w:t xml:space="preserve">i non avere vincoli di parentela e di affinità fino al quarto grado compreso con il Rettore, il Direttore Generale, un componente del Consiglio di Amministrazione dell’Ateneo o un professore </w:t>
      </w:r>
      <w:r w:rsidR="008E7E99" w:rsidRPr="009C41FF">
        <w:rPr>
          <w:rFonts w:ascii="Garamond" w:hAnsi="Garamond" w:cs="Times New Roman"/>
          <w:sz w:val="22"/>
          <w:szCs w:val="22"/>
        </w:rPr>
        <w:t>a</w:t>
      </w:r>
      <w:r w:rsidR="008D5767">
        <w:rPr>
          <w:rFonts w:ascii="Garamond" w:hAnsi="Garamond" w:cs="Times New Roman"/>
          <w:sz w:val="22"/>
          <w:szCs w:val="22"/>
        </w:rPr>
        <w:t>ppartenente al consiglio della F</w:t>
      </w:r>
      <w:r w:rsidR="008E7E99" w:rsidRPr="009C41FF">
        <w:rPr>
          <w:rFonts w:ascii="Garamond" w:hAnsi="Garamond" w:cs="Times New Roman"/>
          <w:sz w:val="22"/>
          <w:szCs w:val="22"/>
        </w:rPr>
        <w:t xml:space="preserve">acoltà che conferisce l’incarico o con un professore afferente al </w:t>
      </w:r>
      <w:r w:rsidR="008D5767">
        <w:rPr>
          <w:rFonts w:ascii="Garamond" w:hAnsi="Garamond" w:cs="Times New Roman"/>
          <w:sz w:val="22"/>
          <w:szCs w:val="22"/>
        </w:rPr>
        <w:t>D</w:t>
      </w:r>
      <w:r w:rsidR="008E7E99" w:rsidRPr="009C41FF">
        <w:rPr>
          <w:rFonts w:ascii="Garamond" w:hAnsi="Garamond" w:cs="Times New Roman"/>
          <w:sz w:val="22"/>
          <w:szCs w:val="22"/>
        </w:rPr>
        <w:t>ipartimento che effettua la selezione</w:t>
      </w:r>
      <w:r w:rsidR="00A07946" w:rsidRPr="009C41FF">
        <w:rPr>
          <w:rFonts w:ascii="Garamond" w:hAnsi="Garamond" w:cs="Times New Roman"/>
          <w:sz w:val="22"/>
          <w:szCs w:val="22"/>
        </w:rPr>
        <w:t>.</w:t>
      </w:r>
      <w:r w:rsidR="008E7E99" w:rsidRPr="009C41FF">
        <w:rPr>
          <w:rFonts w:ascii="Garamond" w:hAnsi="Garamond" w:cs="Times New Roman"/>
          <w:sz w:val="22"/>
          <w:szCs w:val="22"/>
        </w:rPr>
        <w:t xml:space="preserve"> </w:t>
      </w:r>
    </w:p>
    <w:p w:rsidR="0075417F" w:rsidRPr="00675A4E" w:rsidRDefault="0075417F" w:rsidP="00256947">
      <w:pPr>
        <w:pStyle w:val="Corpodeltesto31"/>
        <w:numPr>
          <w:ilvl w:val="0"/>
          <w:numId w:val="1"/>
        </w:numPr>
        <w:spacing w:line="220" w:lineRule="exact"/>
        <w:ind w:left="714" w:hanging="357"/>
        <w:jc w:val="both"/>
        <w:rPr>
          <w:rFonts w:ascii="Garamond" w:hAnsi="Garamond" w:cs="Times New Roman"/>
          <w:sz w:val="22"/>
          <w:szCs w:val="22"/>
        </w:rPr>
      </w:pPr>
      <w:r w:rsidRPr="00507B04">
        <w:rPr>
          <w:rFonts w:ascii="Garamond" w:hAnsi="Garamond" w:cs="Times New Roman"/>
          <w:sz w:val="22"/>
          <w:szCs w:val="22"/>
        </w:rPr>
        <w:t>di non svolgere  attività di</w:t>
      </w:r>
      <w:r w:rsidR="007D7C71" w:rsidRPr="00507B04">
        <w:rPr>
          <w:rFonts w:ascii="Garamond" w:hAnsi="Garamond" w:cs="Times New Roman"/>
          <w:sz w:val="22"/>
          <w:szCs w:val="22"/>
        </w:rPr>
        <w:t xml:space="preserve"> docenza/</w:t>
      </w:r>
      <w:r w:rsidRPr="00507B04">
        <w:rPr>
          <w:rFonts w:ascii="Garamond" w:hAnsi="Garamond" w:cs="Times New Roman"/>
          <w:sz w:val="22"/>
          <w:szCs w:val="22"/>
        </w:rPr>
        <w:t xml:space="preserve"> tutorato in centri/enti/aziende private di formazione che possano </w:t>
      </w:r>
      <w:r w:rsidRPr="00675A4E">
        <w:rPr>
          <w:rFonts w:ascii="Garamond" w:hAnsi="Garamond" w:cs="Times New Roman"/>
          <w:sz w:val="22"/>
          <w:szCs w:val="22"/>
        </w:rPr>
        <w:t>determinare conflitto di interessi con l’Università di Cagliari.</w:t>
      </w:r>
    </w:p>
    <w:p w:rsidR="0075417F" w:rsidRDefault="00DF081B" w:rsidP="00F7342D">
      <w:pPr>
        <w:pStyle w:val="Corpodeltesto31"/>
        <w:numPr>
          <w:ilvl w:val="0"/>
          <w:numId w:val="1"/>
        </w:numPr>
        <w:ind w:left="714" w:hanging="357"/>
        <w:jc w:val="both"/>
        <w:rPr>
          <w:rFonts w:ascii="Garamond" w:hAnsi="Garamond" w:cs="Times New Roman"/>
          <w:i/>
          <w:sz w:val="22"/>
          <w:szCs w:val="22"/>
        </w:rPr>
      </w:pPr>
      <w:r w:rsidRPr="00675A4E">
        <w:rPr>
          <w:rFonts w:ascii="Garamond" w:hAnsi="Garamond" w:cs="Times New Roman"/>
          <w:sz w:val="22"/>
          <w:szCs w:val="22"/>
        </w:rPr>
        <w:t xml:space="preserve">di essere/non essere titolare di incarichi o di cariche in enti di diritto privato regolati o finanziati dalla pubblica amministrazione o lo svolgimento di attività professionali. </w:t>
      </w:r>
      <w:r w:rsidR="00210A07" w:rsidRPr="00675A4E">
        <w:rPr>
          <w:rFonts w:ascii="Garamond" w:hAnsi="Garamond" w:cs="Times New Roman"/>
          <w:i/>
          <w:sz w:val="22"/>
          <w:szCs w:val="22"/>
        </w:rPr>
        <w:t>(</w:t>
      </w:r>
      <w:r w:rsidRPr="00675A4E">
        <w:rPr>
          <w:rFonts w:ascii="Garamond" w:hAnsi="Garamond" w:cs="Times New Roman"/>
          <w:i/>
          <w:sz w:val="22"/>
          <w:szCs w:val="22"/>
        </w:rPr>
        <w:t>In caso affermativo, descrivere nel dettaglio la tipologia di incarico/carica/professione, il periodo e l’ente conferente</w:t>
      </w:r>
      <w:r w:rsidR="00210A07" w:rsidRPr="00675A4E">
        <w:rPr>
          <w:rFonts w:ascii="Garamond" w:hAnsi="Garamond" w:cs="Times New Roman"/>
          <w:i/>
          <w:sz w:val="22"/>
          <w:szCs w:val="22"/>
        </w:rPr>
        <w:t>)</w:t>
      </w:r>
      <w:r w:rsidRPr="00675A4E">
        <w:rPr>
          <w:rFonts w:ascii="Garamond" w:hAnsi="Garamond" w:cs="Times New Roman"/>
          <w:i/>
          <w:sz w:val="22"/>
          <w:szCs w:val="22"/>
        </w:rPr>
        <w:t>.</w:t>
      </w:r>
    </w:p>
    <w:p w:rsidR="0014698A" w:rsidRPr="0014698A" w:rsidRDefault="0014698A" w:rsidP="00F7342D">
      <w:pPr>
        <w:pStyle w:val="Corpodeltesto31"/>
        <w:numPr>
          <w:ilvl w:val="0"/>
          <w:numId w:val="1"/>
        </w:numPr>
        <w:ind w:left="714" w:hanging="357"/>
        <w:jc w:val="both"/>
        <w:rPr>
          <w:rFonts w:ascii="Garamond" w:hAnsi="Garamond" w:cs="Times New Roman"/>
          <w:i/>
          <w:sz w:val="22"/>
          <w:szCs w:val="22"/>
        </w:rPr>
      </w:pPr>
      <w:r>
        <w:rPr>
          <w:rFonts w:ascii="Garamond" w:hAnsi="Garamond" w:cs="Times New Roman"/>
          <w:sz w:val="22"/>
          <w:szCs w:val="22"/>
        </w:rPr>
        <w:t>d</w:t>
      </w:r>
      <w:r w:rsidRPr="0014698A">
        <w:rPr>
          <w:rFonts w:ascii="Garamond" w:hAnsi="Garamond" w:cs="Times New Roman"/>
          <w:sz w:val="22"/>
          <w:szCs w:val="22"/>
        </w:rPr>
        <w:t xml:space="preserve">i svolgere/non svolgere </w:t>
      </w:r>
      <w:r>
        <w:rPr>
          <w:rFonts w:ascii="Garamond" w:hAnsi="Garamond" w:cs="Times New Roman"/>
          <w:sz w:val="22"/>
          <w:szCs w:val="22"/>
        </w:rPr>
        <w:t xml:space="preserve">attività professionali. </w:t>
      </w:r>
      <w:r w:rsidRPr="0014698A">
        <w:rPr>
          <w:rFonts w:ascii="Garamond" w:hAnsi="Garamond" w:cs="Times New Roman"/>
          <w:i/>
          <w:sz w:val="22"/>
          <w:szCs w:val="22"/>
        </w:rPr>
        <w:t>(In caso affermativo descrivere nel dettaglio la tipologia di attività professionale ed il periodo)</w:t>
      </w:r>
    </w:p>
    <w:p w:rsidR="00976719" w:rsidRDefault="00DF081B" w:rsidP="00F7342D">
      <w:pPr>
        <w:pStyle w:val="Default"/>
        <w:numPr>
          <w:ilvl w:val="0"/>
          <w:numId w:val="1"/>
        </w:numPr>
        <w:spacing w:after="183"/>
        <w:ind w:left="714" w:hanging="357"/>
        <w:jc w:val="both"/>
        <w:rPr>
          <w:rFonts w:ascii="Garamond" w:eastAsia="Times New Roman" w:hAnsi="Garamond"/>
          <w:color w:val="auto"/>
          <w:sz w:val="22"/>
          <w:szCs w:val="22"/>
          <w:lang w:eastAsia="ar-SA"/>
        </w:rPr>
      </w:pPr>
      <w:r w:rsidRPr="00675A4E">
        <w:rPr>
          <w:rFonts w:ascii="Garamond" w:eastAsia="Times New Roman" w:hAnsi="Garamond"/>
          <w:color w:val="auto"/>
          <w:sz w:val="22"/>
          <w:szCs w:val="22"/>
          <w:lang w:eastAsia="ar-SA"/>
        </w:rPr>
        <w:t>di non trovarsi in una situazione anche potenziale di conflitto di interessi</w:t>
      </w:r>
      <w:r w:rsidR="00FB3BF3">
        <w:rPr>
          <w:rFonts w:ascii="Garamond" w:eastAsia="Times New Roman" w:hAnsi="Garamond"/>
          <w:color w:val="auto"/>
          <w:sz w:val="22"/>
          <w:szCs w:val="22"/>
          <w:lang w:eastAsia="ar-SA"/>
        </w:rPr>
        <w:t>, ai sensi dell’art 53</w:t>
      </w:r>
      <w:r w:rsidR="00976719">
        <w:rPr>
          <w:rFonts w:ascii="Garamond" w:eastAsia="Times New Roman" w:hAnsi="Garamond"/>
          <w:color w:val="auto"/>
          <w:sz w:val="22"/>
          <w:szCs w:val="22"/>
          <w:lang w:eastAsia="ar-SA"/>
        </w:rPr>
        <w:t>, comma 14, D.Lgs 165/2001;</w:t>
      </w:r>
    </w:p>
    <w:p w:rsidR="00976719" w:rsidRPr="00976719" w:rsidRDefault="00976719" w:rsidP="00976719">
      <w:pPr>
        <w:pStyle w:val="Paragrafoelenco"/>
        <w:numPr>
          <w:ilvl w:val="0"/>
          <w:numId w:val="1"/>
        </w:numPr>
        <w:rPr>
          <w:rFonts w:ascii="Garamond" w:eastAsia="Times New Roman" w:hAnsi="Garamond"/>
          <w:lang w:eastAsia="ar-SA"/>
        </w:rPr>
      </w:pPr>
      <w:r w:rsidRPr="00976719">
        <w:rPr>
          <w:rFonts w:ascii="Garamond" w:eastAsia="Times New Roman" w:hAnsi="Garamond"/>
          <w:lang w:eastAsia="ar-SA"/>
        </w:rPr>
        <w:t>di non essere nella condizione di incompatibilità rispetto a quanto previsto dagli artt. 25, comma 1, della L. n. 724/1994 e 5, comma 9 del D.L. n. 95/2012 (divieti relativi all’attribuzione di incarichi a lavoratori in quiescenza – per dettagli: circolare numero 6/2014 del Ministro per la semplificazione e la pubblica amministrazione);</w:t>
      </w:r>
    </w:p>
    <w:p w:rsidR="00976719" w:rsidRPr="00976719" w:rsidRDefault="00976719" w:rsidP="00976719">
      <w:pPr>
        <w:numPr>
          <w:ilvl w:val="0"/>
          <w:numId w:val="1"/>
        </w:numPr>
        <w:spacing w:after="120"/>
        <w:ind w:left="714" w:hanging="357"/>
        <w:jc w:val="both"/>
        <w:rPr>
          <w:rFonts w:ascii="Garamond" w:hAnsi="Garamond" w:cs="Times New Roman"/>
          <w:sz w:val="22"/>
          <w:szCs w:val="22"/>
          <w:lang w:eastAsia="ar-SA"/>
        </w:rPr>
      </w:pPr>
      <w:r w:rsidRPr="00976719">
        <w:rPr>
          <w:rFonts w:ascii="Garamond" w:hAnsi="Garamond" w:cs="Times New Roman"/>
          <w:sz w:val="22"/>
          <w:szCs w:val="22"/>
          <w:lang w:eastAsia="ar-SA"/>
        </w:rPr>
        <w:t>di aver preso visione del Codice di comportamento nazionale dei dipendenti pubblici e del Codice di Ateneo, tramite consultazione della documentazione (sostitutiva della consegna tramite e-mail) nei</w:t>
      </w:r>
      <w:r w:rsidRPr="00EA7454">
        <w:t xml:space="preserve"> link del sito </w:t>
      </w:r>
      <w:hyperlink r:id="rId7" w:history="1">
        <w:r w:rsidRPr="00EA7454">
          <w:rPr>
            <w:rStyle w:val="Collegamentoipertestuale"/>
          </w:rPr>
          <w:t>www.unica.it</w:t>
        </w:r>
      </w:hyperlink>
      <w:r w:rsidRPr="00EA7454">
        <w:t xml:space="preserve"> (http://sites.unica.it/statutoregolamenti/), </w:t>
      </w:r>
      <w:r w:rsidRPr="00976719">
        <w:rPr>
          <w:rFonts w:ascii="Garamond" w:hAnsi="Garamond" w:cs="Times New Roman"/>
          <w:sz w:val="22"/>
          <w:szCs w:val="22"/>
          <w:lang w:eastAsia="ar-SA"/>
        </w:rPr>
        <w:t>e si impegna a rispettarne gli obblighi di condotta previsti.</w:t>
      </w:r>
    </w:p>
    <w:p w:rsidR="00976719" w:rsidRPr="00976719" w:rsidRDefault="00976719" w:rsidP="00976719">
      <w:pPr>
        <w:pStyle w:val="Default"/>
        <w:spacing w:after="183"/>
        <w:ind w:left="357"/>
        <w:jc w:val="both"/>
        <w:rPr>
          <w:rFonts w:ascii="Garamond" w:eastAsia="Times New Roman" w:hAnsi="Garamond"/>
          <w:color w:val="auto"/>
          <w:sz w:val="22"/>
          <w:szCs w:val="22"/>
          <w:lang w:eastAsia="ar-SA"/>
        </w:rPr>
      </w:pPr>
      <w:r w:rsidRPr="00976719">
        <w:rPr>
          <w:rFonts w:ascii="Garamond" w:eastAsia="Times New Roman" w:hAnsi="Garamond"/>
          <w:color w:val="auto"/>
          <w:sz w:val="22"/>
          <w:szCs w:val="22"/>
          <w:lang w:eastAsia="ar-SA"/>
        </w:rPr>
        <w:t>Il sottoscritto s’impegna</w:t>
      </w:r>
    </w:p>
    <w:p w:rsidR="00976719" w:rsidRDefault="00976719" w:rsidP="00976719">
      <w:pPr>
        <w:pStyle w:val="Default"/>
        <w:spacing w:after="183"/>
        <w:ind w:left="357"/>
        <w:jc w:val="both"/>
        <w:rPr>
          <w:rFonts w:ascii="Garamond" w:eastAsia="Times New Roman" w:hAnsi="Garamond"/>
          <w:color w:val="auto"/>
          <w:sz w:val="22"/>
          <w:szCs w:val="22"/>
          <w:lang w:eastAsia="ar-SA"/>
        </w:rPr>
      </w:pPr>
      <w:r w:rsidRPr="00976719">
        <w:rPr>
          <w:rFonts w:ascii="Garamond" w:eastAsia="Times New Roman" w:hAnsi="Garamond"/>
          <w:color w:val="auto"/>
          <w:sz w:val="22"/>
          <w:szCs w:val="22"/>
          <w:lang w:eastAsia="ar-SA"/>
        </w:rPr>
        <w:t>a dare immediata comunicazione di qualunque variazione a quanto sopra dichiarato.</w:t>
      </w:r>
    </w:p>
    <w:p w:rsidR="00976719" w:rsidRPr="00976719" w:rsidRDefault="00976719" w:rsidP="00976719">
      <w:pPr>
        <w:pStyle w:val="Default"/>
        <w:spacing w:after="183"/>
        <w:ind w:left="357"/>
        <w:jc w:val="both"/>
        <w:rPr>
          <w:rFonts w:ascii="Garamond" w:eastAsia="Times New Roman" w:hAnsi="Garamond"/>
          <w:color w:val="auto"/>
          <w:sz w:val="22"/>
          <w:szCs w:val="22"/>
          <w:lang w:eastAsia="ar-SA"/>
        </w:rPr>
      </w:pPr>
      <w:r w:rsidRPr="00976719">
        <w:rPr>
          <w:rFonts w:ascii="Garamond" w:eastAsia="Times New Roman" w:hAnsi="Garamond"/>
          <w:color w:val="auto"/>
          <w:sz w:val="22"/>
          <w:szCs w:val="22"/>
          <w:lang w:eastAsia="ar-SA"/>
        </w:rPr>
        <w:t>Il sottoscritto è a conoscenza che:</w:t>
      </w:r>
    </w:p>
    <w:p w:rsidR="00976719" w:rsidRPr="00976719" w:rsidRDefault="00976719" w:rsidP="00976719">
      <w:pPr>
        <w:pStyle w:val="Default"/>
        <w:spacing w:after="183"/>
        <w:ind w:left="357"/>
        <w:jc w:val="both"/>
        <w:rPr>
          <w:rFonts w:ascii="Garamond" w:eastAsia="Times New Roman" w:hAnsi="Garamond"/>
          <w:color w:val="auto"/>
          <w:sz w:val="22"/>
          <w:szCs w:val="22"/>
          <w:lang w:eastAsia="ar-SA"/>
        </w:rPr>
      </w:pPr>
      <w:r w:rsidRPr="00976719">
        <w:rPr>
          <w:rFonts w:ascii="Garamond" w:eastAsia="Times New Roman" w:hAnsi="Garamond"/>
          <w:color w:val="auto"/>
          <w:sz w:val="22"/>
          <w:szCs w:val="22"/>
          <w:lang w:eastAsia="ar-SA"/>
        </w:rPr>
        <w:t>•</w:t>
      </w:r>
      <w:r w:rsidRPr="00976719">
        <w:rPr>
          <w:rFonts w:ascii="Garamond" w:eastAsia="Times New Roman" w:hAnsi="Garamond"/>
          <w:color w:val="auto"/>
          <w:sz w:val="22"/>
          <w:szCs w:val="22"/>
          <w:lang w:eastAsia="ar-SA"/>
        </w:rPr>
        <w:tab/>
        <w:t>la violazione degli obblighi derivanti dal Codice di comportamento nazionale dei dipendenti pubblici e del Co</w:t>
      </w:r>
      <w:r>
        <w:rPr>
          <w:rFonts w:ascii="Garamond" w:eastAsia="Times New Roman" w:hAnsi="Garamond"/>
          <w:color w:val="auto"/>
          <w:sz w:val="22"/>
          <w:szCs w:val="22"/>
          <w:lang w:eastAsia="ar-SA"/>
        </w:rPr>
        <w:t xml:space="preserve">dice di Ateneo può comportare, </w:t>
      </w:r>
      <w:r w:rsidRPr="00976719">
        <w:rPr>
          <w:rFonts w:ascii="Garamond" w:eastAsia="Times New Roman" w:hAnsi="Garamond"/>
          <w:color w:val="auto"/>
          <w:sz w:val="22"/>
          <w:szCs w:val="22"/>
          <w:lang w:eastAsia="ar-SA"/>
        </w:rPr>
        <w:t>fatte salve specifiche ulteriori previsioni di legge, la risoluzione o decadenza del rapporto;</w:t>
      </w:r>
    </w:p>
    <w:p w:rsidR="00976719" w:rsidRPr="00976719" w:rsidRDefault="00976719" w:rsidP="00976719">
      <w:pPr>
        <w:pStyle w:val="Default"/>
        <w:spacing w:after="183"/>
        <w:ind w:left="357"/>
        <w:jc w:val="both"/>
        <w:rPr>
          <w:rFonts w:ascii="Garamond" w:eastAsia="Times New Roman" w:hAnsi="Garamond"/>
          <w:color w:val="auto"/>
          <w:sz w:val="22"/>
          <w:szCs w:val="22"/>
          <w:lang w:eastAsia="ar-SA"/>
        </w:rPr>
      </w:pPr>
      <w:r w:rsidRPr="00976719">
        <w:rPr>
          <w:rFonts w:ascii="Garamond" w:eastAsia="Times New Roman" w:hAnsi="Garamond"/>
          <w:color w:val="auto"/>
          <w:sz w:val="22"/>
          <w:szCs w:val="22"/>
          <w:lang w:eastAsia="ar-SA"/>
        </w:rPr>
        <w:t>•</w:t>
      </w:r>
      <w:r w:rsidRPr="00976719">
        <w:rPr>
          <w:rFonts w:ascii="Garamond" w:eastAsia="Times New Roman" w:hAnsi="Garamond"/>
          <w:color w:val="auto"/>
          <w:sz w:val="22"/>
          <w:szCs w:val="22"/>
          <w:lang w:eastAsia="ar-SA"/>
        </w:rPr>
        <w:tab/>
        <w:t>ai sensi del d.lgs. n. 196/2003, i dati forniti con le presenti dichiarazioni sostitutive saranno trattati, in forma cartacea o informatica, ai soli fini della procedura;</w:t>
      </w:r>
    </w:p>
    <w:p w:rsidR="0075417F" w:rsidRPr="00976719" w:rsidRDefault="00976719" w:rsidP="00976719">
      <w:pPr>
        <w:pStyle w:val="Default"/>
        <w:spacing w:after="183"/>
        <w:ind w:left="357"/>
        <w:jc w:val="both"/>
        <w:rPr>
          <w:rFonts w:ascii="Garamond" w:eastAsia="Times New Roman" w:hAnsi="Garamond"/>
          <w:color w:val="auto"/>
          <w:sz w:val="22"/>
          <w:szCs w:val="22"/>
          <w:lang w:eastAsia="ar-SA"/>
        </w:rPr>
      </w:pPr>
      <w:r w:rsidRPr="00976719">
        <w:rPr>
          <w:rFonts w:ascii="Garamond" w:eastAsia="Times New Roman" w:hAnsi="Garamond"/>
          <w:color w:val="auto"/>
          <w:sz w:val="22"/>
          <w:szCs w:val="22"/>
          <w:lang w:eastAsia="ar-SA"/>
        </w:rPr>
        <w:t>•</w:t>
      </w:r>
      <w:r w:rsidRPr="00976719">
        <w:rPr>
          <w:rFonts w:ascii="Garamond" w:eastAsia="Times New Roman" w:hAnsi="Garamond"/>
          <w:color w:val="auto"/>
          <w:sz w:val="22"/>
          <w:szCs w:val="22"/>
          <w:lang w:eastAsia="ar-SA"/>
        </w:rPr>
        <w:tab/>
        <w:t>ai sensi del d.lgs. n. 33/2013, l’Università degli Studi di Cagliari effettuerà il trattamento di diffusione online del curriculum vitae del soggetto risultato vincitore della presente procedura. La diffusione del curriculum avverrà mediante pubblicazione nella sezione “Amministrazione trasparente” del sito internet istituzionale: trasparenza.unica.it. Il curriculum rimarrà pubblicato online per il periodo indicato nel d.lgs. n. 33/2013, sarà indicizzabile dai motori di ricerca, visibile, consultabile, scaricabile e riutilizzabile da chiunque, nei termini</w:t>
      </w:r>
      <w:r>
        <w:rPr>
          <w:rFonts w:ascii="Garamond" w:eastAsia="Times New Roman" w:hAnsi="Garamond"/>
          <w:color w:val="auto"/>
          <w:sz w:val="22"/>
          <w:szCs w:val="22"/>
          <w:lang w:eastAsia="ar-SA"/>
        </w:rPr>
        <w:t xml:space="preserve"> di legge.</w:t>
      </w:r>
    </w:p>
    <w:p w:rsidR="00996AF1" w:rsidRPr="00996AF1" w:rsidRDefault="00996AF1" w:rsidP="00996AF1">
      <w:pPr>
        <w:pStyle w:val="Corpodeltesto31"/>
        <w:spacing w:line="220" w:lineRule="exact"/>
        <w:ind w:left="714"/>
        <w:jc w:val="both"/>
        <w:rPr>
          <w:rFonts w:ascii="Garamond" w:hAnsi="Garamond" w:cs="Times New Roman"/>
          <w:b/>
          <w:sz w:val="22"/>
          <w:szCs w:val="22"/>
        </w:rPr>
      </w:pPr>
      <w:r w:rsidRPr="00996AF1">
        <w:rPr>
          <w:rFonts w:ascii="Garamond" w:hAnsi="Garamond" w:cs="Times New Roman"/>
          <w:b/>
          <w:sz w:val="22"/>
          <w:szCs w:val="22"/>
        </w:rPr>
        <w:t xml:space="preserve">Allega: </w:t>
      </w:r>
    </w:p>
    <w:p w:rsidR="00996AF1" w:rsidRDefault="00996AF1" w:rsidP="00996AF1">
      <w:pPr>
        <w:pStyle w:val="Corpodeltesto31"/>
        <w:spacing w:line="220" w:lineRule="exact"/>
        <w:ind w:left="714"/>
        <w:jc w:val="both"/>
        <w:rPr>
          <w:rFonts w:ascii="Garamond" w:hAnsi="Garamond" w:cs="Times New Roman"/>
          <w:sz w:val="22"/>
          <w:szCs w:val="22"/>
        </w:rPr>
      </w:pPr>
    </w:p>
    <w:p w:rsidR="00996AF1" w:rsidRPr="00976719" w:rsidRDefault="00996AF1" w:rsidP="00996AF1">
      <w:pPr>
        <w:pStyle w:val="Corpodeltesto31"/>
        <w:spacing w:line="276" w:lineRule="auto"/>
        <w:ind w:left="720"/>
        <w:jc w:val="both"/>
        <w:rPr>
          <w:rFonts w:ascii="Garamond" w:hAnsi="Garamond" w:cs="Times New Roman"/>
          <w:sz w:val="22"/>
          <w:szCs w:val="22"/>
        </w:rPr>
      </w:pPr>
      <w:r w:rsidRPr="00976719">
        <w:rPr>
          <w:rFonts w:ascii="Garamond" w:hAnsi="Garamond" w:cs="Times New Roman"/>
          <w:sz w:val="22"/>
          <w:szCs w:val="22"/>
        </w:rPr>
        <w:t xml:space="preserve">- Dichiarazione sostitutiva di certificazione (Art. 46, D.P.R. 28 dicembre 2000 n. 445 o dichiarazione sostitutiva di atto notorio Art. 47, D.P.R. 28 dicembre 2000 n. 445), contenente l’indicazione dei requisiti richiesti dall’art. 2 del </w:t>
      </w:r>
      <w:r w:rsidR="00FA71AC" w:rsidRPr="00976719">
        <w:rPr>
          <w:rFonts w:ascii="Garamond" w:hAnsi="Garamond" w:cs="Times New Roman"/>
          <w:sz w:val="22"/>
          <w:szCs w:val="22"/>
        </w:rPr>
        <w:t xml:space="preserve">bando </w:t>
      </w:r>
      <w:r w:rsidRPr="00976719">
        <w:rPr>
          <w:rFonts w:ascii="Garamond" w:hAnsi="Garamond" w:cs="Times New Roman"/>
          <w:sz w:val="22"/>
          <w:szCs w:val="22"/>
        </w:rPr>
        <w:t>per la partecipazione alla sel</w:t>
      </w:r>
      <w:r w:rsidR="005D220F" w:rsidRPr="00976719">
        <w:rPr>
          <w:rFonts w:ascii="Garamond" w:hAnsi="Garamond" w:cs="Times New Roman"/>
          <w:sz w:val="22"/>
          <w:szCs w:val="22"/>
        </w:rPr>
        <w:t xml:space="preserve">ezione, e i titoli valutabili </w:t>
      </w:r>
      <w:r w:rsidR="005D220F" w:rsidRPr="00976719">
        <w:rPr>
          <w:rFonts w:ascii="Garamond" w:hAnsi="Garamond" w:cs="Times New Roman"/>
          <w:b/>
          <w:sz w:val="22"/>
          <w:szCs w:val="22"/>
        </w:rPr>
        <w:t>(</w:t>
      </w:r>
      <w:r w:rsidRPr="00976719">
        <w:rPr>
          <w:rFonts w:ascii="Garamond" w:hAnsi="Garamond" w:cs="Times New Roman"/>
          <w:b/>
          <w:sz w:val="22"/>
          <w:szCs w:val="22"/>
        </w:rPr>
        <w:t>allegato B);</w:t>
      </w:r>
    </w:p>
    <w:p w:rsidR="004956F7" w:rsidRPr="00976719" w:rsidRDefault="004956F7" w:rsidP="004956F7">
      <w:pPr>
        <w:pStyle w:val="Corpodeltesto31"/>
        <w:spacing w:line="276" w:lineRule="auto"/>
        <w:ind w:left="720"/>
        <w:jc w:val="both"/>
        <w:rPr>
          <w:rFonts w:ascii="Garamond" w:hAnsi="Garamond" w:cs="Times New Roman"/>
          <w:sz w:val="22"/>
          <w:szCs w:val="22"/>
        </w:rPr>
      </w:pPr>
      <w:r w:rsidRPr="00976719">
        <w:rPr>
          <w:rFonts w:ascii="Garamond" w:hAnsi="Garamond" w:cs="Times New Roman"/>
          <w:sz w:val="22"/>
          <w:szCs w:val="22"/>
        </w:rPr>
        <w:t>- Curriculum dell’attività didattica, scientifica e professionale</w:t>
      </w:r>
      <w:r w:rsidR="005D220F" w:rsidRPr="00976719">
        <w:rPr>
          <w:rFonts w:ascii="Garamond" w:hAnsi="Garamond" w:cs="Times New Roman"/>
          <w:sz w:val="22"/>
          <w:szCs w:val="22"/>
        </w:rPr>
        <w:t xml:space="preserve"> </w:t>
      </w:r>
      <w:r w:rsidR="005D220F" w:rsidRPr="00976719">
        <w:rPr>
          <w:rFonts w:ascii="Garamond" w:hAnsi="Garamond" w:cs="Times New Roman"/>
          <w:b/>
          <w:sz w:val="22"/>
          <w:szCs w:val="22"/>
        </w:rPr>
        <w:t>(</w:t>
      </w:r>
      <w:r w:rsidRPr="00976719">
        <w:rPr>
          <w:rFonts w:ascii="Garamond" w:hAnsi="Garamond" w:cs="Times New Roman"/>
          <w:b/>
          <w:sz w:val="22"/>
          <w:szCs w:val="22"/>
        </w:rPr>
        <w:t>allegato C</w:t>
      </w:r>
      <w:r w:rsidR="005D220F" w:rsidRPr="00976719">
        <w:rPr>
          <w:rFonts w:ascii="Garamond" w:hAnsi="Garamond" w:cs="Times New Roman"/>
          <w:b/>
          <w:sz w:val="22"/>
          <w:szCs w:val="22"/>
        </w:rPr>
        <w:t>)</w:t>
      </w:r>
    </w:p>
    <w:p w:rsidR="00996AF1" w:rsidRPr="00976719" w:rsidRDefault="00996AF1" w:rsidP="004956F7">
      <w:pPr>
        <w:pStyle w:val="Corpodeltesto31"/>
        <w:spacing w:line="276" w:lineRule="auto"/>
        <w:ind w:left="720"/>
        <w:jc w:val="both"/>
        <w:rPr>
          <w:rFonts w:ascii="Garamond" w:hAnsi="Garamond" w:cs="Times New Roman"/>
          <w:sz w:val="22"/>
          <w:szCs w:val="22"/>
        </w:rPr>
      </w:pPr>
      <w:r w:rsidRPr="00976719">
        <w:rPr>
          <w:rFonts w:ascii="Garamond" w:hAnsi="Garamond" w:cs="Times New Roman"/>
          <w:sz w:val="22"/>
          <w:szCs w:val="22"/>
        </w:rPr>
        <w:t>- Autocertificazione ai sensi delle norme in materia di dichiarazioni sostitutive (di cui agli artt. 46 e seguenti del D.P.R. 445/2000) o dichiarazione sostitutiva di atto notorio (Art. 47, D.P.R. 28 dicembre 2000 n. 445), attestante gli esami di profitto sostenuti nella Laurea Triennale, gli esami di profitto sostenuti nella Laurea Magistrale con l’indicazione del voto per ciascun esame.</w:t>
      </w:r>
    </w:p>
    <w:p w:rsidR="00996AF1" w:rsidRPr="00976719" w:rsidRDefault="00996AF1" w:rsidP="00996AF1">
      <w:pPr>
        <w:pStyle w:val="Corpodeltesto31"/>
        <w:spacing w:line="276" w:lineRule="auto"/>
        <w:ind w:left="720"/>
        <w:jc w:val="both"/>
        <w:rPr>
          <w:rFonts w:ascii="Garamond" w:hAnsi="Garamond" w:cs="Times New Roman"/>
          <w:sz w:val="22"/>
          <w:szCs w:val="22"/>
        </w:rPr>
      </w:pPr>
      <w:r w:rsidRPr="00976719">
        <w:rPr>
          <w:rFonts w:ascii="Garamond" w:hAnsi="Garamond" w:cs="Times New Roman"/>
          <w:sz w:val="22"/>
          <w:szCs w:val="22"/>
        </w:rPr>
        <w:t>- Dichiarazione sostitutiva di certificazione (Art. 46, D.P.R. 28 dicembre 2000 n. 445) o dichiarazione sostitutiva di atto notorio (Art. 47, D.P.R. 28 dicembre 2000 n. 445), contenente l’elenco delle pubblicazioni scientifiche.</w:t>
      </w:r>
      <w:r w:rsidRPr="00900927">
        <w:rPr>
          <w:rFonts w:ascii="Garamond" w:hAnsi="Garamond" w:cs="Times New Roman"/>
          <w:sz w:val="22"/>
          <w:szCs w:val="22"/>
        </w:rPr>
        <w:tab/>
      </w:r>
    </w:p>
    <w:p w:rsidR="00976719" w:rsidRPr="00976719" w:rsidRDefault="00976719" w:rsidP="00976719">
      <w:pPr>
        <w:pStyle w:val="Corpodeltesto31"/>
        <w:spacing w:line="276" w:lineRule="auto"/>
        <w:ind w:left="720" w:right="141"/>
        <w:jc w:val="both"/>
        <w:rPr>
          <w:rFonts w:ascii="Garamond" w:hAnsi="Garamond" w:cs="Times New Roman"/>
          <w:sz w:val="22"/>
          <w:szCs w:val="22"/>
        </w:rPr>
      </w:pPr>
      <w:r w:rsidRPr="00976719">
        <w:rPr>
          <w:rFonts w:ascii="Garamond" w:hAnsi="Garamond" w:cs="Times New Roman"/>
          <w:sz w:val="22"/>
          <w:szCs w:val="22"/>
        </w:rPr>
        <w:t>- Copia fotostatica integrale di un documento d'identità;</w:t>
      </w:r>
    </w:p>
    <w:p w:rsidR="00996AF1" w:rsidRDefault="00996AF1" w:rsidP="00996AF1">
      <w:pPr>
        <w:pStyle w:val="Corpodeltesto31"/>
        <w:spacing w:line="220" w:lineRule="exact"/>
        <w:ind w:left="714"/>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Pr="009C41FF" w:rsidRDefault="00996AF1" w:rsidP="00C83C4F">
      <w:pPr>
        <w:spacing w:line="360" w:lineRule="auto"/>
        <w:ind w:right="141" w:firstLine="708"/>
        <w:rPr>
          <w:rFonts w:ascii="Garamond" w:hAnsi="Garamond" w:cs="Times New Roman"/>
          <w:b/>
          <w:sz w:val="22"/>
          <w:szCs w:val="22"/>
        </w:rPr>
      </w:pPr>
      <w:r w:rsidRPr="009C41FF">
        <w:rPr>
          <w:rFonts w:ascii="Garamond" w:hAnsi="Garamond" w:cs="Times New Roman"/>
          <w:b/>
          <w:sz w:val="22"/>
          <w:szCs w:val="22"/>
        </w:rPr>
        <w:t>Letto, confermato e sottoscritto.</w:t>
      </w: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5270"/>
        <w:gridCol w:w="4369"/>
      </w:tblGrid>
      <w:tr w:rsidR="00996AF1" w:rsidRPr="009C41FF" w:rsidTr="0059097F">
        <w:tc>
          <w:tcPr>
            <w:tcW w:w="5270" w:type="dxa"/>
            <w:shd w:val="clear" w:color="auto" w:fill="auto"/>
          </w:tcPr>
          <w:p w:rsidR="00996AF1" w:rsidRPr="009C41FF" w:rsidRDefault="00996AF1" w:rsidP="0059097F">
            <w:pPr>
              <w:pStyle w:val="Contenutotabella"/>
              <w:snapToGrid w:val="0"/>
              <w:jc w:val="center"/>
              <w:rPr>
                <w:rFonts w:ascii="Garamond" w:hAnsi="Garamond" w:cs="Times New Roman"/>
                <w:sz w:val="22"/>
                <w:szCs w:val="22"/>
              </w:rPr>
            </w:pPr>
            <w:r w:rsidRPr="009C41FF">
              <w:rPr>
                <w:rFonts w:ascii="Garamond" w:hAnsi="Garamond" w:cs="Times New Roman"/>
                <w:sz w:val="22"/>
                <w:szCs w:val="22"/>
              </w:rPr>
              <w:t>Luogo e data</w:t>
            </w:r>
          </w:p>
          <w:p w:rsidR="00996AF1" w:rsidRPr="009C41FF" w:rsidRDefault="00996AF1" w:rsidP="0059097F">
            <w:pPr>
              <w:pStyle w:val="Contenutotabella"/>
              <w:snapToGrid w:val="0"/>
              <w:jc w:val="center"/>
              <w:rPr>
                <w:rFonts w:ascii="Garamond" w:hAnsi="Garamond" w:cs="Times New Roman"/>
                <w:sz w:val="22"/>
                <w:szCs w:val="22"/>
              </w:rPr>
            </w:pPr>
          </w:p>
          <w:p w:rsidR="00996AF1" w:rsidRPr="009C41FF" w:rsidRDefault="00996AF1" w:rsidP="0059097F">
            <w:pPr>
              <w:pStyle w:val="Contenutotabella"/>
              <w:snapToGrid w:val="0"/>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______________________________</w:t>
            </w:r>
          </w:p>
        </w:tc>
        <w:tc>
          <w:tcPr>
            <w:tcW w:w="4369" w:type="dxa"/>
            <w:shd w:val="clear" w:color="auto" w:fill="auto"/>
          </w:tcPr>
          <w:p w:rsidR="00996AF1" w:rsidRPr="009C41FF" w:rsidRDefault="00996AF1" w:rsidP="0059097F">
            <w:pPr>
              <w:pStyle w:val="Contenutotabella"/>
              <w:snapToGrid w:val="0"/>
              <w:jc w:val="center"/>
              <w:rPr>
                <w:rFonts w:ascii="Garamond" w:hAnsi="Garamond" w:cs="Times New Roman"/>
                <w:sz w:val="22"/>
                <w:szCs w:val="22"/>
              </w:rPr>
            </w:pPr>
            <w:r w:rsidRPr="009C41FF">
              <w:rPr>
                <w:rFonts w:ascii="Garamond" w:hAnsi="Garamond" w:cs="Times New Roman"/>
                <w:sz w:val="22"/>
                <w:szCs w:val="22"/>
              </w:rPr>
              <w:t>IL/LA DICHIARANTE</w:t>
            </w: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(Firma per esteso e leggibile)</w:t>
            </w:r>
          </w:p>
          <w:p w:rsidR="00996AF1" w:rsidRPr="009C41FF" w:rsidRDefault="00996AF1" w:rsidP="0059097F">
            <w:pPr>
              <w:pStyle w:val="Contenutotabella"/>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w:t>
            </w:r>
          </w:p>
          <w:p w:rsidR="00996AF1" w:rsidRPr="009C41FF" w:rsidRDefault="00996AF1" w:rsidP="0059097F">
            <w:pPr>
              <w:pStyle w:val="Contenutotabella"/>
              <w:jc w:val="center"/>
              <w:rPr>
                <w:rFonts w:ascii="Garamond" w:hAnsi="Garamond" w:cs="Times New Roman"/>
                <w:sz w:val="22"/>
                <w:szCs w:val="22"/>
              </w:rPr>
            </w:pPr>
          </w:p>
        </w:tc>
      </w:tr>
    </w:tbl>
    <w:p w:rsidR="00996AF1" w:rsidRDefault="00996AF1" w:rsidP="00996AF1">
      <w:pPr>
        <w:spacing w:after="200" w:line="276" w:lineRule="auto"/>
        <w:rPr>
          <w:rFonts w:ascii="Garamond" w:hAnsi="Garamond" w:cs="Times New Roman"/>
          <w:b/>
          <w:bCs/>
          <w:sz w:val="22"/>
          <w:szCs w:val="22"/>
          <w:lang w:eastAsia="ar-SA"/>
        </w:rPr>
      </w:pPr>
    </w:p>
    <w:p w:rsidR="00DF5D48" w:rsidRDefault="00DF5D48" w:rsidP="00996AF1">
      <w:pPr>
        <w:spacing w:after="200" w:line="276" w:lineRule="auto"/>
        <w:rPr>
          <w:rFonts w:ascii="Garamond" w:hAnsi="Garamond" w:cs="Times New Roman"/>
          <w:b/>
          <w:bCs/>
          <w:sz w:val="22"/>
          <w:szCs w:val="22"/>
          <w:lang w:eastAsia="ar-SA"/>
        </w:rPr>
      </w:pPr>
    </w:p>
    <w:p w:rsidR="00DF5D48" w:rsidRPr="009C41FF" w:rsidRDefault="00DF5D48" w:rsidP="00996AF1">
      <w:pPr>
        <w:spacing w:after="200" w:line="276" w:lineRule="auto"/>
        <w:rPr>
          <w:rFonts w:ascii="Garamond" w:hAnsi="Garamond" w:cs="Times New Roman"/>
          <w:b/>
          <w:bCs/>
          <w:sz w:val="22"/>
          <w:szCs w:val="22"/>
          <w:lang w:eastAsia="ar-SA"/>
        </w:rPr>
      </w:pPr>
    </w:p>
    <w:p w:rsidR="00996AF1" w:rsidRPr="009C41FF" w:rsidRDefault="00996AF1" w:rsidP="00996AF1">
      <w:pPr>
        <w:pStyle w:val="Corpodeltesto31"/>
        <w:spacing w:line="360" w:lineRule="auto"/>
        <w:jc w:val="both"/>
        <w:rPr>
          <w:rFonts w:ascii="Garamond" w:hAnsi="Garamond" w:cs="Times New Roman"/>
          <w:b/>
          <w:bCs/>
          <w:sz w:val="22"/>
          <w:szCs w:val="22"/>
        </w:rPr>
      </w:pPr>
      <w:r w:rsidRPr="009C41FF">
        <w:rPr>
          <w:rFonts w:ascii="Garamond" w:hAnsi="Garamond" w:cs="Times New Roman"/>
          <w:b/>
          <w:bCs/>
          <w:sz w:val="22"/>
          <w:szCs w:val="22"/>
        </w:rPr>
        <w:t>Consenso al trattamento dei dati personali ai sensi del D.lgs 196/2003</w:t>
      </w:r>
    </w:p>
    <w:p w:rsidR="00996AF1" w:rsidRPr="009C41FF" w:rsidRDefault="00996AF1" w:rsidP="00996AF1">
      <w:pPr>
        <w:autoSpaceDE w:val="0"/>
        <w:snapToGrid w:val="0"/>
        <w:spacing w:line="360" w:lineRule="auto"/>
        <w:jc w:val="both"/>
        <w:rPr>
          <w:rFonts w:ascii="Garamond" w:hAnsi="Garamond" w:cs="Times New Roman"/>
          <w:sz w:val="22"/>
          <w:szCs w:val="22"/>
        </w:rPr>
      </w:pPr>
      <w:r w:rsidRPr="009C41FF">
        <w:rPr>
          <w:rFonts w:ascii="Garamond" w:hAnsi="Garamond" w:cs="Times New Roman"/>
          <w:sz w:val="22"/>
          <w:szCs w:val="22"/>
        </w:rPr>
        <w:t>ll/La sottoscritto/a _______________________________, nato/a a ___________________</w:t>
      </w:r>
      <w:r>
        <w:rPr>
          <w:rFonts w:ascii="Garamond" w:hAnsi="Garamond" w:cs="Times New Roman"/>
          <w:sz w:val="22"/>
          <w:szCs w:val="22"/>
        </w:rPr>
        <w:t>____</w:t>
      </w:r>
      <w:r w:rsidRPr="009C41FF">
        <w:rPr>
          <w:rFonts w:ascii="Garamond" w:hAnsi="Garamond" w:cs="Times New Roman"/>
          <w:sz w:val="22"/>
          <w:szCs w:val="22"/>
        </w:rPr>
        <w:t xml:space="preserve"> prov. ____ il </w:t>
      </w:r>
      <w:r>
        <w:rPr>
          <w:rFonts w:ascii="Garamond" w:hAnsi="Garamond" w:cs="Times New Roman"/>
          <w:sz w:val="22"/>
          <w:szCs w:val="22"/>
        </w:rPr>
        <w:t>_______________</w:t>
      </w:r>
      <w:r w:rsidRPr="009C41FF">
        <w:rPr>
          <w:rFonts w:ascii="Garamond" w:hAnsi="Garamond" w:cs="Times New Roman"/>
          <w:sz w:val="22"/>
          <w:szCs w:val="22"/>
        </w:rPr>
        <w:t>__,</w:t>
      </w:r>
      <w:r>
        <w:rPr>
          <w:rFonts w:ascii="Garamond" w:hAnsi="Garamond" w:cs="Times New Roman"/>
          <w:sz w:val="22"/>
          <w:szCs w:val="22"/>
        </w:rPr>
        <w:t xml:space="preserve"> </w:t>
      </w:r>
      <w:r w:rsidRPr="009C41FF">
        <w:rPr>
          <w:rFonts w:ascii="Garamond" w:hAnsi="Garamond" w:cs="Times New Roman"/>
          <w:sz w:val="22"/>
          <w:szCs w:val="22"/>
        </w:rPr>
        <w:t>codice</w:t>
      </w:r>
      <w:r>
        <w:rPr>
          <w:rFonts w:ascii="Garamond" w:hAnsi="Garamond" w:cs="Times New Roman"/>
          <w:sz w:val="22"/>
          <w:szCs w:val="22"/>
        </w:rPr>
        <w:t xml:space="preserve"> </w:t>
      </w:r>
      <w:r w:rsidRPr="009C41FF">
        <w:rPr>
          <w:rFonts w:ascii="Garamond" w:hAnsi="Garamond" w:cs="Times New Roman"/>
          <w:sz w:val="22"/>
          <w:szCs w:val="22"/>
        </w:rPr>
        <w:t>fiscale</w:t>
      </w:r>
      <w:r>
        <w:rPr>
          <w:rFonts w:ascii="Garamond" w:hAnsi="Garamond" w:cs="Times New Roman"/>
          <w:sz w:val="22"/>
          <w:szCs w:val="22"/>
        </w:rPr>
        <w:t xml:space="preserve"> ________</w:t>
      </w:r>
      <w:r w:rsidRPr="009C41FF">
        <w:rPr>
          <w:rFonts w:ascii="Garamond" w:hAnsi="Garamond" w:cs="Times New Roman"/>
          <w:sz w:val="22"/>
          <w:szCs w:val="22"/>
        </w:rPr>
        <w:t>______________;</w:t>
      </w:r>
      <w:r>
        <w:rPr>
          <w:rFonts w:ascii="Garamond" w:hAnsi="Garamond" w:cs="Times New Roman"/>
          <w:sz w:val="22"/>
          <w:szCs w:val="22"/>
        </w:rPr>
        <w:t xml:space="preserve"> </w:t>
      </w:r>
      <w:r w:rsidRPr="009C41FF">
        <w:rPr>
          <w:rFonts w:ascii="Garamond" w:hAnsi="Garamond" w:cs="Times New Roman"/>
          <w:sz w:val="22"/>
          <w:szCs w:val="22"/>
        </w:rPr>
        <w:t>residente a</w:t>
      </w:r>
      <w:r>
        <w:rPr>
          <w:rFonts w:ascii="Garamond" w:hAnsi="Garamond" w:cs="Times New Roman"/>
          <w:sz w:val="22"/>
          <w:szCs w:val="22"/>
        </w:rPr>
        <w:t xml:space="preserve"> _________</w:t>
      </w:r>
      <w:r w:rsidRPr="009C41FF">
        <w:rPr>
          <w:rFonts w:ascii="Garamond" w:hAnsi="Garamond" w:cs="Times New Roman"/>
          <w:sz w:val="22"/>
          <w:szCs w:val="22"/>
        </w:rPr>
        <w:t>________________</w:t>
      </w:r>
      <w:r>
        <w:rPr>
          <w:rFonts w:ascii="Garamond" w:hAnsi="Garamond" w:cs="Times New Roman"/>
          <w:sz w:val="22"/>
          <w:szCs w:val="22"/>
        </w:rPr>
        <w:t xml:space="preserve">  </w:t>
      </w:r>
      <w:r w:rsidRPr="009C41FF">
        <w:rPr>
          <w:rFonts w:ascii="Garamond" w:hAnsi="Garamond" w:cs="Times New Roman"/>
          <w:sz w:val="22"/>
          <w:szCs w:val="22"/>
        </w:rPr>
        <w:t>in ________________________</w:t>
      </w:r>
      <w:r>
        <w:rPr>
          <w:rFonts w:ascii="Garamond" w:hAnsi="Garamond" w:cs="Times New Roman"/>
          <w:sz w:val="22"/>
          <w:szCs w:val="22"/>
        </w:rPr>
        <w:t>______</w:t>
      </w:r>
      <w:r w:rsidRPr="009C41FF">
        <w:rPr>
          <w:rFonts w:ascii="Garamond" w:hAnsi="Garamond" w:cs="Times New Roman"/>
          <w:sz w:val="22"/>
          <w:szCs w:val="22"/>
        </w:rPr>
        <w:t>___, CAP ______</w:t>
      </w:r>
      <w:r>
        <w:rPr>
          <w:rFonts w:ascii="Garamond" w:hAnsi="Garamond" w:cs="Times New Roman"/>
          <w:sz w:val="22"/>
          <w:szCs w:val="22"/>
        </w:rPr>
        <w:t>__</w:t>
      </w:r>
      <w:r w:rsidRPr="009C41FF">
        <w:rPr>
          <w:rFonts w:ascii="Garamond" w:hAnsi="Garamond" w:cs="Times New Roman"/>
          <w:sz w:val="22"/>
          <w:szCs w:val="22"/>
        </w:rPr>
        <w:t xml:space="preserve">_, </w:t>
      </w:r>
      <w:r w:rsidRPr="009C41FF">
        <w:rPr>
          <w:rFonts w:ascii="Garamond" w:hAnsi="Garamond" w:cs="Times New Roman"/>
          <w:b/>
          <w:bCs/>
          <w:sz w:val="22"/>
          <w:szCs w:val="22"/>
        </w:rPr>
        <w:t>esprime il proprio consenso</w:t>
      </w:r>
      <w:r w:rsidRPr="009C41FF">
        <w:rPr>
          <w:rFonts w:ascii="Garamond" w:hAnsi="Garamond" w:cs="Times New Roman"/>
          <w:sz w:val="22"/>
          <w:szCs w:val="22"/>
        </w:rPr>
        <w:t xml:space="preserve"> al trattamento dei dati personali ai soli scopi inerenti la procedura concorsuale ai sensi dell'art. 13 del D.Lgs 196/2003.</w:t>
      </w:r>
    </w:p>
    <w:p w:rsidR="00996AF1" w:rsidRPr="009C41FF" w:rsidRDefault="00996AF1" w:rsidP="00996AF1">
      <w:pPr>
        <w:spacing w:line="200" w:lineRule="atLeast"/>
        <w:jc w:val="both"/>
        <w:rPr>
          <w:rFonts w:ascii="Garamond" w:hAnsi="Garamond" w:cs="Times New Roman"/>
          <w:sz w:val="22"/>
          <w:szCs w:val="22"/>
        </w:rPr>
      </w:pPr>
      <w:r w:rsidRPr="009C41FF">
        <w:rPr>
          <w:rFonts w:ascii="Garamond" w:hAnsi="Garamond" w:cs="Times New Roman"/>
          <w:sz w:val="22"/>
          <w:szCs w:val="22"/>
        </w:rPr>
        <w:t>Il/la sottoscritto/a fornisce ai sensi del D.lgs citato il proprio consenso affinché tali dati personali, come pure quelli che potranno in futuro essergli/le richiesti ad integrazione dei suddetti, esclusivamente per scopi inerenti l’attività dichiarata, vengono trattati e comunicati a terzi incaricati.</w:t>
      </w:r>
    </w:p>
    <w:p w:rsidR="00996AF1" w:rsidRPr="009C41FF" w:rsidRDefault="00996AF1" w:rsidP="00996AF1">
      <w:pPr>
        <w:autoSpaceDE w:val="0"/>
        <w:snapToGrid w:val="0"/>
        <w:spacing w:line="200" w:lineRule="atLeast"/>
        <w:jc w:val="both"/>
        <w:rPr>
          <w:rFonts w:ascii="Garamond" w:hAnsi="Garamond" w:cs="Times New Roman"/>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270"/>
        <w:gridCol w:w="5270"/>
      </w:tblGrid>
      <w:tr w:rsidR="00996AF1" w:rsidRPr="009C41FF" w:rsidTr="0059097F">
        <w:tc>
          <w:tcPr>
            <w:tcW w:w="5270" w:type="dxa"/>
            <w:shd w:val="clear" w:color="auto" w:fill="auto"/>
          </w:tcPr>
          <w:p w:rsidR="00996AF1" w:rsidRPr="009C41FF" w:rsidRDefault="00996AF1" w:rsidP="0059097F">
            <w:pPr>
              <w:pStyle w:val="Contenutotabella"/>
              <w:snapToGrid w:val="0"/>
              <w:jc w:val="center"/>
              <w:rPr>
                <w:rFonts w:ascii="Garamond" w:hAnsi="Garamond" w:cs="Times New Roman"/>
                <w:sz w:val="22"/>
                <w:szCs w:val="22"/>
              </w:rPr>
            </w:pPr>
            <w:r w:rsidRPr="009C41FF">
              <w:rPr>
                <w:rFonts w:ascii="Garamond" w:hAnsi="Garamond" w:cs="Times New Roman"/>
                <w:sz w:val="22"/>
                <w:szCs w:val="22"/>
              </w:rPr>
              <w:t>Data</w:t>
            </w:r>
          </w:p>
          <w:p w:rsidR="00996AF1" w:rsidRPr="009C41FF" w:rsidRDefault="00996AF1" w:rsidP="0059097F">
            <w:pPr>
              <w:pStyle w:val="Contenutotabella"/>
              <w:snapToGrid w:val="0"/>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______________________________</w:t>
            </w:r>
          </w:p>
        </w:tc>
        <w:tc>
          <w:tcPr>
            <w:tcW w:w="5270" w:type="dxa"/>
            <w:shd w:val="clear" w:color="auto" w:fill="auto"/>
          </w:tcPr>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Firma</w:t>
            </w:r>
          </w:p>
          <w:p w:rsidR="00996AF1" w:rsidRPr="009C41FF" w:rsidRDefault="00996AF1" w:rsidP="0059097F">
            <w:pPr>
              <w:pStyle w:val="Contenutotabella"/>
              <w:jc w:val="center"/>
              <w:rPr>
                <w:rFonts w:ascii="Garamond" w:hAnsi="Garamond" w:cs="Times New Roman"/>
                <w:sz w:val="22"/>
                <w:szCs w:val="22"/>
              </w:rPr>
            </w:pPr>
          </w:p>
          <w:p w:rsidR="00996AF1" w:rsidRPr="009C41FF" w:rsidRDefault="00996AF1" w:rsidP="0059097F">
            <w:pPr>
              <w:pStyle w:val="Contenutotabella"/>
              <w:jc w:val="center"/>
              <w:rPr>
                <w:rFonts w:ascii="Garamond" w:hAnsi="Garamond" w:cs="Times New Roman"/>
                <w:sz w:val="22"/>
                <w:szCs w:val="22"/>
              </w:rPr>
            </w:pPr>
            <w:r w:rsidRPr="009C41FF">
              <w:rPr>
                <w:rFonts w:ascii="Garamond" w:hAnsi="Garamond" w:cs="Times New Roman"/>
                <w:sz w:val="22"/>
                <w:szCs w:val="22"/>
              </w:rPr>
              <w:t>_____________________________</w:t>
            </w:r>
          </w:p>
        </w:tc>
      </w:tr>
    </w:tbl>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Default="00996AF1" w:rsidP="00996AF1">
      <w:pPr>
        <w:pStyle w:val="Corpodeltesto31"/>
        <w:spacing w:line="220" w:lineRule="exact"/>
        <w:jc w:val="both"/>
        <w:rPr>
          <w:rFonts w:ascii="Garamond" w:hAnsi="Garamond" w:cs="Times New Roman"/>
          <w:sz w:val="22"/>
          <w:szCs w:val="22"/>
        </w:rPr>
      </w:pPr>
    </w:p>
    <w:p w:rsidR="00996AF1" w:rsidRPr="009C41FF" w:rsidRDefault="00996AF1" w:rsidP="00996AF1">
      <w:pPr>
        <w:pStyle w:val="Corpodeltesto31"/>
        <w:spacing w:line="220" w:lineRule="exact"/>
        <w:jc w:val="both"/>
        <w:rPr>
          <w:rFonts w:ascii="Garamond" w:hAnsi="Garamond" w:cs="Times New Roman"/>
          <w:sz w:val="22"/>
          <w:szCs w:val="22"/>
        </w:rPr>
      </w:pPr>
    </w:p>
    <w:p w:rsidR="00165415" w:rsidRDefault="00165415" w:rsidP="00165415">
      <w:pPr>
        <w:pStyle w:val="Corpodeltesto31"/>
        <w:spacing w:after="200" w:line="276" w:lineRule="auto"/>
        <w:ind w:left="720"/>
        <w:jc w:val="both"/>
        <w:rPr>
          <w:rFonts w:ascii="Garamond" w:hAnsi="Garamond" w:cs="Times New Roman"/>
          <w:sz w:val="22"/>
          <w:szCs w:val="22"/>
        </w:rPr>
      </w:pPr>
    </w:p>
    <w:p w:rsidR="009B2840" w:rsidRDefault="009B2840" w:rsidP="00165415">
      <w:pPr>
        <w:pStyle w:val="Corpodeltesto31"/>
        <w:spacing w:after="200" w:line="276" w:lineRule="auto"/>
        <w:ind w:left="720"/>
        <w:jc w:val="both"/>
        <w:rPr>
          <w:rFonts w:ascii="Garamond" w:hAnsi="Garamond" w:cs="Times New Roman"/>
          <w:sz w:val="22"/>
          <w:szCs w:val="22"/>
        </w:rPr>
      </w:pPr>
    </w:p>
    <w:p w:rsidR="009B2840" w:rsidRDefault="009B2840" w:rsidP="00165415">
      <w:pPr>
        <w:pStyle w:val="Corpodeltesto31"/>
        <w:spacing w:after="200" w:line="276" w:lineRule="auto"/>
        <w:ind w:left="720"/>
        <w:jc w:val="both"/>
        <w:rPr>
          <w:rFonts w:ascii="Garamond" w:hAnsi="Garamond" w:cs="Times New Roman"/>
          <w:sz w:val="22"/>
          <w:szCs w:val="22"/>
        </w:rPr>
      </w:pPr>
    </w:p>
    <w:p w:rsidR="009B2840" w:rsidRDefault="009B2840" w:rsidP="00165415">
      <w:pPr>
        <w:pStyle w:val="Corpodeltesto31"/>
        <w:spacing w:after="200" w:line="276" w:lineRule="auto"/>
        <w:ind w:left="720"/>
        <w:jc w:val="both"/>
        <w:rPr>
          <w:rFonts w:ascii="Garamond" w:hAnsi="Garamond" w:cs="Times New Roman"/>
          <w:sz w:val="22"/>
          <w:szCs w:val="22"/>
        </w:rPr>
      </w:pPr>
    </w:p>
    <w:p w:rsidR="00F44029" w:rsidRDefault="00F44029" w:rsidP="00E76AF2">
      <w:pPr>
        <w:pStyle w:val="Corpodeltesto31"/>
        <w:spacing w:after="200" w:line="276" w:lineRule="auto"/>
        <w:jc w:val="both"/>
        <w:rPr>
          <w:rFonts w:ascii="Garamond" w:hAnsi="Garamond" w:cs="Times New Roman"/>
          <w:sz w:val="22"/>
          <w:szCs w:val="22"/>
        </w:rPr>
      </w:pPr>
    </w:p>
    <w:sectPr w:rsidR="00F44029" w:rsidSect="00852BC2">
      <w:footerReference w:type="default" r:id="rId8"/>
      <w:pgSz w:w="11906" w:h="16838"/>
      <w:pgMar w:top="680" w:right="1134" w:bottom="68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D1E" w:rsidRDefault="00F23D1E" w:rsidP="00CA7178">
      <w:r>
        <w:separator/>
      </w:r>
    </w:p>
  </w:endnote>
  <w:endnote w:type="continuationSeparator" w:id="0">
    <w:p w:rsidR="00F23D1E" w:rsidRDefault="00F23D1E" w:rsidP="00CA7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4F8" w:rsidRDefault="00BF2E60">
    <w:pPr>
      <w:pStyle w:val="Pidipagina"/>
      <w:jc w:val="right"/>
    </w:pPr>
    <w:r>
      <w:fldChar w:fldCharType="begin"/>
    </w:r>
    <w:r>
      <w:instrText xml:space="preserve"> PAGE   \* MERGEFORMAT </w:instrText>
    </w:r>
    <w:r>
      <w:fldChar w:fldCharType="separate"/>
    </w:r>
    <w:r w:rsidR="000E7C64">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D1E" w:rsidRDefault="00F23D1E" w:rsidP="00CA7178">
      <w:r>
        <w:separator/>
      </w:r>
    </w:p>
  </w:footnote>
  <w:footnote w:type="continuationSeparator" w:id="0">
    <w:p w:rsidR="00F23D1E" w:rsidRDefault="00F23D1E" w:rsidP="00CA71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8317D3A"/>
    <w:multiLevelType w:val="hybridMultilevel"/>
    <w:tmpl w:val="F768113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24E64BEE"/>
    <w:multiLevelType w:val="hybridMultilevel"/>
    <w:tmpl w:val="B5BC5A72"/>
    <w:lvl w:ilvl="0" w:tplc="04100017">
      <w:start w:val="1"/>
      <w:numFmt w:val="lowerLetter"/>
      <w:lvlText w:val="%1)"/>
      <w:lvlJc w:val="left"/>
      <w:pPr>
        <w:ind w:left="644"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FC26B98"/>
    <w:multiLevelType w:val="hybridMultilevel"/>
    <w:tmpl w:val="B5BC5A72"/>
    <w:lvl w:ilvl="0" w:tplc="04100017">
      <w:start w:val="1"/>
      <w:numFmt w:val="lowerLetter"/>
      <w:lvlText w:val="%1)"/>
      <w:lvlJc w:val="left"/>
      <w:pPr>
        <w:ind w:left="644"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2DE"/>
    <w:rsid w:val="00002416"/>
    <w:rsid w:val="0002021C"/>
    <w:rsid w:val="0002142E"/>
    <w:rsid w:val="00023DBA"/>
    <w:rsid w:val="00051367"/>
    <w:rsid w:val="0005706C"/>
    <w:rsid w:val="00077723"/>
    <w:rsid w:val="000851EF"/>
    <w:rsid w:val="000879FD"/>
    <w:rsid w:val="000A1A1A"/>
    <w:rsid w:val="000B1940"/>
    <w:rsid w:val="000B4121"/>
    <w:rsid w:val="000B43BA"/>
    <w:rsid w:val="000B6227"/>
    <w:rsid w:val="000D0D2D"/>
    <w:rsid w:val="000D5A5E"/>
    <w:rsid w:val="000D68F4"/>
    <w:rsid w:val="000D7911"/>
    <w:rsid w:val="000E3C2C"/>
    <w:rsid w:val="000E7C64"/>
    <w:rsid w:val="000F1D70"/>
    <w:rsid w:val="0010706B"/>
    <w:rsid w:val="001176C3"/>
    <w:rsid w:val="00140689"/>
    <w:rsid w:val="0014698A"/>
    <w:rsid w:val="00165415"/>
    <w:rsid w:val="00193EC7"/>
    <w:rsid w:val="001A7571"/>
    <w:rsid w:val="001B4683"/>
    <w:rsid w:val="001E3216"/>
    <w:rsid w:val="00206913"/>
    <w:rsid w:val="00210A07"/>
    <w:rsid w:val="00224621"/>
    <w:rsid w:val="002500D7"/>
    <w:rsid w:val="00255957"/>
    <w:rsid w:val="00256947"/>
    <w:rsid w:val="002578EC"/>
    <w:rsid w:val="00284FC8"/>
    <w:rsid w:val="002B3568"/>
    <w:rsid w:val="002B4804"/>
    <w:rsid w:val="002B720C"/>
    <w:rsid w:val="002D2BE0"/>
    <w:rsid w:val="002D575D"/>
    <w:rsid w:val="002D76B2"/>
    <w:rsid w:val="002E0238"/>
    <w:rsid w:val="00312A0B"/>
    <w:rsid w:val="00313AE7"/>
    <w:rsid w:val="003322DE"/>
    <w:rsid w:val="00345B2A"/>
    <w:rsid w:val="003514A5"/>
    <w:rsid w:val="00365A2F"/>
    <w:rsid w:val="00370188"/>
    <w:rsid w:val="00372E37"/>
    <w:rsid w:val="0038537C"/>
    <w:rsid w:val="00385993"/>
    <w:rsid w:val="003A0A7E"/>
    <w:rsid w:val="003A0BD4"/>
    <w:rsid w:val="003A1260"/>
    <w:rsid w:val="003A3EDA"/>
    <w:rsid w:val="003E495A"/>
    <w:rsid w:val="00402F56"/>
    <w:rsid w:val="004037BC"/>
    <w:rsid w:val="00411B47"/>
    <w:rsid w:val="0041545A"/>
    <w:rsid w:val="004203D1"/>
    <w:rsid w:val="00427C21"/>
    <w:rsid w:val="0043555A"/>
    <w:rsid w:val="00447E44"/>
    <w:rsid w:val="00464086"/>
    <w:rsid w:val="004956F7"/>
    <w:rsid w:val="004E56B1"/>
    <w:rsid w:val="004E6BB9"/>
    <w:rsid w:val="004F7BC2"/>
    <w:rsid w:val="00504A52"/>
    <w:rsid w:val="00507B04"/>
    <w:rsid w:val="00515170"/>
    <w:rsid w:val="005223C3"/>
    <w:rsid w:val="00526614"/>
    <w:rsid w:val="005410A5"/>
    <w:rsid w:val="00546183"/>
    <w:rsid w:val="00553D9A"/>
    <w:rsid w:val="00553DF2"/>
    <w:rsid w:val="00564571"/>
    <w:rsid w:val="00573369"/>
    <w:rsid w:val="005769C5"/>
    <w:rsid w:val="00576A21"/>
    <w:rsid w:val="00587C76"/>
    <w:rsid w:val="00592B73"/>
    <w:rsid w:val="005B2600"/>
    <w:rsid w:val="005D220F"/>
    <w:rsid w:val="005E0989"/>
    <w:rsid w:val="005F7CF1"/>
    <w:rsid w:val="00601CB4"/>
    <w:rsid w:val="00610668"/>
    <w:rsid w:val="006161F4"/>
    <w:rsid w:val="00624CC4"/>
    <w:rsid w:val="0063015D"/>
    <w:rsid w:val="00636337"/>
    <w:rsid w:val="00643CB1"/>
    <w:rsid w:val="00655577"/>
    <w:rsid w:val="006555FF"/>
    <w:rsid w:val="00661F9C"/>
    <w:rsid w:val="0066776C"/>
    <w:rsid w:val="00672B9A"/>
    <w:rsid w:val="00672F85"/>
    <w:rsid w:val="006748DC"/>
    <w:rsid w:val="00675A4E"/>
    <w:rsid w:val="00684759"/>
    <w:rsid w:val="00686366"/>
    <w:rsid w:val="00693BED"/>
    <w:rsid w:val="00697CD3"/>
    <w:rsid w:val="006A2F45"/>
    <w:rsid w:val="006B423B"/>
    <w:rsid w:val="006D295B"/>
    <w:rsid w:val="006D2DCC"/>
    <w:rsid w:val="006E46D2"/>
    <w:rsid w:val="006E7D05"/>
    <w:rsid w:val="006F59F1"/>
    <w:rsid w:val="00701AAC"/>
    <w:rsid w:val="00705D69"/>
    <w:rsid w:val="00724D91"/>
    <w:rsid w:val="00731358"/>
    <w:rsid w:val="00740931"/>
    <w:rsid w:val="00751C70"/>
    <w:rsid w:val="0075417F"/>
    <w:rsid w:val="007705FA"/>
    <w:rsid w:val="007A3884"/>
    <w:rsid w:val="007B0177"/>
    <w:rsid w:val="007C0196"/>
    <w:rsid w:val="007D4CEC"/>
    <w:rsid w:val="007D7C71"/>
    <w:rsid w:val="00802F5B"/>
    <w:rsid w:val="00806812"/>
    <w:rsid w:val="00811FE7"/>
    <w:rsid w:val="00820C27"/>
    <w:rsid w:val="00847012"/>
    <w:rsid w:val="008478A7"/>
    <w:rsid w:val="00852BC2"/>
    <w:rsid w:val="00856732"/>
    <w:rsid w:val="00865039"/>
    <w:rsid w:val="0087189F"/>
    <w:rsid w:val="00876FD7"/>
    <w:rsid w:val="008C6E8B"/>
    <w:rsid w:val="008D022D"/>
    <w:rsid w:val="008D5767"/>
    <w:rsid w:val="008E7E99"/>
    <w:rsid w:val="008F0143"/>
    <w:rsid w:val="008F6309"/>
    <w:rsid w:val="00912D90"/>
    <w:rsid w:val="0094293E"/>
    <w:rsid w:val="00943B5F"/>
    <w:rsid w:val="00944F9F"/>
    <w:rsid w:val="00967BD8"/>
    <w:rsid w:val="009715DB"/>
    <w:rsid w:val="00973EB8"/>
    <w:rsid w:val="00976719"/>
    <w:rsid w:val="00996AF1"/>
    <w:rsid w:val="009B2840"/>
    <w:rsid w:val="009C41FF"/>
    <w:rsid w:val="009C5050"/>
    <w:rsid w:val="009D2185"/>
    <w:rsid w:val="009D33BE"/>
    <w:rsid w:val="009E52D8"/>
    <w:rsid w:val="009E54EC"/>
    <w:rsid w:val="00A001E4"/>
    <w:rsid w:val="00A071F6"/>
    <w:rsid w:val="00A07946"/>
    <w:rsid w:val="00A1415F"/>
    <w:rsid w:val="00A169D3"/>
    <w:rsid w:val="00A35702"/>
    <w:rsid w:val="00A413C4"/>
    <w:rsid w:val="00A47AD5"/>
    <w:rsid w:val="00A61AF7"/>
    <w:rsid w:val="00A63415"/>
    <w:rsid w:val="00A70C07"/>
    <w:rsid w:val="00A76408"/>
    <w:rsid w:val="00A842FD"/>
    <w:rsid w:val="00A969D5"/>
    <w:rsid w:val="00AA5032"/>
    <w:rsid w:val="00AA757A"/>
    <w:rsid w:val="00AB7161"/>
    <w:rsid w:val="00AD3F16"/>
    <w:rsid w:val="00AD7B1D"/>
    <w:rsid w:val="00AF0FB0"/>
    <w:rsid w:val="00AF6CE2"/>
    <w:rsid w:val="00B0026C"/>
    <w:rsid w:val="00B061E5"/>
    <w:rsid w:val="00B12A2D"/>
    <w:rsid w:val="00B14AEE"/>
    <w:rsid w:val="00B14CF9"/>
    <w:rsid w:val="00B207A9"/>
    <w:rsid w:val="00B32AF5"/>
    <w:rsid w:val="00B45A06"/>
    <w:rsid w:val="00B5304D"/>
    <w:rsid w:val="00B57C14"/>
    <w:rsid w:val="00B64F38"/>
    <w:rsid w:val="00B66F2B"/>
    <w:rsid w:val="00B74E9B"/>
    <w:rsid w:val="00BC369D"/>
    <w:rsid w:val="00BD210C"/>
    <w:rsid w:val="00BD5E39"/>
    <w:rsid w:val="00BE4958"/>
    <w:rsid w:val="00BF2E60"/>
    <w:rsid w:val="00C05EB6"/>
    <w:rsid w:val="00C07041"/>
    <w:rsid w:val="00C17BA8"/>
    <w:rsid w:val="00C26600"/>
    <w:rsid w:val="00C31C73"/>
    <w:rsid w:val="00C405E0"/>
    <w:rsid w:val="00C43FB9"/>
    <w:rsid w:val="00C474F8"/>
    <w:rsid w:val="00C546EB"/>
    <w:rsid w:val="00C83C4F"/>
    <w:rsid w:val="00C95F8D"/>
    <w:rsid w:val="00CA7178"/>
    <w:rsid w:val="00CB0C55"/>
    <w:rsid w:val="00CB2AB8"/>
    <w:rsid w:val="00CB594F"/>
    <w:rsid w:val="00CC102A"/>
    <w:rsid w:val="00CC2D59"/>
    <w:rsid w:val="00D0677F"/>
    <w:rsid w:val="00D11658"/>
    <w:rsid w:val="00D3534E"/>
    <w:rsid w:val="00D466A3"/>
    <w:rsid w:val="00D471E4"/>
    <w:rsid w:val="00D4798E"/>
    <w:rsid w:val="00D505E3"/>
    <w:rsid w:val="00D76E1A"/>
    <w:rsid w:val="00D77C2A"/>
    <w:rsid w:val="00D82EB1"/>
    <w:rsid w:val="00D85867"/>
    <w:rsid w:val="00D8770F"/>
    <w:rsid w:val="00DA14C8"/>
    <w:rsid w:val="00DB696A"/>
    <w:rsid w:val="00DE1BA5"/>
    <w:rsid w:val="00DF081B"/>
    <w:rsid w:val="00DF5D48"/>
    <w:rsid w:val="00E10A0C"/>
    <w:rsid w:val="00E36440"/>
    <w:rsid w:val="00E419E3"/>
    <w:rsid w:val="00E47A8E"/>
    <w:rsid w:val="00E52DB4"/>
    <w:rsid w:val="00E727FE"/>
    <w:rsid w:val="00E74421"/>
    <w:rsid w:val="00E76AF2"/>
    <w:rsid w:val="00E76CCA"/>
    <w:rsid w:val="00E91043"/>
    <w:rsid w:val="00E928CC"/>
    <w:rsid w:val="00EA4490"/>
    <w:rsid w:val="00EA494B"/>
    <w:rsid w:val="00EC19C7"/>
    <w:rsid w:val="00EF69F3"/>
    <w:rsid w:val="00F12FAA"/>
    <w:rsid w:val="00F22C43"/>
    <w:rsid w:val="00F23D1E"/>
    <w:rsid w:val="00F2631A"/>
    <w:rsid w:val="00F3253E"/>
    <w:rsid w:val="00F369B7"/>
    <w:rsid w:val="00F44029"/>
    <w:rsid w:val="00F51459"/>
    <w:rsid w:val="00F56308"/>
    <w:rsid w:val="00F5653F"/>
    <w:rsid w:val="00F7342D"/>
    <w:rsid w:val="00F75850"/>
    <w:rsid w:val="00F77C78"/>
    <w:rsid w:val="00F81E68"/>
    <w:rsid w:val="00F87862"/>
    <w:rsid w:val="00F90B55"/>
    <w:rsid w:val="00FA17CD"/>
    <w:rsid w:val="00FA57E5"/>
    <w:rsid w:val="00FA71AC"/>
    <w:rsid w:val="00FB3BF3"/>
    <w:rsid w:val="00FB69C5"/>
    <w:rsid w:val="00FD6391"/>
    <w:rsid w:val="00FF0A63"/>
    <w:rsid w:val="00FF4959"/>
    <w:rsid w:val="00FF6B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D62FA3-2740-4F52-8F8E-FFD687004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A7178"/>
    <w:pPr>
      <w:spacing w:after="0" w:line="240" w:lineRule="auto"/>
    </w:pPr>
    <w:rPr>
      <w:rFonts w:ascii="Book Antiqua" w:eastAsia="Times New Roman" w:hAnsi="Book Antiqua" w:cs="Book Antiqua"/>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CA7178"/>
    <w:pPr>
      <w:tabs>
        <w:tab w:val="center" w:pos="4819"/>
        <w:tab w:val="right" w:pos="9638"/>
      </w:tabs>
    </w:pPr>
  </w:style>
  <w:style w:type="character" w:customStyle="1" w:styleId="IntestazioneCarattere">
    <w:name w:val="Intestazione Carattere"/>
    <w:basedOn w:val="Carpredefinitoparagrafo"/>
    <w:link w:val="Intestazione"/>
    <w:uiPriority w:val="99"/>
    <w:rsid w:val="00CA7178"/>
    <w:rPr>
      <w:rFonts w:ascii="Book Antiqua" w:eastAsia="Times New Roman" w:hAnsi="Book Antiqua" w:cs="Book Antiqua"/>
      <w:sz w:val="20"/>
      <w:szCs w:val="20"/>
      <w:lang w:eastAsia="it-IT"/>
    </w:rPr>
  </w:style>
  <w:style w:type="paragraph" w:styleId="Pidipagina">
    <w:name w:val="footer"/>
    <w:basedOn w:val="Normale"/>
    <w:link w:val="PidipaginaCarattere"/>
    <w:uiPriority w:val="99"/>
    <w:rsid w:val="00CA7178"/>
    <w:pPr>
      <w:tabs>
        <w:tab w:val="center" w:pos="4819"/>
        <w:tab w:val="right" w:pos="9638"/>
      </w:tabs>
    </w:pPr>
  </w:style>
  <w:style w:type="character" w:customStyle="1" w:styleId="PidipaginaCarattere">
    <w:name w:val="Piè di pagina Carattere"/>
    <w:basedOn w:val="Carpredefinitoparagrafo"/>
    <w:link w:val="Pidipagina"/>
    <w:uiPriority w:val="99"/>
    <w:rsid w:val="00CA7178"/>
    <w:rPr>
      <w:rFonts w:ascii="Book Antiqua" w:eastAsia="Times New Roman" w:hAnsi="Book Antiqua" w:cs="Book Antiqua"/>
      <w:sz w:val="20"/>
      <w:szCs w:val="20"/>
      <w:lang w:eastAsia="it-IT"/>
    </w:rPr>
  </w:style>
  <w:style w:type="paragraph" w:customStyle="1" w:styleId="a">
    <w:basedOn w:val="Normale"/>
    <w:next w:val="Corpotesto"/>
    <w:link w:val="CorpodeltestoCarattere"/>
    <w:rsid w:val="00CA7178"/>
    <w:pPr>
      <w:spacing w:line="360" w:lineRule="auto"/>
      <w:jc w:val="both"/>
    </w:pPr>
    <w:rPr>
      <w:rFonts w:asciiTheme="minorHAnsi" w:eastAsiaTheme="minorHAnsi" w:hAnsiTheme="minorHAnsi" w:cstheme="minorBidi"/>
      <w:sz w:val="24"/>
      <w:szCs w:val="24"/>
      <w:lang w:eastAsia="en-US"/>
    </w:rPr>
  </w:style>
  <w:style w:type="character" w:customStyle="1" w:styleId="CorpodeltestoCarattere">
    <w:name w:val="Corpo del testo Carattere"/>
    <w:link w:val="a"/>
    <w:rsid w:val="00CA7178"/>
    <w:rPr>
      <w:sz w:val="24"/>
      <w:szCs w:val="24"/>
    </w:rPr>
  </w:style>
  <w:style w:type="paragraph" w:styleId="Paragrafoelenco">
    <w:name w:val="List Paragraph"/>
    <w:basedOn w:val="Normale"/>
    <w:uiPriority w:val="34"/>
    <w:qFormat/>
    <w:rsid w:val="00CA7178"/>
    <w:pPr>
      <w:spacing w:after="200" w:line="276" w:lineRule="auto"/>
      <w:ind w:left="720"/>
      <w:contextualSpacing/>
    </w:pPr>
    <w:rPr>
      <w:rFonts w:ascii="Calibri" w:eastAsia="Calibri" w:hAnsi="Calibri" w:cs="Times New Roman"/>
      <w:sz w:val="22"/>
      <w:szCs w:val="22"/>
      <w:lang w:eastAsia="en-US"/>
    </w:rPr>
  </w:style>
  <w:style w:type="paragraph" w:customStyle="1" w:styleId="Contenutotabella">
    <w:name w:val="Contenuto tabella"/>
    <w:basedOn w:val="Normale"/>
    <w:rsid w:val="00CA7178"/>
    <w:pPr>
      <w:suppressLineNumbers/>
      <w:suppressAutoHyphens/>
    </w:pPr>
    <w:rPr>
      <w:rFonts w:ascii="Times" w:hAnsi="Times" w:cs="Times"/>
      <w:sz w:val="24"/>
      <w:lang w:eastAsia="ar-SA"/>
    </w:rPr>
  </w:style>
  <w:style w:type="paragraph" w:customStyle="1" w:styleId="Corpodeltesto31">
    <w:name w:val="Corpo del testo 31"/>
    <w:basedOn w:val="Normale"/>
    <w:rsid w:val="00CA7178"/>
    <w:pPr>
      <w:suppressAutoHyphens/>
      <w:jc w:val="center"/>
    </w:pPr>
    <w:rPr>
      <w:rFonts w:ascii="Times" w:hAnsi="Times" w:cs="Times"/>
      <w:sz w:val="24"/>
      <w:lang w:eastAsia="ar-SA"/>
    </w:rPr>
  </w:style>
  <w:style w:type="character" w:styleId="Rimandonotaapidipagina">
    <w:name w:val="footnote reference"/>
    <w:rsid w:val="00CA7178"/>
    <w:rPr>
      <w:vertAlign w:val="superscript"/>
    </w:rPr>
  </w:style>
  <w:style w:type="paragraph" w:styleId="Corpotesto">
    <w:name w:val="Body Text"/>
    <w:basedOn w:val="Normale"/>
    <w:link w:val="CorpotestoCarattere"/>
    <w:uiPriority w:val="99"/>
    <w:semiHidden/>
    <w:unhideWhenUsed/>
    <w:rsid w:val="00CA7178"/>
    <w:pPr>
      <w:spacing w:after="120"/>
    </w:pPr>
  </w:style>
  <w:style w:type="character" w:customStyle="1" w:styleId="CorpotestoCarattere">
    <w:name w:val="Corpo testo Carattere"/>
    <w:basedOn w:val="Carpredefinitoparagrafo"/>
    <w:link w:val="Corpotesto"/>
    <w:uiPriority w:val="99"/>
    <w:semiHidden/>
    <w:rsid w:val="00CA7178"/>
    <w:rPr>
      <w:rFonts w:ascii="Book Antiqua" w:eastAsia="Times New Roman" w:hAnsi="Book Antiqua" w:cs="Book Antiqua"/>
      <w:sz w:val="20"/>
      <w:szCs w:val="20"/>
      <w:lang w:eastAsia="it-IT"/>
    </w:rPr>
  </w:style>
  <w:style w:type="character" w:styleId="Rimandocommento">
    <w:name w:val="annotation reference"/>
    <w:basedOn w:val="Carpredefinitoparagrafo"/>
    <w:rsid w:val="00C95F8D"/>
    <w:rPr>
      <w:sz w:val="16"/>
      <w:szCs w:val="16"/>
    </w:rPr>
  </w:style>
  <w:style w:type="paragraph" w:styleId="Testocommento">
    <w:name w:val="annotation text"/>
    <w:basedOn w:val="Normale"/>
    <w:link w:val="TestocommentoCarattere"/>
    <w:rsid w:val="00C95F8D"/>
    <w:rPr>
      <w:rFonts w:ascii="Times New Roman" w:hAnsi="Times New Roman" w:cs="Times New Roman"/>
    </w:rPr>
  </w:style>
  <w:style w:type="character" w:customStyle="1" w:styleId="TestocommentoCarattere">
    <w:name w:val="Testo commento Carattere"/>
    <w:basedOn w:val="Carpredefinitoparagrafo"/>
    <w:link w:val="Testocommento"/>
    <w:rsid w:val="00C95F8D"/>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C95F8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5F8D"/>
    <w:rPr>
      <w:rFonts w:ascii="Tahoma" w:eastAsia="Times New Roman" w:hAnsi="Tahoma" w:cs="Tahoma"/>
      <w:sz w:val="16"/>
      <w:szCs w:val="16"/>
      <w:lang w:eastAsia="it-IT"/>
    </w:rPr>
  </w:style>
  <w:style w:type="paragraph" w:customStyle="1" w:styleId="Universit-Intestazione">
    <w:name w:val="Università - Intestazione"/>
    <w:basedOn w:val="Normale"/>
    <w:link w:val="Universit-IntestazioneCarattere"/>
    <w:qFormat/>
    <w:rsid w:val="007A3884"/>
    <w:pPr>
      <w:tabs>
        <w:tab w:val="left" w:pos="9000"/>
      </w:tabs>
      <w:ind w:left="360" w:right="278"/>
      <w:jc w:val="both"/>
    </w:pPr>
    <w:rPr>
      <w:rFonts w:ascii="Calibri" w:hAnsi="Calibri" w:cs="Times New Roman"/>
      <w:b/>
      <w:color w:val="0C1975"/>
      <w:sz w:val="24"/>
      <w:szCs w:val="24"/>
    </w:rPr>
  </w:style>
  <w:style w:type="paragraph" w:customStyle="1" w:styleId="Universit-Direzioneedirigente">
    <w:name w:val="Università - Direzione e dirigente"/>
    <w:basedOn w:val="Normale"/>
    <w:link w:val="Universit-DirezioneedirigenteCarattere"/>
    <w:qFormat/>
    <w:rsid w:val="007A3884"/>
    <w:pPr>
      <w:tabs>
        <w:tab w:val="left" w:pos="9000"/>
      </w:tabs>
      <w:ind w:left="360" w:right="278"/>
      <w:jc w:val="both"/>
    </w:pPr>
    <w:rPr>
      <w:rFonts w:ascii="Calibri" w:hAnsi="Calibri" w:cs="Times New Roman"/>
      <w:color w:val="0C1975"/>
    </w:rPr>
  </w:style>
  <w:style w:type="character" w:customStyle="1" w:styleId="Universit-IntestazioneCarattere">
    <w:name w:val="Università - Intestazione Carattere"/>
    <w:link w:val="Universit-Intestazione"/>
    <w:rsid w:val="007A3884"/>
    <w:rPr>
      <w:rFonts w:ascii="Calibri" w:eastAsia="Times New Roman" w:hAnsi="Calibri" w:cs="Times New Roman"/>
      <w:b/>
      <w:color w:val="0C1975"/>
      <w:sz w:val="24"/>
      <w:szCs w:val="24"/>
      <w:lang w:eastAsia="it-IT"/>
    </w:rPr>
  </w:style>
  <w:style w:type="character" w:customStyle="1" w:styleId="Universit-DirezioneedirigenteCarattere">
    <w:name w:val="Università - Direzione e dirigente Carattere"/>
    <w:link w:val="Universit-Direzioneedirigente"/>
    <w:rsid w:val="007A3884"/>
    <w:rPr>
      <w:rFonts w:ascii="Calibri" w:eastAsia="Times New Roman" w:hAnsi="Calibri" w:cs="Times New Roman"/>
      <w:color w:val="0C1975"/>
      <w:sz w:val="20"/>
      <w:szCs w:val="20"/>
      <w:lang w:eastAsia="it-IT"/>
    </w:rPr>
  </w:style>
  <w:style w:type="table" w:styleId="Grigliatabella">
    <w:name w:val="Table Grid"/>
    <w:basedOn w:val="Tabellanormale"/>
    <w:uiPriority w:val="59"/>
    <w:rsid w:val="002B4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semiHidden/>
    <w:unhideWhenUsed/>
    <w:rsid w:val="004E56B1"/>
    <w:pPr>
      <w:spacing w:after="120" w:line="480" w:lineRule="auto"/>
    </w:pPr>
  </w:style>
  <w:style w:type="character" w:customStyle="1" w:styleId="Corpodeltesto2Carattere">
    <w:name w:val="Corpo del testo 2 Carattere"/>
    <w:basedOn w:val="Carpredefinitoparagrafo"/>
    <w:link w:val="Corpodeltesto2"/>
    <w:uiPriority w:val="99"/>
    <w:semiHidden/>
    <w:rsid w:val="004E56B1"/>
    <w:rPr>
      <w:rFonts w:ascii="Book Antiqua" w:eastAsia="Times New Roman" w:hAnsi="Book Antiqua" w:cs="Book Antiqua"/>
      <w:sz w:val="20"/>
      <w:szCs w:val="20"/>
      <w:lang w:eastAsia="it-IT"/>
    </w:rPr>
  </w:style>
  <w:style w:type="paragraph" w:customStyle="1" w:styleId="Default">
    <w:name w:val="Default"/>
    <w:rsid w:val="00DF081B"/>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ipertestuale">
    <w:name w:val="Hyperlink"/>
    <w:uiPriority w:val="99"/>
    <w:unhideWhenUsed/>
    <w:rsid w:val="009767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unic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4</Pages>
  <Words>1334</Words>
  <Characters>7605</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Lai</dc:creator>
  <cp:lastModifiedBy>daria.chissale</cp:lastModifiedBy>
  <cp:revision>68</cp:revision>
  <cp:lastPrinted>2015-07-30T13:35:00Z</cp:lastPrinted>
  <dcterms:created xsi:type="dcterms:W3CDTF">2016-05-17T07:30:00Z</dcterms:created>
  <dcterms:modified xsi:type="dcterms:W3CDTF">2017-02-08T11:08:00Z</dcterms:modified>
</cp:coreProperties>
</file>