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 xml:space="preserve">(Art. 46, D.P.R. 28 </w:t>
      </w:r>
      <w:proofErr w:type="spellStart"/>
      <w:r w:rsidRPr="009C41FF">
        <w:rPr>
          <w:rFonts w:ascii="Garamond" w:hAnsi="Garamond" w:cs="Times New Roman"/>
          <w:sz w:val="22"/>
          <w:szCs w:val="22"/>
          <w:lang w:val="fr-FR"/>
        </w:rPr>
        <w:t>dicembre</w:t>
      </w:r>
      <w:proofErr w:type="spellEnd"/>
      <w:r w:rsidRPr="009C41FF">
        <w:rPr>
          <w:rFonts w:ascii="Garamond" w:hAnsi="Garamond" w:cs="Times New Roman"/>
          <w:sz w:val="22"/>
          <w:szCs w:val="22"/>
          <w:lang w:val="fr-FR"/>
        </w:rPr>
        <w:t xml:space="preserve">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 xml:space="preserve">(Art. 19 e 47, D.P.R. 28 </w:t>
      </w:r>
      <w:proofErr w:type="spellStart"/>
      <w:r w:rsidRPr="009C41FF">
        <w:rPr>
          <w:rFonts w:ascii="Garamond" w:hAnsi="Garamond" w:cs="Arial"/>
          <w:sz w:val="22"/>
          <w:szCs w:val="22"/>
          <w:lang w:val="fr-FR"/>
        </w:rPr>
        <w:t>dicembre</w:t>
      </w:r>
      <w:proofErr w:type="spellEnd"/>
      <w:r w:rsidRPr="009C41FF">
        <w:rPr>
          <w:rFonts w:ascii="Garamond" w:hAnsi="Garamond" w:cs="Arial"/>
          <w:sz w:val="22"/>
          <w:szCs w:val="22"/>
          <w:lang w:val="fr-FR"/>
        </w:rPr>
        <w:t xml:space="preserve">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 xml:space="preserve">Il/La sottoscritto/a ____________________________________________________ nato/a </w:t>
      </w:r>
      <w:proofErr w:type="spellStart"/>
      <w:r w:rsidRPr="00326FB6">
        <w:rPr>
          <w:rFonts w:ascii="Garamond" w:hAnsi="Garamond" w:cs="Times New Roman"/>
          <w:sz w:val="22"/>
          <w:szCs w:val="22"/>
          <w:lang w:eastAsia="ar-SA"/>
        </w:rPr>
        <w:t>a</w:t>
      </w:r>
      <w:proofErr w:type="spellEnd"/>
      <w:r w:rsidRPr="00326FB6">
        <w:rPr>
          <w:rFonts w:ascii="Garamond" w:hAnsi="Garamond" w:cs="Times New Roman"/>
          <w:sz w:val="22"/>
          <w:szCs w:val="22"/>
          <w:lang w:eastAsia="ar-SA"/>
        </w:rPr>
        <w:t xml:space="preserve">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</w:t>
      </w:r>
      <w:proofErr w:type="gramStart"/>
      <w:r w:rsidRPr="00326FB6">
        <w:rPr>
          <w:rFonts w:ascii="Garamond" w:hAnsi="Garamond" w:cs="Times New Roman"/>
          <w:sz w:val="22"/>
          <w:szCs w:val="22"/>
          <w:lang w:eastAsia="ar-SA"/>
        </w:rPr>
        <w:t>dichiarazioni mendaci</w:t>
      </w:r>
      <w:proofErr w:type="gramEnd"/>
      <w:r w:rsidRPr="00326FB6">
        <w:rPr>
          <w:rFonts w:ascii="Garamond" w:hAnsi="Garamond" w:cs="Times New Roman"/>
          <w:sz w:val="22"/>
          <w:szCs w:val="22"/>
          <w:lang w:eastAsia="ar-SA"/>
        </w:rPr>
        <w:t>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</w:t>
      </w:r>
      <w:proofErr w:type="gramStart"/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>essere in possesso dei</w:t>
      </w:r>
      <w:proofErr w:type="gramEnd"/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dall’art. 2 </w:t>
      </w:r>
      <w:r w:rsidR="006F64A6">
        <w:rPr>
          <w:rFonts w:ascii="Garamond" w:hAnsi="Garamond" w:cs="Times New Roman"/>
          <w:sz w:val="22"/>
          <w:szCs w:val="22"/>
          <w:lang w:eastAsia="ar-SA"/>
        </w:rPr>
        <w:t>del Bando</w:t>
      </w:r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proofErr w:type="gramStart"/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>cui contestualmente ne</w:t>
      </w:r>
      <w:proofErr w:type="gramEnd"/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>Laurea Triennale (specificare la tipologia) in ______________________________________________ conseguita il ____________________ presso l’Università di _________________________________ Facoltà di__________________________ con votazione __________</w:t>
      </w:r>
      <w:proofErr w:type="gramStart"/>
      <w:r w:rsidRPr="00036C6F">
        <w:rPr>
          <w:rFonts w:ascii="Garamond" w:hAnsi="Garamond" w:cs="Times New Roman"/>
          <w:sz w:val="22"/>
          <w:szCs w:val="22"/>
        </w:rPr>
        <w:t xml:space="preserve">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  <w:proofErr w:type="gramEnd"/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proofErr w:type="gramStart"/>
      <w:r w:rsidR="00BF55FA" w:rsidRPr="00036C6F">
        <w:rPr>
          <w:rFonts w:ascii="Garamond" w:hAnsi="Garamond" w:cs="Times New Roman"/>
          <w:sz w:val="22"/>
          <w:szCs w:val="22"/>
        </w:rPr>
        <w:t>__________</w:t>
      </w:r>
      <w:proofErr w:type="gramEnd"/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 xml:space="preserve">essere </w:t>
      </w:r>
      <w:r w:rsidRPr="0034167E">
        <w:rPr>
          <w:rFonts w:ascii="Garamond" w:hAnsi="Garamond" w:cs="Times New Roman"/>
          <w:b/>
          <w:sz w:val="22"/>
          <w:szCs w:val="22"/>
        </w:rPr>
        <w:t>iscritto</w:t>
      </w:r>
      <w:r w:rsidRPr="00C3310A">
        <w:rPr>
          <w:rFonts w:ascii="Garamond" w:hAnsi="Garamond" w:cs="Times New Roman"/>
          <w:sz w:val="22"/>
          <w:szCs w:val="22"/>
        </w:rPr>
        <w:t xml:space="preserve"> nell’anno accademico </w:t>
      </w:r>
      <w:r w:rsidR="0034167E">
        <w:rPr>
          <w:rFonts w:ascii="Garamond" w:hAnsi="Garamond" w:cs="Times New Roman"/>
          <w:sz w:val="22"/>
          <w:szCs w:val="22"/>
        </w:rPr>
        <w:t>_____/___</w:t>
      </w:r>
      <w:proofErr w:type="gramStart"/>
      <w:r w:rsidR="00C35959">
        <w:rPr>
          <w:rFonts w:ascii="Garamond" w:hAnsi="Garamond" w:cs="Times New Roman"/>
          <w:sz w:val="22"/>
          <w:szCs w:val="22"/>
        </w:rPr>
        <w:t xml:space="preserve"> 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proofErr w:type="gramEnd"/>
      <w:r w:rsidRPr="00C3310A">
        <w:rPr>
          <w:rFonts w:ascii="Garamond" w:hAnsi="Garamond" w:cs="Times New Roman"/>
          <w:sz w:val="22"/>
          <w:szCs w:val="22"/>
        </w:rPr>
        <w:t>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i essere iscritto nell’anno accademico </w:t>
      </w:r>
      <w:r w:rsidR="0034167E">
        <w:rPr>
          <w:rFonts w:ascii="Garamond" w:hAnsi="Garamond" w:cs="Times New Roman"/>
          <w:sz w:val="22"/>
          <w:szCs w:val="22"/>
        </w:rPr>
        <w:t>_____/___</w:t>
      </w:r>
      <w:proofErr w:type="gramStart"/>
      <w:r w:rsidR="0034167E">
        <w:rPr>
          <w:rFonts w:ascii="Garamond" w:hAnsi="Garamond" w:cs="Times New Roman"/>
          <w:sz w:val="22"/>
          <w:szCs w:val="22"/>
        </w:rPr>
        <w:t xml:space="preserve"> </w:t>
      </w:r>
      <w:bookmarkStart w:id="0" w:name="_GoBack"/>
      <w:bookmarkEnd w:id="0"/>
      <w:r w:rsidR="0034167E">
        <w:rPr>
          <w:rFonts w:ascii="Garamond" w:hAnsi="Garamond" w:cs="Times New Roman"/>
          <w:sz w:val="22"/>
          <w:szCs w:val="22"/>
        </w:rPr>
        <w:t xml:space="preserve"> </w:t>
      </w:r>
      <w:proofErr w:type="gramEnd"/>
      <w:r w:rsidR="00A61AF7" w:rsidRPr="00C3310A">
        <w:rPr>
          <w:rFonts w:ascii="Garamond" w:hAnsi="Garamond" w:cs="Times New Roman"/>
          <w:sz w:val="22"/>
          <w:szCs w:val="22"/>
        </w:rPr>
        <w:t>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</w:t>
      </w:r>
      <w:proofErr w:type="gramStart"/>
      <w:r w:rsidR="000879FD" w:rsidRPr="00C3310A">
        <w:rPr>
          <w:rFonts w:ascii="Garamond" w:hAnsi="Garamond" w:cs="Times New Roman"/>
          <w:sz w:val="22"/>
          <w:szCs w:val="22"/>
        </w:rPr>
        <w:t>le</w:t>
      </w:r>
      <w:proofErr w:type="gramEnd"/>
      <w:r w:rsidR="000879FD" w:rsidRPr="00C3310A">
        <w:rPr>
          <w:rFonts w:ascii="Garamond" w:hAnsi="Garamond" w:cs="Times New Roman"/>
          <w:sz w:val="22"/>
          <w:szCs w:val="22"/>
        </w:rPr>
        <w:t xml:space="preserve">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 xml:space="preserve">________ dal ______________ al _________________ tot. </w:t>
      </w:r>
      <w:proofErr w:type="gramStart"/>
      <w:r w:rsidR="00D505E3" w:rsidRPr="00C3310A">
        <w:rPr>
          <w:rFonts w:ascii="Garamond" w:hAnsi="Garamond" w:cs="Times New Roman"/>
          <w:sz w:val="22"/>
          <w:szCs w:val="22"/>
        </w:rPr>
        <w:t>o</w:t>
      </w:r>
      <w:proofErr w:type="gramEnd"/>
      <w:r w:rsidR="00D505E3" w:rsidRPr="00C3310A">
        <w:rPr>
          <w:rFonts w:ascii="Garamond" w:hAnsi="Garamond" w:cs="Times New Roman"/>
          <w:sz w:val="22"/>
          <w:szCs w:val="22"/>
        </w:rPr>
        <w:t>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</w:t>
      </w:r>
      <w:proofErr w:type="gramStart"/>
      <w:r w:rsidR="00E430D0" w:rsidRPr="00C3310A">
        <w:rPr>
          <w:rFonts w:ascii="Garamond" w:hAnsi="Garamond" w:cs="Times New Roman"/>
          <w:sz w:val="22"/>
          <w:szCs w:val="22"/>
        </w:rPr>
        <w:t>le</w:t>
      </w:r>
      <w:proofErr w:type="gramEnd"/>
      <w:r w:rsidR="00E430D0" w:rsidRPr="00C3310A">
        <w:rPr>
          <w:rFonts w:ascii="Garamond" w:hAnsi="Garamond" w:cs="Times New Roman"/>
          <w:sz w:val="22"/>
          <w:szCs w:val="22"/>
        </w:rPr>
        <w:t xml:space="preserve">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 xml:space="preserve">con il </w:t>
      </w:r>
      <w:proofErr w:type="spellStart"/>
      <w:r w:rsidR="00E30B4D" w:rsidRPr="00C3310A">
        <w:rPr>
          <w:rFonts w:ascii="Garamond" w:hAnsi="Garamond" w:cs="Times New Roman"/>
          <w:sz w:val="22"/>
          <w:szCs w:val="22"/>
        </w:rPr>
        <w:t>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proofErr w:type="spellEnd"/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</w:t>
      </w:r>
      <w:proofErr w:type="gramStart"/>
      <w:r w:rsidR="00E430D0" w:rsidRPr="00C3310A">
        <w:rPr>
          <w:rFonts w:ascii="Garamond" w:hAnsi="Garamond" w:cs="Times New Roman"/>
          <w:sz w:val="22"/>
          <w:szCs w:val="22"/>
        </w:rPr>
        <w:t>ore</w:t>
      </w:r>
      <w:proofErr w:type="gramEnd"/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proofErr w:type="gramStart"/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  <w:proofErr w:type="gramEnd"/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con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votazione ________________________;</w:t>
      </w:r>
    </w:p>
    <w:p w:rsidR="009715DB" w:rsidRPr="009C41FF" w:rsidRDefault="0034167E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10" o:spid="_x0000_s1026" style="position:absolute;left:0;text-align:left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</w:pict>
      </w: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9" o:spid="_x0000_s1027" style="position:absolute;left:0;text-align:left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</w:pic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</w:t>
      </w:r>
      <w:proofErr w:type="gramStart"/>
      <w:r w:rsidR="009715DB" w:rsidRPr="007773B3">
        <w:rPr>
          <w:rFonts w:ascii="Garamond" w:hAnsi="Garamond" w:cs="Times New Roman"/>
          <w:sz w:val="22"/>
          <w:szCs w:val="22"/>
        </w:rPr>
        <w:t xml:space="preserve">     </w:t>
      </w:r>
      <w:proofErr w:type="gramEnd"/>
      <w:r w:rsidR="009715DB" w:rsidRPr="007773B3">
        <w:rPr>
          <w:rFonts w:ascii="Garamond" w:hAnsi="Garamond" w:cs="Times New Roman"/>
          <w:sz w:val="22"/>
          <w:szCs w:val="22"/>
        </w:rPr>
        <w:t>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proofErr w:type="gramStart"/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  <w:proofErr w:type="gramEnd"/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35959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>
        <w:rPr>
          <w:rFonts w:ascii="Garamond" w:hAnsi="Garamond" w:cs="Times New Roman"/>
          <w:b/>
          <w:sz w:val="22"/>
          <w:szCs w:val="22"/>
        </w:rPr>
        <w:t xml:space="preserve">               </w:t>
      </w:r>
      <w:r w:rsidR="00CA7178"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Consenso al trattamento dei dati personali ai sensi del </w:t>
      </w:r>
      <w:proofErr w:type="spellStart"/>
      <w:proofErr w:type="gramStart"/>
      <w:r w:rsidRPr="009C41FF">
        <w:rPr>
          <w:rFonts w:ascii="Garamond" w:hAnsi="Garamond" w:cs="Times New Roman"/>
          <w:b/>
          <w:bCs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ll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/La sottoscritto/a _______________________________, nato/a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a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 ____ il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</w:t>
      </w: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>la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sottoscritto/a fornisce ai sensi del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8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8A" w:rsidRDefault="00E95B8A" w:rsidP="00CA7178">
      <w:r>
        <w:separator/>
      </w:r>
    </w:p>
  </w:endnote>
  <w:endnote w:type="continuationSeparator" w:id="0">
    <w:p w:rsidR="00E95B8A" w:rsidRDefault="00E95B8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34167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8A" w:rsidRDefault="00E95B8A" w:rsidP="00CA7178">
      <w:r>
        <w:separator/>
      </w:r>
    </w:p>
  </w:footnote>
  <w:footnote w:type="continuationSeparator" w:id="0">
    <w:p w:rsidR="00E95B8A" w:rsidRDefault="00E95B8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4068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4167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064FB"/>
    <w:rsid w:val="00411B47"/>
    <w:rsid w:val="0041545A"/>
    <w:rsid w:val="004203D1"/>
    <w:rsid w:val="00427C21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35959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Donatella Cau</cp:lastModifiedBy>
  <cp:revision>61</cp:revision>
  <cp:lastPrinted>2015-07-21T10:56:00Z</cp:lastPrinted>
  <dcterms:created xsi:type="dcterms:W3CDTF">2015-07-06T07:58:00Z</dcterms:created>
  <dcterms:modified xsi:type="dcterms:W3CDTF">2016-08-31T12:50:00Z</dcterms:modified>
</cp:coreProperties>
</file>