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1AFD7AC" w14:textId="60996EFC" w:rsidR="00695327" w:rsidRDefault="00C81A0C" w:rsidP="00695327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695327">
        <w:rPr>
          <w:b/>
          <w:sz w:val="22"/>
          <w:szCs w:val="22"/>
          <w:lang w:val="it-IT"/>
        </w:rPr>
        <w:t>4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  <w:r w:rsidR="0033234E" w:rsidRPr="0033234E">
        <w:rPr>
          <w:sz w:val="22"/>
          <w:szCs w:val="22"/>
          <w:lang w:val="it-IT"/>
        </w:rPr>
        <w:t xml:space="preserve">Per il conferimento di un contratto di lavoro autonomo nell'ambito del </w:t>
      </w:r>
      <w:r w:rsidR="00240103" w:rsidRPr="0033234E">
        <w:rPr>
          <w:sz w:val="22"/>
          <w:szCs w:val="22"/>
          <w:lang w:val="it-IT"/>
        </w:rPr>
        <w:t>progetto</w:t>
      </w:r>
      <w:r w:rsidR="00130CEF" w:rsidRPr="00130CEF">
        <w:rPr>
          <w:b/>
          <w:bCs/>
          <w:sz w:val="22"/>
          <w:szCs w:val="22"/>
          <w:lang w:val="it-IT"/>
        </w:rPr>
        <w:t xml:space="preserve"> </w:t>
      </w:r>
      <w:r w:rsidR="00695327" w:rsidRPr="00695327">
        <w:rPr>
          <w:b/>
          <w:bCs/>
          <w:sz w:val="22"/>
          <w:szCs w:val="22"/>
          <w:lang w:val="it-IT"/>
        </w:rPr>
        <w:t xml:space="preserve">Sintesi, caratterizzazione e utilizzo di nanoparticelle di ossidi Aurivillius come fotocatalizzatori per la degradazione di coloranti organici da soluzioni acquose. Responsabile Scientifico Prof. Andrea Salis  </w:t>
      </w:r>
    </w:p>
    <w:p w14:paraId="60F43919" w14:textId="77777777" w:rsidR="00695327" w:rsidRDefault="00695327" w:rsidP="00695327">
      <w:pPr>
        <w:jc w:val="both"/>
        <w:rPr>
          <w:b/>
          <w:bCs/>
          <w:sz w:val="22"/>
          <w:szCs w:val="22"/>
          <w:lang w:val="it-IT"/>
        </w:rPr>
      </w:pPr>
    </w:p>
    <w:p w14:paraId="199BAEF8" w14:textId="64B227DB" w:rsidR="005A1583" w:rsidRPr="005A1583" w:rsidRDefault="005A1583" w:rsidP="00695327">
      <w:pPr>
        <w:jc w:val="both"/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</w:t>
      </w:r>
      <w:r w:rsidRPr="004077F0">
        <w:rPr>
          <w:sz w:val="22"/>
          <w:szCs w:val="22"/>
          <w:lang w:val="it-IT"/>
        </w:rPr>
        <w:lastRenderedPageBreak/>
        <w:t xml:space="preserve">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5AEDF" w14:textId="77777777" w:rsidR="00EA7D62" w:rsidRDefault="00EA7D62">
      <w:r>
        <w:separator/>
      </w:r>
    </w:p>
  </w:endnote>
  <w:endnote w:type="continuationSeparator" w:id="0">
    <w:p w14:paraId="16B88DC4" w14:textId="77777777" w:rsidR="00EA7D62" w:rsidRDefault="00EA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147DD" w14:textId="77777777" w:rsidR="00EA7D62" w:rsidRDefault="00EA7D62">
      <w:r>
        <w:separator/>
      </w:r>
    </w:p>
  </w:footnote>
  <w:footnote w:type="continuationSeparator" w:id="0">
    <w:p w14:paraId="440431F8" w14:textId="77777777" w:rsidR="00EA7D62" w:rsidRDefault="00EA7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C5F"/>
    <w:rsid w:val="004E3D7B"/>
    <w:rsid w:val="00501E54"/>
    <w:rsid w:val="005023F1"/>
    <w:rsid w:val="00503779"/>
    <w:rsid w:val="00520E6A"/>
    <w:rsid w:val="00542372"/>
    <w:rsid w:val="00545CF0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5327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A7D6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A1C02-180D-4AFE-A480-4786E8AF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2035</Words>
  <Characters>11600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13608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2021-03-03T10:55:00Z</dcterms:created>
  <dcterms:modified xsi:type="dcterms:W3CDTF">2021-04-29T14:03:00Z</dcterms:modified>
</cp:coreProperties>
</file>