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58DC7015" w14:textId="4FAE449D" w:rsidR="00130CEF" w:rsidRPr="00130CEF" w:rsidRDefault="00C81A0C" w:rsidP="00130CEF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130CEF">
        <w:rPr>
          <w:b/>
          <w:sz w:val="22"/>
          <w:szCs w:val="22"/>
          <w:lang w:val="it-IT"/>
        </w:rPr>
        <w:t>2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  <w:r w:rsidR="0033234E" w:rsidRPr="0033234E">
        <w:rPr>
          <w:sz w:val="22"/>
          <w:szCs w:val="22"/>
          <w:lang w:val="it-IT"/>
        </w:rPr>
        <w:t xml:space="preserve">Per il conferimento di un contratto di lavoro autonomo nell'ambito del </w:t>
      </w:r>
      <w:r w:rsidR="00240103" w:rsidRPr="0033234E">
        <w:rPr>
          <w:sz w:val="22"/>
          <w:szCs w:val="22"/>
          <w:lang w:val="it-IT"/>
        </w:rPr>
        <w:t>progetto</w:t>
      </w:r>
      <w:bookmarkStart w:id="0" w:name="_GoBack"/>
      <w:bookmarkEnd w:id="0"/>
      <w:r w:rsidR="00130CEF" w:rsidRPr="00130CEF">
        <w:rPr>
          <w:b/>
          <w:bCs/>
          <w:sz w:val="22"/>
          <w:szCs w:val="22"/>
          <w:lang w:val="it-IT"/>
        </w:rPr>
        <w:t xml:space="preserve"> Acqua e Fuoco – Legambiente Tepilora, per Tutor Senior per formazione, divulgazione ed organizzazione di eventi nell’ambito del Piano Lauree Scientifiche per la Geologia e del Progetto Acqua e Fuoco – Legambiente Tepilora</w:t>
      </w:r>
    </w:p>
    <w:p w14:paraId="279B34F4" w14:textId="1BC4CBA5" w:rsidR="00240103" w:rsidRPr="00240103" w:rsidRDefault="00130CEF" w:rsidP="00130CEF">
      <w:pPr>
        <w:jc w:val="both"/>
        <w:rPr>
          <w:b/>
          <w:bCs/>
          <w:sz w:val="22"/>
          <w:szCs w:val="22"/>
          <w:lang w:val="it-IT"/>
        </w:rPr>
      </w:pPr>
      <w:r w:rsidRPr="00130CEF">
        <w:rPr>
          <w:b/>
          <w:bCs/>
          <w:sz w:val="22"/>
          <w:szCs w:val="22"/>
          <w:lang w:val="it-IT"/>
        </w:rPr>
        <w:t xml:space="preserve"> </w:t>
      </w:r>
      <w:r w:rsidRPr="00130CEF">
        <w:rPr>
          <w:sz w:val="22"/>
          <w:szCs w:val="22"/>
          <w:lang w:val="it-IT"/>
        </w:rPr>
        <w:t>Responsabile Scientifico</w:t>
      </w:r>
      <w:r w:rsidRPr="00130CEF">
        <w:rPr>
          <w:b/>
          <w:bCs/>
          <w:sz w:val="22"/>
          <w:szCs w:val="22"/>
          <w:lang w:val="it-IT"/>
        </w:rPr>
        <w:t xml:space="preserve"> Prof.ssa Stefania Da Pelo</w:t>
      </w: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5A1C2" w14:textId="77777777" w:rsidR="004E3C5F" w:rsidRDefault="004E3C5F">
      <w:r>
        <w:separator/>
      </w:r>
    </w:p>
  </w:endnote>
  <w:endnote w:type="continuationSeparator" w:id="0">
    <w:p w14:paraId="51220153" w14:textId="77777777" w:rsidR="004E3C5F" w:rsidRDefault="004E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1AFD3" w14:textId="77777777" w:rsidR="004E3C5F" w:rsidRDefault="004E3C5F">
      <w:r>
        <w:separator/>
      </w:r>
    </w:p>
  </w:footnote>
  <w:footnote w:type="continuationSeparator" w:id="0">
    <w:p w14:paraId="2DF5732B" w14:textId="77777777" w:rsidR="004E3C5F" w:rsidRDefault="004E3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A1C02-180D-4AFE-A480-4786E8AF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2044</Words>
  <Characters>11653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13670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2021-03-03T10:55:00Z</dcterms:created>
  <dcterms:modified xsi:type="dcterms:W3CDTF">2021-03-03T10:57:00Z</dcterms:modified>
</cp:coreProperties>
</file>