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</w:t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sottoscritto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spellStart"/>
            <w:r w:rsidRPr="00C81A0C">
              <w:rPr>
                <w:sz w:val="22"/>
                <w:szCs w:val="22"/>
                <w:lang w:eastAsia="ar-SA"/>
              </w:rPr>
              <w:t>Telefono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279B34F4" w14:textId="2EC19183" w:rsidR="00240103" w:rsidRPr="00240103" w:rsidRDefault="00C81A0C" w:rsidP="00240103">
      <w:pPr>
        <w:jc w:val="both"/>
        <w:rPr>
          <w:b/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240103">
        <w:rPr>
          <w:b/>
          <w:sz w:val="22"/>
          <w:szCs w:val="22"/>
          <w:lang w:val="it-IT"/>
        </w:rPr>
        <w:t>1_2021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  <w:r w:rsidR="0033234E" w:rsidRPr="0033234E">
        <w:rPr>
          <w:sz w:val="22"/>
          <w:szCs w:val="22"/>
          <w:lang w:val="it-IT"/>
        </w:rPr>
        <w:t xml:space="preserve">Per il conferimento di un contratto di lavoro autonomo nell'ambito del </w:t>
      </w:r>
      <w:r w:rsidR="00240103" w:rsidRPr="0033234E">
        <w:rPr>
          <w:sz w:val="22"/>
          <w:szCs w:val="22"/>
          <w:lang w:val="it-IT"/>
        </w:rPr>
        <w:t>progetto</w:t>
      </w:r>
      <w:r w:rsidR="00240103" w:rsidRPr="0033234E">
        <w:rPr>
          <w:b/>
          <w:bCs/>
          <w:sz w:val="22"/>
          <w:szCs w:val="22"/>
          <w:lang w:val="it-IT"/>
        </w:rPr>
        <w:t xml:space="preserve"> </w:t>
      </w:r>
      <w:r w:rsidR="00240103" w:rsidRPr="00240103">
        <w:rPr>
          <w:b/>
          <w:bCs/>
          <w:sz w:val="22"/>
          <w:szCs w:val="22"/>
          <w:lang w:val="it-IT"/>
        </w:rPr>
        <w:t>“</w:t>
      </w:r>
      <w:r w:rsidR="00240103" w:rsidRPr="00240103">
        <w:rPr>
          <w:b/>
          <w:bCs/>
          <w:sz w:val="22"/>
          <w:szCs w:val="22"/>
          <w:lang w:val="it-IT"/>
        </w:rPr>
        <w:t>de-</w:t>
      </w:r>
      <w:proofErr w:type="spellStart"/>
      <w:r w:rsidR="00240103" w:rsidRPr="00240103">
        <w:rPr>
          <w:b/>
          <w:bCs/>
          <w:sz w:val="22"/>
          <w:szCs w:val="22"/>
          <w:lang w:val="it-IT"/>
        </w:rPr>
        <w:t>FLuoridation</w:t>
      </w:r>
      <w:proofErr w:type="spellEnd"/>
      <w:r w:rsidR="00240103" w:rsidRPr="00240103">
        <w:rPr>
          <w:b/>
          <w:bCs/>
          <w:sz w:val="22"/>
          <w:szCs w:val="22"/>
          <w:lang w:val="it-IT"/>
        </w:rPr>
        <w:t xml:space="preserve"> </w:t>
      </w:r>
      <w:proofErr w:type="spellStart"/>
      <w:r w:rsidR="00240103" w:rsidRPr="00240103">
        <w:rPr>
          <w:b/>
          <w:bCs/>
          <w:sz w:val="22"/>
          <w:szCs w:val="22"/>
          <w:lang w:val="it-IT"/>
        </w:rPr>
        <w:t>technologies</w:t>
      </w:r>
      <w:proofErr w:type="spellEnd"/>
      <w:r w:rsidR="00240103" w:rsidRPr="00240103">
        <w:rPr>
          <w:b/>
          <w:bCs/>
          <w:sz w:val="22"/>
          <w:szCs w:val="22"/>
          <w:lang w:val="it-IT"/>
        </w:rPr>
        <w:t xml:space="preserve"> for </w:t>
      </w:r>
      <w:proofErr w:type="spellStart"/>
      <w:r w:rsidR="00240103" w:rsidRPr="00240103">
        <w:rPr>
          <w:b/>
          <w:bCs/>
          <w:sz w:val="22"/>
          <w:szCs w:val="22"/>
          <w:lang w:val="it-IT"/>
        </w:rPr>
        <w:t>imprOving</w:t>
      </w:r>
      <w:proofErr w:type="spellEnd"/>
      <w:r w:rsidR="00240103" w:rsidRPr="00240103">
        <w:rPr>
          <w:b/>
          <w:bCs/>
          <w:sz w:val="22"/>
          <w:szCs w:val="22"/>
          <w:lang w:val="it-IT"/>
        </w:rPr>
        <w:t xml:space="preserve"> </w:t>
      </w:r>
      <w:proofErr w:type="spellStart"/>
      <w:r w:rsidR="00240103" w:rsidRPr="00240103">
        <w:rPr>
          <w:b/>
          <w:bCs/>
          <w:sz w:val="22"/>
          <w:szCs w:val="22"/>
          <w:lang w:val="it-IT"/>
        </w:rPr>
        <w:t>quality</w:t>
      </w:r>
      <w:proofErr w:type="spellEnd"/>
      <w:r w:rsidR="00240103" w:rsidRPr="00240103">
        <w:rPr>
          <w:b/>
          <w:bCs/>
          <w:sz w:val="22"/>
          <w:szCs w:val="22"/>
          <w:lang w:val="it-IT"/>
        </w:rPr>
        <w:t xml:space="preserve"> of </w:t>
      </w:r>
      <w:proofErr w:type="spellStart"/>
      <w:r w:rsidR="00240103" w:rsidRPr="00240103">
        <w:rPr>
          <w:b/>
          <w:bCs/>
          <w:sz w:val="22"/>
          <w:szCs w:val="22"/>
          <w:lang w:val="it-IT"/>
        </w:rPr>
        <w:t>WatEr</w:t>
      </w:r>
      <w:proofErr w:type="spellEnd"/>
      <w:r w:rsidR="00240103" w:rsidRPr="00240103">
        <w:rPr>
          <w:b/>
          <w:bCs/>
          <w:sz w:val="22"/>
          <w:szCs w:val="22"/>
          <w:lang w:val="it-IT"/>
        </w:rPr>
        <w:t xml:space="preserve"> and </w:t>
      </w:r>
      <w:proofErr w:type="spellStart"/>
      <w:r w:rsidR="00240103" w:rsidRPr="00240103">
        <w:rPr>
          <w:b/>
          <w:bCs/>
          <w:sz w:val="22"/>
          <w:szCs w:val="22"/>
          <w:lang w:val="it-IT"/>
        </w:rPr>
        <w:t>agRo-animal</w:t>
      </w:r>
      <w:proofErr w:type="spellEnd"/>
      <w:r w:rsidR="00240103" w:rsidRPr="00240103">
        <w:rPr>
          <w:b/>
          <w:bCs/>
          <w:sz w:val="22"/>
          <w:szCs w:val="22"/>
          <w:lang w:val="it-IT"/>
        </w:rPr>
        <w:t xml:space="preserve"> products </w:t>
      </w:r>
      <w:proofErr w:type="spellStart"/>
      <w:r w:rsidR="00240103" w:rsidRPr="00240103">
        <w:rPr>
          <w:b/>
          <w:bCs/>
          <w:sz w:val="22"/>
          <w:szCs w:val="22"/>
          <w:lang w:val="it-IT"/>
        </w:rPr>
        <w:t>along</w:t>
      </w:r>
      <w:proofErr w:type="spellEnd"/>
      <w:r w:rsidR="00240103" w:rsidRPr="00240103">
        <w:rPr>
          <w:b/>
          <w:bCs/>
          <w:sz w:val="22"/>
          <w:szCs w:val="22"/>
          <w:lang w:val="it-IT"/>
        </w:rPr>
        <w:t xml:space="preserve"> the East African Rift Valley in the </w:t>
      </w:r>
      <w:proofErr w:type="spellStart"/>
      <w:r w:rsidR="00240103" w:rsidRPr="00240103">
        <w:rPr>
          <w:b/>
          <w:bCs/>
          <w:sz w:val="22"/>
          <w:szCs w:val="22"/>
          <w:lang w:val="it-IT"/>
        </w:rPr>
        <w:t>context</w:t>
      </w:r>
      <w:proofErr w:type="spellEnd"/>
      <w:r w:rsidR="00240103" w:rsidRPr="00240103">
        <w:rPr>
          <w:b/>
          <w:bCs/>
          <w:sz w:val="22"/>
          <w:szCs w:val="22"/>
          <w:lang w:val="it-IT"/>
        </w:rPr>
        <w:t xml:space="preserve"> of </w:t>
      </w:r>
      <w:proofErr w:type="spellStart"/>
      <w:r w:rsidR="00240103" w:rsidRPr="00240103">
        <w:rPr>
          <w:b/>
          <w:bCs/>
          <w:sz w:val="22"/>
          <w:szCs w:val="22"/>
          <w:lang w:val="it-IT"/>
        </w:rPr>
        <w:t>aDaptation</w:t>
      </w:r>
      <w:proofErr w:type="spellEnd"/>
      <w:r w:rsidR="00240103" w:rsidRPr="00240103">
        <w:rPr>
          <w:b/>
          <w:bCs/>
          <w:sz w:val="22"/>
          <w:szCs w:val="22"/>
          <w:lang w:val="it-IT"/>
        </w:rPr>
        <w:t xml:space="preserve"> to </w:t>
      </w:r>
      <w:proofErr w:type="spellStart"/>
      <w:r w:rsidR="00240103" w:rsidRPr="00240103">
        <w:rPr>
          <w:b/>
          <w:bCs/>
          <w:sz w:val="22"/>
          <w:szCs w:val="22"/>
          <w:lang w:val="it-IT"/>
        </w:rPr>
        <w:t>climate</w:t>
      </w:r>
      <w:proofErr w:type="spellEnd"/>
      <w:r w:rsidR="00240103" w:rsidRPr="00240103">
        <w:rPr>
          <w:b/>
          <w:bCs/>
          <w:sz w:val="22"/>
          <w:szCs w:val="22"/>
          <w:lang w:val="it-IT"/>
        </w:rPr>
        <w:t xml:space="preserve"> </w:t>
      </w:r>
      <w:proofErr w:type="spellStart"/>
      <w:r w:rsidR="00240103" w:rsidRPr="00240103">
        <w:rPr>
          <w:b/>
          <w:bCs/>
          <w:sz w:val="22"/>
          <w:szCs w:val="22"/>
          <w:lang w:val="it-IT"/>
        </w:rPr>
        <w:t>change</w:t>
      </w:r>
      <w:proofErr w:type="spellEnd"/>
      <w:r w:rsidR="00240103" w:rsidRPr="00240103">
        <w:rPr>
          <w:b/>
          <w:bCs/>
          <w:sz w:val="22"/>
          <w:szCs w:val="22"/>
          <w:lang w:val="it-IT"/>
        </w:rPr>
        <w:t>" (FLOWERED) finanziato dal programma H2020 dell'Unione Europea,</w:t>
      </w:r>
    </w:p>
    <w:p w14:paraId="4512F093" w14:textId="52F8080F" w:rsidR="0033234E" w:rsidRPr="0033234E" w:rsidRDefault="00240103" w:rsidP="00240103">
      <w:pPr>
        <w:jc w:val="both"/>
        <w:rPr>
          <w:b/>
          <w:bCs/>
          <w:sz w:val="22"/>
          <w:szCs w:val="22"/>
          <w:lang w:val="it-IT"/>
        </w:rPr>
      </w:pPr>
      <w:r w:rsidRPr="00240103">
        <w:rPr>
          <w:sz w:val="22"/>
          <w:szCs w:val="22"/>
          <w:lang w:val="it-IT"/>
        </w:rPr>
        <w:t>Responsabile scientifico</w:t>
      </w:r>
      <w:r w:rsidRPr="00240103">
        <w:rPr>
          <w:b/>
          <w:bCs/>
          <w:sz w:val="22"/>
          <w:szCs w:val="22"/>
          <w:lang w:val="it-IT"/>
        </w:rPr>
        <w:t xml:space="preserve"> Prof.</w:t>
      </w:r>
      <w:r>
        <w:rPr>
          <w:b/>
          <w:bCs/>
          <w:sz w:val="22"/>
          <w:szCs w:val="22"/>
          <w:lang w:val="it-IT"/>
        </w:rPr>
        <w:t xml:space="preserve"> </w:t>
      </w:r>
      <w:r w:rsidRPr="00240103">
        <w:rPr>
          <w:b/>
          <w:bCs/>
          <w:sz w:val="22"/>
          <w:szCs w:val="22"/>
          <w:lang w:val="it-IT"/>
        </w:rPr>
        <w:t xml:space="preserve">Giorgio Ghiglieri  </w:t>
      </w: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tematiche</w:t>
            </w:r>
            <w:proofErr w:type="spellEnd"/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Altri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8BC31" w14:textId="77777777" w:rsidR="00FC5D09" w:rsidRDefault="00FC5D09">
      <w:r>
        <w:separator/>
      </w:r>
    </w:p>
  </w:endnote>
  <w:endnote w:type="continuationSeparator" w:id="0">
    <w:p w14:paraId="76817403" w14:textId="77777777" w:rsidR="00FC5D09" w:rsidRDefault="00FC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1A1A6" w14:textId="77777777" w:rsidR="00FC5D09" w:rsidRDefault="00FC5D09">
      <w:r>
        <w:separator/>
      </w:r>
    </w:p>
  </w:footnote>
  <w:footnote w:type="continuationSeparator" w:id="0">
    <w:p w14:paraId="139C5503" w14:textId="77777777" w:rsidR="00FC5D09" w:rsidRDefault="00FC5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51E44-A1FD-4225-8D00-577AFA5FF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2045</Words>
  <Characters>11661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13679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2020-11-16T09:30:00Z</dcterms:created>
  <dcterms:modified xsi:type="dcterms:W3CDTF">2021-02-22T09:18:00Z</dcterms:modified>
</cp:coreProperties>
</file>