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4512F093" w14:textId="68F7630F" w:rsidR="0033234E" w:rsidRPr="0033234E" w:rsidRDefault="00C81A0C" w:rsidP="0033234E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33234E">
        <w:rPr>
          <w:b/>
          <w:sz w:val="22"/>
          <w:szCs w:val="22"/>
          <w:lang w:val="it-IT"/>
        </w:rPr>
        <w:t>10</w:t>
      </w:r>
      <w:r w:rsidR="002E537C">
        <w:rPr>
          <w:b/>
          <w:sz w:val="22"/>
          <w:szCs w:val="22"/>
          <w:lang w:val="it-IT"/>
        </w:rPr>
        <w:t>_2020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  <w:r w:rsidR="0033234E" w:rsidRPr="0033234E">
        <w:rPr>
          <w:sz w:val="22"/>
          <w:szCs w:val="22"/>
          <w:lang w:val="it-IT"/>
        </w:rPr>
        <w:t>Per il conferimento di un contratto di lavoro autonomo nell'ambito del progetto</w:t>
      </w:r>
      <w:r w:rsidR="0033234E" w:rsidRPr="0033234E">
        <w:rPr>
          <w:b/>
          <w:bCs/>
          <w:sz w:val="22"/>
          <w:szCs w:val="22"/>
          <w:lang w:val="it-IT"/>
        </w:rPr>
        <w:t xml:space="preserve"> Geologia dell’area del Parco di Tepilora per un’attività di Realizzazione della cartografia geologica e geomorfologica e Digitalizzazione e vestizione delle cartografie elaborate;</w:t>
      </w:r>
    </w:p>
    <w:p w14:paraId="6FF3D869" w14:textId="02A40243" w:rsidR="005B6580" w:rsidRPr="005A1583" w:rsidRDefault="0033234E" w:rsidP="0033234E">
      <w:pPr>
        <w:jc w:val="both"/>
        <w:rPr>
          <w:sz w:val="22"/>
          <w:szCs w:val="22"/>
          <w:lang w:val="it-IT" w:eastAsia="ar-SA"/>
        </w:rPr>
      </w:pPr>
      <w:r w:rsidRPr="0033234E">
        <w:rPr>
          <w:sz w:val="22"/>
          <w:szCs w:val="22"/>
          <w:lang w:val="it-IT"/>
        </w:rPr>
        <w:t>Responsabile Scientifico</w:t>
      </w:r>
      <w:r w:rsidRPr="0033234E">
        <w:rPr>
          <w:b/>
          <w:bCs/>
          <w:sz w:val="22"/>
          <w:szCs w:val="22"/>
          <w:lang w:val="it-IT"/>
        </w:rPr>
        <w:t xml:space="preserve"> Prof. Antonio Funedda</w:t>
      </w:r>
      <w:bookmarkStart w:id="0" w:name="_GoBack"/>
      <w:bookmarkEnd w:id="0"/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3B955" w14:textId="77777777" w:rsidR="00A411A7" w:rsidRDefault="00A411A7">
      <w:r>
        <w:separator/>
      </w:r>
    </w:p>
  </w:endnote>
  <w:endnote w:type="continuationSeparator" w:id="0">
    <w:p w14:paraId="32C84BDE" w14:textId="77777777" w:rsidR="00A411A7" w:rsidRDefault="00A4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6585E" w14:textId="77777777" w:rsidR="00A411A7" w:rsidRDefault="00A411A7">
      <w:r>
        <w:separator/>
      </w:r>
    </w:p>
  </w:footnote>
  <w:footnote w:type="continuationSeparator" w:id="0">
    <w:p w14:paraId="1F2C1DCA" w14:textId="77777777" w:rsidR="00A411A7" w:rsidRDefault="00A41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51E44-A1FD-4225-8D00-577AFA5F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2037</Words>
  <Characters>11614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13624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2020-11-16T09:30:00Z</dcterms:created>
  <dcterms:modified xsi:type="dcterms:W3CDTF">2020-11-16T09:31:00Z</dcterms:modified>
</cp:coreProperties>
</file>