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7386FEE3" w14:textId="77777777" w:rsidR="00307D84" w:rsidRPr="00307D84" w:rsidRDefault="00C81A0C" w:rsidP="00307D84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307D84">
        <w:rPr>
          <w:b/>
          <w:sz w:val="22"/>
          <w:szCs w:val="22"/>
          <w:lang w:val="it-IT"/>
        </w:rPr>
        <w:t>7</w:t>
      </w:r>
      <w:r w:rsidR="002E537C">
        <w:rPr>
          <w:b/>
          <w:sz w:val="22"/>
          <w:szCs w:val="22"/>
          <w:lang w:val="it-IT"/>
        </w:rPr>
        <w:t>_2020</w:t>
      </w:r>
      <w:r w:rsidRPr="00C81A0C">
        <w:rPr>
          <w:sz w:val="22"/>
          <w:szCs w:val="22"/>
          <w:lang w:val="it-IT"/>
        </w:rPr>
        <w:t xml:space="preserve"> per la stipula di un </w:t>
      </w:r>
      <w:r w:rsidRPr="00C81A0C">
        <w:rPr>
          <w:b/>
          <w:sz w:val="22"/>
          <w:szCs w:val="22"/>
          <w:u w:val="single"/>
          <w:lang w:val="it-IT"/>
        </w:rPr>
        <w:t xml:space="preserve">contratto di lavoro autonomo </w:t>
      </w:r>
      <w:r w:rsidR="00CF2853" w:rsidRPr="00CF2853">
        <w:rPr>
          <w:sz w:val="22"/>
          <w:szCs w:val="22"/>
          <w:lang w:val="it-IT"/>
        </w:rPr>
        <w:t>nell'ambito del progetto</w:t>
      </w:r>
      <w:bookmarkStart w:id="0" w:name="_Hlk7690930"/>
      <w:r w:rsidR="00B2533A" w:rsidRPr="00B2533A">
        <w:rPr>
          <w:sz w:val="22"/>
          <w:szCs w:val="22"/>
          <w:lang w:val="it-IT"/>
        </w:rPr>
        <w:t xml:space="preserve"> </w:t>
      </w:r>
      <w:r w:rsidR="00307D84" w:rsidRPr="00307D84">
        <w:rPr>
          <w:b/>
          <w:bCs/>
          <w:sz w:val="22"/>
          <w:szCs w:val="22"/>
          <w:lang w:val="it-IT"/>
        </w:rPr>
        <w:t>Per il conferimento di un contratto di lavoro autonomo nell'ambito della convenzione con la Direzione Generale della Protezione Civile della Regione Autonoma della Sardegna, per un’attività di Cartografia geomorfologica e implementazione del DB geografico.</w:t>
      </w:r>
    </w:p>
    <w:p w14:paraId="11893090" w14:textId="5202B561" w:rsidR="00B2533A" w:rsidRPr="00B2533A" w:rsidRDefault="00307D84" w:rsidP="00307D84">
      <w:pPr>
        <w:jc w:val="both"/>
        <w:rPr>
          <w:sz w:val="22"/>
          <w:szCs w:val="22"/>
          <w:lang w:val="it-IT"/>
        </w:rPr>
      </w:pPr>
      <w:r w:rsidRPr="00307D84">
        <w:rPr>
          <w:sz w:val="22"/>
          <w:szCs w:val="22"/>
          <w:lang w:val="it-IT"/>
        </w:rPr>
        <w:t>Responsabile Scientifico</w:t>
      </w:r>
      <w:r w:rsidRPr="00307D84">
        <w:rPr>
          <w:b/>
          <w:bCs/>
          <w:sz w:val="22"/>
          <w:szCs w:val="22"/>
          <w:lang w:val="it-IT"/>
        </w:rPr>
        <w:t xml:space="preserve"> Dott.ssa Maria Teresa Melis  </w:t>
      </w:r>
      <w:bookmarkEnd w:id="0"/>
    </w:p>
    <w:p w14:paraId="6CBE5F69" w14:textId="063DF268" w:rsidR="00C81A0C" w:rsidRPr="00C81A0C" w:rsidRDefault="00C81A0C" w:rsidP="00B2533A">
      <w:pPr>
        <w:jc w:val="both"/>
        <w:rPr>
          <w:sz w:val="22"/>
          <w:szCs w:val="22"/>
          <w:lang w:val="it-IT"/>
        </w:rPr>
      </w:pPr>
      <w:bookmarkStart w:id="1" w:name="_GoBack"/>
      <w:bookmarkEnd w:id="1"/>
    </w:p>
    <w:p w14:paraId="47EE3CB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2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2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3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3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Titoli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B8AA4" w14:textId="77777777" w:rsidR="002A42DA" w:rsidRDefault="002A42DA">
      <w:r>
        <w:separator/>
      </w:r>
    </w:p>
  </w:endnote>
  <w:endnote w:type="continuationSeparator" w:id="0">
    <w:p w14:paraId="1E494E10" w14:textId="77777777" w:rsidR="002A42DA" w:rsidRDefault="002A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04816" w14:textId="77777777" w:rsidR="002A42DA" w:rsidRDefault="002A42DA">
      <w:r>
        <w:separator/>
      </w:r>
    </w:p>
  </w:footnote>
  <w:footnote w:type="continuationSeparator" w:id="0">
    <w:p w14:paraId="6647F774" w14:textId="77777777" w:rsidR="002A42DA" w:rsidRDefault="002A4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7188"/>
    <w:rsid w:val="00292037"/>
    <w:rsid w:val="002A2D19"/>
    <w:rsid w:val="002A42DA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60BCC-4E93-4C28-9967-CD6DD09F2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2049</Words>
  <Characters>11683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13705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2020-07-28T10:20:00Z</dcterms:created>
  <dcterms:modified xsi:type="dcterms:W3CDTF">2020-07-28T10:20:00Z</dcterms:modified>
</cp:coreProperties>
</file>