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07EC3ED" w14:textId="51678C19" w:rsidR="004F4D94" w:rsidRDefault="00C81A0C" w:rsidP="004F4D94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4F4D94">
        <w:rPr>
          <w:b/>
          <w:sz w:val="22"/>
          <w:szCs w:val="22"/>
          <w:lang w:val="it-IT"/>
        </w:rPr>
        <w:t>4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CF2853" w:rsidRPr="00CF2853">
        <w:rPr>
          <w:sz w:val="22"/>
          <w:szCs w:val="22"/>
          <w:lang w:val="it-IT"/>
        </w:rPr>
        <w:t xml:space="preserve">nell'ambito del progetto </w:t>
      </w:r>
      <w:r w:rsidR="004F4D94" w:rsidRPr="004F4D94">
        <w:rPr>
          <w:sz w:val="22"/>
          <w:szCs w:val="22"/>
          <w:lang w:val="it-IT"/>
        </w:rPr>
        <w:t>CLIMATE</w:t>
      </w:r>
      <w:r w:rsidR="004F4D94" w:rsidRPr="004F4D94">
        <w:rPr>
          <w:sz w:val="22"/>
          <w:szCs w:val="22"/>
          <w:lang w:val="it-IT"/>
        </w:rPr>
        <w:t xml:space="preserve"> </w:t>
      </w:r>
      <w:r w:rsidR="004F4D94">
        <w:rPr>
          <w:sz w:val="22"/>
          <w:szCs w:val="22"/>
          <w:lang w:val="it-IT"/>
        </w:rPr>
        <w:t xml:space="preserve">  per una “</w:t>
      </w:r>
      <w:r w:rsidR="004F4D94" w:rsidRPr="00B16ABD">
        <w:rPr>
          <w:sz w:val="22"/>
          <w:szCs w:val="22"/>
          <w:lang w:val="it-IT"/>
        </w:rPr>
        <w:t>Consulenza specialistica per lo sviluppo di un sistema web-GIS. Progettazione del sistema e dell’attuazione degli interventi</w:t>
      </w:r>
      <w:r w:rsidR="004F4D94">
        <w:rPr>
          <w:sz w:val="22"/>
          <w:szCs w:val="22"/>
          <w:lang w:val="it-IT"/>
        </w:rPr>
        <w:t>”</w:t>
      </w:r>
      <w:bookmarkStart w:id="0" w:name="_GoBack"/>
      <w:bookmarkEnd w:id="0"/>
      <w:r w:rsidR="004F4D94" w:rsidRPr="00B16ABD">
        <w:rPr>
          <w:sz w:val="22"/>
          <w:szCs w:val="22"/>
          <w:lang w:val="it-IT"/>
        </w:rPr>
        <w:t>. Responsabile Scientifico dott.ssa Maria Teresa Melis</w:t>
      </w:r>
    </w:p>
    <w:p w14:paraId="6CBE5F69" w14:textId="2802DA55" w:rsidR="00C81A0C" w:rsidRPr="00C81A0C" w:rsidRDefault="00C81A0C" w:rsidP="004F4D94">
      <w:pPr>
        <w:jc w:val="both"/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98B9C" w14:textId="77777777" w:rsidR="007940CE" w:rsidRDefault="007940CE">
      <w:r>
        <w:separator/>
      </w:r>
    </w:p>
  </w:endnote>
  <w:endnote w:type="continuationSeparator" w:id="0">
    <w:p w14:paraId="71819EF3" w14:textId="77777777" w:rsidR="007940CE" w:rsidRDefault="0079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38BD9" w14:textId="77777777" w:rsidR="007940CE" w:rsidRDefault="007940CE">
      <w:r>
        <w:separator/>
      </w:r>
    </w:p>
  </w:footnote>
  <w:footnote w:type="continuationSeparator" w:id="0">
    <w:p w14:paraId="12F026B4" w14:textId="77777777" w:rsidR="007940CE" w:rsidRDefault="0079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15C85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4F4D94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940CE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32A8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35785-77EC-43AC-8B12-E3C019BA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2032</Words>
  <Characters>11587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13592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2020-06-23T12:06:00Z</dcterms:created>
  <dcterms:modified xsi:type="dcterms:W3CDTF">2020-06-23T12:09:00Z</dcterms:modified>
</cp:coreProperties>
</file>