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467BE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91CD876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42A90B32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6A1F5F51" w14:textId="77777777" w:rsidR="003105BF" w:rsidRDefault="003105BF" w:rsidP="00C81A0C">
      <w:pPr>
        <w:rPr>
          <w:sz w:val="22"/>
          <w:szCs w:val="22"/>
          <w:lang w:val="it-IT" w:eastAsia="ar-SA"/>
        </w:rPr>
      </w:pPr>
    </w:p>
    <w:p w14:paraId="5098A4AE" w14:textId="77777777" w:rsidR="00C81A0C" w:rsidRPr="00C81A0C" w:rsidRDefault="00C81A0C" w:rsidP="00C81A0C">
      <w:pPr>
        <w:rPr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Domanda di partecipazione (</w:t>
      </w:r>
      <w:r w:rsidRPr="00C81A0C">
        <w:rPr>
          <w:b/>
          <w:sz w:val="22"/>
          <w:szCs w:val="22"/>
          <w:lang w:val="it-IT" w:eastAsia="ar-SA"/>
        </w:rPr>
        <w:t>Allegato A)</w:t>
      </w:r>
    </w:p>
    <w:p w14:paraId="0AF28387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14AC7D21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38491F79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Alla Segreteria Amministrativa</w:t>
      </w:r>
    </w:p>
    <w:p w14:paraId="68493F8B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Dipartimento di Scienze Chimiche e Geologiche</w:t>
      </w:r>
    </w:p>
    <w:p w14:paraId="5D17A87D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Dell’ Università degli Studi di Cagliari</w:t>
      </w:r>
    </w:p>
    <w:p w14:paraId="6FA799F3" w14:textId="77777777" w:rsidR="00C81A0C" w:rsidRPr="00C81A0C" w:rsidRDefault="00C81A0C" w:rsidP="00C81A0C">
      <w:pPr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Cittadella Universitaria di Monserrato, S.S. 554 </w:t>
      </w:r>
    </w:p>
    <w:p w14:paraId="0BC9F79E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09042 MONSERRATO (CA)</w:t>
      </w:r>
    </w:p>
    <w:p w14:paraId="5E2D1115" w14:textId="77777777" w:rsidR="00C81A0C" w:rsidRPr="00C81A0C" w:rsidRDefault="00C81A0C" w:rsidP="00C81A0C">
      <w:pPr>
        <w:jc w:val="right"/>
        <w:rPr>
          <w:sz w:val="22"/>
          <w:szCs w:val="22"/>
          <w:lang w:eastAsia="ar-SA"/>
        </w:rPr>
      </w:pPr>
    </w:p>
    <w:tbl>
      <w:tblPr>
        <w:tblW w:w="9778" w:type="dxa"/>
        <w:tblInd w:w="-63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C81A0C" w:rsidRPr="00C81A0C" w14:paraId="39583F7E" w14:textId="77777777" w:rsidTr="00EC5586">
        <w:trPr>
          <w:trHeight w:val="454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1F544AD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Il/La sottoscritto/a </w:t>
            </w:r>
          </w:p>
        </w:tc>
      </w:tr>
      <w:tr w:rsidR="00C81A0C" w:rsidRPr="004077F0" w14:paraId="5AE62270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8A9C8" w14:textId="77777777" w:rsidR="00C81A0C" w:rsidRPr="00C81A0C" w:rsidRDefault="00C81A0C" w:rsidP="00EC5586">
            <w:pPr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nato/a a </w:t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(Prov.        ) 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 xml:space="preserve">il  </w:t>
            </w:r>
          </w:p>
        </w:tc>
      </w:tr>
      <w:tr w:rsidR="00C81A0C" w:rsidRPr="004077F0" w14:paraId="0305A751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C41926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Residente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476F4FB2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F0801B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C0BD48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513FDE" w14:textId="77777777" w:rsidR="00C81A0C" w:rsidRPr="00C81A0C" w:rsidRDefault="00C81A0C" w:rsidP="00EC5586">
            <w:pPr>
              <w:suppressAutoHyphens/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C81A0C">
              <w:rPr>
                <w:bCs/>
                <w:sz w:val="22"/>
                <w:szCs w:val="22"/>
                <w:lang w:eastAsia="ar-SA"/>
              </w:rPr>
              <w:t>Codice fiscale</w:t>
            </w:r>
          </w:p>
        </w:tc>
      </w:tr>
      <w:tr w:rsidR="00C81A0C" w:rsidRPr="004077F0" w14:paraId="4095D29F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E537AE" w14:textId="77777777" w:rsidR="00C81A0C" w:rsidRPr="00C81A0C" w:rsidRDefault="00C81A0C" w:rsidP="00EC5586">
            <w:pPr>
              <w:tabs>
                <w:tab w:val="left" w:pos="6379"/>
              </w:tabs>
              <w:suppressAutoHyphens/>
              <w:snapToGrid w:val="0"/>
              <w:rPr>
                <w:sz w:val="22"/>
                <w:szCs w:val="22"/>
                <w:lang w:val="it-IT" w:eastAsia="ar-SA"/>
              </w:rPr>
            </w:pPr>
            <w:r w:rsidRPr="00C81A0C">
              <w:rPr>
                <w:sz w:val="22"/>
                <w:szCs w:val="22"/>
                <w:lang w:val="it-IT" w:eastAsia="ar-SA"/>
              </w:rPr>
              <w:t xml:space="preserve">domiciliato in </w:t>
            </w:r>
            <w:r w:rsidRPr="00C81A0C">
              <w:rPr>
                <w:sz w:val="22"/>
                <w:szCs w:val="22"/>
                <w:lang w:val="it-IT" w:eastAsia="ar-SA"/>
              </w:rPr>
              <w:tab/>
              <w:t>(Prov.           ) C.A.P.</w:t>
            </w:r>
          </w:p>
        </w:tc>
      </w:tr>
      <w:tr w:rsidR="00C81A0C" w:rsidRPr="00C81A0C" w14:paraId="67E20B59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BDF162" w14:textId="77777777" w:rsidR="00C81A0C" w:rsidRPr="00C81A0C" w:rsidRDefault="00C81A0C" w:rsidP="00EC5586">
            <w:pPr>
              <w:tabs>
                <w:tab w:val="left" w:pos="8505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 xml:space="preserve">Via  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n. </w:t>
            </w:r>
          </w:p>
        </w:tc>
      </w:tr>
      <w:tr w:rsidR="00C81A0C" w:rsidRPr="00C81A0C" w14:paraId="038360C8" w14:textId="77777777" w:rsidTr="00EC5586">
        <w:trPr>
          <w:trHeight w:val="454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5DA51DC" w14:textId="77777777" w:rsidR="00C81A0C" w:rsidRPr="00C81A0C" w:rsidRDefault="00C81A0C" w:rsidP="00EC5586">
            <w:pPr>
              <w:tabs>
                <w:tab w:val="left" w:pos="3686"/>
              </w:tabs>
              <w:suppressAutoHyphens/>
              <w:snapToGrid w:val="0"/>
              <w:rPr>
                <w:sz w:val="22"/>
                <w:szCs w:val="22"/>
                <w:lang w:eastAsia="ar-SA"/>
              </w:rPr>
            </w:pPr>
            <w:r w:rsidRPr="00C81A0C">
              <w:rPr>
                <w:sz w:val="22"/>
                <w:szCs w:val="22"/>
                <w:lang w:eastAsia="ar-SA"/>
              </w:rPr>
              <w:t>Telefono</w:t>
            </w:r>
            <w:r w:rsidRPr="00C81A0C">
              <w:rPr>
                <w:sz w:val="22"/>
                <w:szCs w:val="22"/>
                <w:lang w:eastAsia="ar-SA"/>
              </w:rPr>
              <w:tab/>
              <w:t xml:space="preserve">indirizzo e-mail </w:t>
            </w:r>
          </w:p>
        </w:tc>
      </w:tr>
    </w:tbl>
    <w:p w14:paraId="622495CC" w14:textId="77777777" w:rsidR="00C81A0C" w:rsidRPr="00C81A0C" w:rsidRDefault="00C81A0C" w:rsidP="00C81A0C">
      <w:pPr>
        <w:rPr>
          <w:sz w:val="22"/>
          <w:szCs w:val="22"/>
          <w:lang w:eastAsia="ar-SA"/>
        </w:rPr>
      </w:pPr>
    </w:p>
    <w:p w14:paraId="3093955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  <w:r w:rsidRPr="00C81A0C">
        <w:rPr>
          <w:sz w:val="22"/>
          <w:szCs w:val="22"/>
          <w:lang w:eastAsia="ar-SA"/>
        </w:rPr>
        <w:t>CHIEDE</w:t>
      </w:r>
    </w:p>
    <w:p w14:paraId="28D50977" w14:textId="77777777" w:rsidR="00C81A0C" w:rsidRPr="00C81A0C" w:rsidRDefault="00C81A0C" w:rsidP="00C81A0C">
      <w:pPr>
        <w:jc w:val="center"/>
        <w:rPr>
          <w:sz w:val="22"/>
          <w:szCs w:val="22"/>
          <w:lang w:eastAsia="ar-SA"/>
        </w:rPr>
      </w:pPr>
    </w:p>
    <w:p w14:paraId="733D8EEB" w14:textId="7CAF3869" w:rsidR="00CF2853" w:rsidRPr="00CF2853" w:rsidRDefault="00C81A0C" w:rsidP="00CF2853">
      <w:pPr>
        <w:jc w:val="both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ammesso/a a partecipare all’</w:t>
      </w:r>
      <w:r w:rsidR="002A48C6">
        <w:rPr>
          <w:sz w:val="22"/>
          <w:szCs w:val="22"/>
          <w:lang w:val="it-IT"/>
        </w:rPr>
        <w:t>A</w:t>
      </w:r>
      <w:r w:rsidRPr="00C81A0C">
        <w:rPr>
          <w:sz w:val="22"/>
          <w:szCs w:val="22"/>
          <w:lang w:val="it-IT"/>
        </w:rPr>
        <w:t xml:space="preserve">vviso </w:t>
      </w:r>
      <w:r w:rsidR="002A48C6">
        <w:rPr>
          <w:sz w:val="22"/>
          <w:szCs w:val="22"/>
          <w:lang w:val="it-IT"/>
        </w:rPr>
        <w:t>P</w:t>
      </w:r>
      <w:r w:rsidRPr="00C81A0C">
        <w:rPr>
          <w:sz w:val="22"/>
          <w:szCs w:val="22"/>
          <w:lang w:val="it-IT"/>
        </w:rPr>
        <w:t xml:space="preserve">ubblico </w:t>
      </w:r>
      <w:r w:rsidR="002A48C6">
        <w:rPr>
          <w:sz w:val="22"/>
          <w:szCs w:val="22"/>
          <w:lang w:val="it-IT"/>
        </w:rPr>
        <w:t>S</w:t>
      </w:r>
      <w:r w:rsidRPr="00C81A0C">
        <w:rPr>
          <w:sz w:val="22"/>
          <w:szCs w:val="22"/>
          <w:lang w:val="it-IT"/>
        </w:rPr>
        <w:t>elezione N.</w:t>
      </w:r>
      <w:r w:rsidR="00984E89" w:rsidRPr="00984E89">
        <w:rPr>
          <w:sz w:val="22"/>
          <w:szCs w:val="22"/>
          <w:lang w:val="it-IT"/>
        </w:rPr>
        <w:t xml:space="preserve"> </w:t>
      </w:r>
      <w:r w:rsidR="00CF2853">
        <w:rPr>
          <w:b/>
          <w:sz w:val="22"/>
          <w:szCs w:val="22"/>
          <w:lang w:val="it-IT"/>
        </w:rPr>
        <w:t>5</w:t>
      </w:r>
      <w:r w:rsidR="002E537C">
        <w:rPr>
          <w:b/>
          <w:sz w:val="22"/>
          <w:szCs w:val="22"/>
          <w:lang w:val="it-IT"/>
        </w:rPr>
        <w:t>_2020</w:t>
      </w:r>
      <w:r w:rsidRPr="00C81A0C">
        <w:rPr>
          <w:sz w:val="22"/>
          <w:szCs w:val="22"/>
          <w:lang w:val="it-IT"/>
        </w:rPr>
        <w:t xml:space="preserve"> per la stipula di un </w:t>
      </w:r>
      <w:r w:rsidRPr="00C81A0C">
        <w:rPr>
          <w:b/>
          <w:sz w:val="22"/>
          <w:szCs w:val="22"/>
          <w:u w:val="single"/>
          <w:lang w:val="it-IT"/>
        </w:rPr>
        <w:t xml:space="preserve">contratto di lavoro autonomo </w:t>
      </w:r>
      <w:bookmarkStart w:id="0" w:name="_GoBack"/>
      <w:bookmarkEnd w:id="0"/>
      <w:r w:rsidR="00CF2853" w:rsidRPr="00CF2853">
        <w:rPr>
          <w:sz w:val="22"/>
          <w:szCs w:val="22"/>
          <w:lang w:val="it-IT"/>
        </w:rPr>
        <w:t>nell'ambito del progetto CEEP</w:t>
      </w:r>
      <w:r w:rsidR="00F36918" w:rsidRPr="00F36918">
        <w:rPr>
          <w:sz w:val="22"/>
          <w:szCs w:val="22"/>
          <w:lang w:val="it-IT"/>
        </w:rPr>
        <w:t xml:space="preserve"> </w:t>
      </w:r>
      <w:r w:rsidR="00CF2853" w:rsidRPr="00CF2853">
        <w:rPr>
          <w:sz w:val="22"/>
          <w:szCs w:val="22"/>
          <w:lang w:val="it-IT"/>
        </w:rPr>
        <w:t xml:space="preserve">“Ripristino e messa in opera dell'impianto da laboratorio per lo studio della reazione di conversione del syngas a metano. Completamento delle prove catalitiche con alimentazione di miscele complesse (sour syngas– Utilizzo della CO2. </w:t>
      </w:r>
    </w:p>
    <w:p w14:paraId="10D8EB0F" w14:textId="6657DDA9" w:rsidR="00C81A0C" w:rsidRPr="002A48C6" w:rsidRDefault="00CF2853" w:rsidP="00CF2853">
      <w:pPr>
        <w:jc w:val="both"/>
        <w:rPr>
          <w:b/>
          <w:sz w:val="22"/>
          <w:szCs w:val="22"/>
          <w:lang w:val="it-IT"/>
        </w:rPr>
      </w:pPr>
      <w:r w:rsidRPr="00CF2853">
        <w:rPr>
          <w:sz w:val="22"/>
          <w:szCs w:val="22"/>
          <w:lang w:val="it-IT"/>
        </w:rPr>
        <w:t>Responsabile Scientifico Prof. Elisabetta Rombi</w:t>
      </w:r>
      <w:r w:rsidR="00F36918" w:rsidRPr="00F36918">
        <w:rPr>
          <w:b/>
          <w:sz w:val="22"/>
          <w:szCs w:val="22"/>
          <w:lang w:val="it-IT"/>
        </w:rPr>
        <w:t xml:space="preserve"> </w:t>
      </w:r>
    </w:p>
    <w:p w14:paraId="6CBE5F69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7EE3CB4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199BAEF8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049410F3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3F5AFE3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1) di essere in possesso della laurea in ____________________ conseguita il ________________________ presso ___________________; </w:t>
      </w:r>
    </w:p>
    <w:p w14:paraId="20D83A5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2242B65B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2) di essere in possesso dei requisiti di ordine professionale di cui all’art. 7 del presente avviso;</w:t>
      </w:r>
    </w:p>
    <w:p w14:paraId="745A94FA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2122571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3) di essere cittadino _____________________; </w:t>
      </w:r>
    </w:p>
    <w:p w14:paraId="1D334C2D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53FE11F2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>4) (solo per i cittadini extracomunitari) di rispettare le disposizioni vigenti in materia di ingresso e soggiorno;</w:t>
      </w:r>
    </w:p>
    <w:p w14:paraId="5503423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790FEE86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5) di possedere adeguata conoscenza della lingua italiana;</w:t>
      </w:r>
    </w:p>
    <w:p w14:paraId="733E93DF" w14:textId="77777777" w:rsidR="005A1583" w:rsidRPr="005A1583" w:rsidRDefault="005A1583" w:rsidP="005A1583">
      <w:pPr>
        <w:rPr>
          <w:sz w:val="22"/>
          <w:szCs w:val="22"/>
          <w:lang w:val="it-IT" w:eastAsia="ar-SA"/>
        </w:rPr>
      </w:pPr>
    </w:p>
    <w:p w14:paraId="42BBC254" w14:textId="2EBD2894" w:rsidR="005A1583" w:rsidRPr="005A1583" w:rsidRDefault="005A1583" w:rsidP="005A1583">
      <w:pPr>
        <w:rPr>
          <w:sz w:val="22"/>
          <w:szCs w:val="22"/>
          <w:lang w:val="it-IT" w:eastAsia="ar-SA"/>
        </w:rPr>
      </w:pPr>
      <w:r w:rsidRPr="005A1583">
        <w:rPr>
          <w:sz w:val="22"/>
          <w:szCs w:val="22"/>
          <w:lang w:val="it-IT" w:eastAsia="ar-SA"/>
        </w:rPr>
        <w:t xml:space="preserve"> 6) che non sussistono vincoli di parentela ed affinità fino al quarto grado compreso (Art 74 -78 c.c.) tra il candidato e i docenti appartenenti al Dipartimento di Scienze </w:t>
      </w:r>
      <w:r w:rsidR="00F226C8">
        <w:rPr>
          <w:sz w:val="22"/>
          <w:szCs w:val="22"/>
          <w:lang w:val="it-IT" w:eastAsia="ar-SA"/>
        </w:rPr>
        <w:t>Chimiche e Geologiche</w:t>
      </w:r>
      <w:r w:rsidRPr="005A1583">
        <w:rPr>
          <w:sz w:val="22"/>
          <w:szCs w:val="22"/>
          <w:lang w:val="it-IT" w:eastAsia="ar-SA"/>
        </w:rPr>
        <w:t xml:space="preserve">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7D2BF9E2" w14:textId="77777777" w:rsidR="00C81A0C" w:rsidRPr="00C81A0C" w:rsidRDefault="00C81A0C" w:rsidP="00C81A0C">
      <w:pPr>
        <w:rPr>
          <w:sz w:val="22"/>
          <w:szCs w:val="22"/>
          <w:lang w:val="it-IT" w:eastAsia="ar-SA"/>
        </w:rPr>
      </w:pPr>
    </w:p>
    <w:p w14:paraId="66C10577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7) di aver preso visione di tutte le prescrizioni e precisazioni del presente avviso e di accettarle integralmente; </w:t>
      </w:r>
    </w:p>
    <w:p w14:paraId="15FB9D12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0C57229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>8) di godere dei diritti civili e politici, di non aver riportato condanne penali e di non essere a conoscenza di procedimenti penali a proprio carico;</w:t>
      </w:r>
    </w:p>
    <w:p w14:paraId="61B978B1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23580A6D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9) di essere/non essere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0394AF33" w14:textId="77777777" w:rsidR="005A1583" w:rsidRDefault="005A1583" w:rsidP="005A1583">
      <w:pPr>
        <w:jc w:val="both"/>
        <w:rPr>
          <w:sz w:val="22"/>
          <w:szCs w:val="22"/>
          <w:lang w:val="it-IT" w:eastAsia="ar-SA"/>
        </w:rPr>
      </w:pPr>
    </w:p>
    <w:p w14:paraId="7A11E2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653D83">
        <w:rPr>
          <w:sz w:val="22"/>
          <w:szCs w:val="22"/>
          <w:lang w:val="it-IT" w:eastAsia="ar-SA"/>
        </w:rPr>
        <w:t xml:space="preserve"> 10) di svolgere/non svolgere attività lavorativa (lavoro autonomo non abituale/professionale, lavoro subordinato). In caso affermativo, descrivere nel dettaglio la tipologia di attività ed il period</w:t>
      </w:r>
      <w:r>
        <w:rPr>
          <w:sz w:val="22"/>
          <w:szCs w:val="22"/>
          <w:lang w:val="it-IT" w:eastAsia="ar-SA"/>
        </w:rPr>
        <w:t>o</w:t>
      </w:r>
    </w:p>
    <w:p w14:paraId="1B29A5C8" w14:textId="77777777" w:rsidR="005A1583" w:rsidRPr="00C81A0C" w:rsidRDefault="005A1583" w:rsidP="005A1583">
      <w:pPr>
        <w:rPr>
          <w:sz w:val="22"/>
          <w:szCs w:val="22"/>
          <w:lang w:val="it-IT" w:eastAsia="ar-SA"/>
        </w:rPr>
      </w:pPr>
    </w:p>
    <w:p w14:paraId="27C9A62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11) di non trovarsi in una situazione anche potenziale di conflitto di interessi, ai sensi dell’art. 53, comma 14, D. Lgs. 165/2001;</w:t>
      </w:r>
    </w:p>
    <w:p w14:paraId="7DF6E38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82A97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12) 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46AB75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3ACE199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13) di aver preso visione del Codice di comportamento nazionale dei dipendenti pubblici e del Codice di Ateneo, tramite consultazione della documentazione (sostitutiva della consegna tramite e-mail) nei link del sito www.unica.it (</w:t>
      </w:r>
      <w:hyperlink r:id="rId8" w:history="1">
        <w:r w:rsidRPr="00CC3C66">
          <w:rPr>
            <w:rStyle w:val="Collegamentoipertestuale"/>
            <w:sz w:val="22"/>
            <w:szCs w:val="22"/>
            <w:lang w:val="it-IT" w:eastAsia="ar-SA"/>
          </w:rPr>
          <w:t>http://sites.unica.it/statutoregolamenti/</w:t>
        </w:r>
      </w:hyperlink>
      <w:r w:rsidRPr="007D7D62">
        <w:rPr>
          <w:sz w:val="22"/>
          <w:szCs w:val="22"/>
          <w:lang w:val="it-IT" w:eastAsia="ar-SA"/>
        </w:rPr>
        <w:t xml:space="preserve">),e si impegna a rispettarne gli obblighi di condotta previsti.  </w:t>
      </w:r>
    </w:p>
    <w:p w14:paraId="0FB92C26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</w:p>
    <w:p w14:paraId="4DDF634E" w14:textId="4BB7589F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 Dipendenti pubblici dovranno indicare l’amministrazione di appartenenza e impegnarsi a presentare il relativo nulla osta, in ossequio a quanto disposto dall’art. 53 comma 8, del </w:t>
      </w:r>
      <w:r w:rsidR="007531BF" w:rsidRPr="007D7D62">
        <w:rPr>
          <w:sz w:val="22"/>
          <w:szCs w:val="22"/>
          <w:lang w:val="it-IT" w:eastAsia="ar-SA"/>
        </w:rPr>
        <w:t>D.Lgs.</w:t>
      </w:r>
      <w:r w:rsidRPr="007D7D62">
        <w:rPr>
          <w:sz w:val="22"/>
          <w:szCs w:val="22"/>
          <w:lang w:val="it-IT" w:eastAsia="ar-SA"/>
        </w:rPr>
        <w:t xml:space="preserve"> 165/2001.</w:t>
      </w:r>
    </w:p>
    <w:p w14:paraId="0DF17557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032F4175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Il/La sottoscritt___ chiede, inoltre, che tutte le comunicazioni relative alla presente selezione siano inviate al seguente indirizzo, impegnandosi a segnalare tempestivamente ogni variazione del medesimo:</w:t>
      </w:r>
    </w:p>
    <w:p w14:paraId="46EED77B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53CD697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Nome e Cognome _______________________________Via __________________________ n. ___ CAP </w:t>
      </w:r>
    </w:p>
    <w:p w14:paraId="0A530A2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EB8C4BF" w14:textId="606CD27A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________ Città _______________________________ Prov. ___, Tel. ___________________</w:t>
      </w:r>
      <w:r w:rsidR="007531BF" w:rsidRPr="007D7D62">
        <w:rPr>
          <w:sz w:val="22"/>
          <w:szCs w:val="22"/>
          <w:lang w:val="it-IT" w:eastAsia="ar-SA"/>
        </w:rPr>
        <w:t>_ e</w:t>
      </w:r>
      <w:r w:rsidRPr="007D7D62">
        <w:rPr>
          <w:sz w:val="22"/>
          <w:szCs w:val="22"/>
          <w:lang w:val="it-IT" w:eastAsia="ar-SA"/>
        </w:rPr>
        <w:t xml:space="preserve">- mail: </w:t>
      </w:r>
    </w:p>
    <w:p w14:paraId="016099AC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1F41D7E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__________________________________________  </w:t>
      </w:r>
    </w:p>
    <w:p w14:paraId="3D1C6BF4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</w:p>
    <w:p w14:paraId="0666345B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Allega alla domanda: </w:t>
      </w:r>
    </w:p>
    <w:p w14:paraId="19F329D4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20986849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 Curriculum vitae datato e sottoscritto;</w:t>
      </w:r>
    </w:p>
    <w:p w14:paraId="11E569D3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Curriculum vitae sintetico ai fini della trasparenza (All. E);</w:t>
      </w:r>
    </w:p>
    <w:p w14:paraId="29198B10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Copia fotostatica del documento di identità;</w:t>
      </w:r>
    </w:p>
    <w:p w14:paraId="53F89C42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(All. B) rilasciata ai sensi dell’art.46 D.P.R 28/12/2000 n.445 o dichiarazione sostitutiva dell’atto di notorietà Art. 47, D.P.R. 28 dicembre 2000 n. 445);</w:t>
      </w:r>
    </w:p>
    <w:p w14:paraId="038F79B4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  <w:r w:rsidRPr="007D7D62">
        <w:rPr>
          <w:sz w:val="22"/>
          <w:szCs w:val="22"/>
          <w:lang w:val="it-IT" w:eastAsia="ar-SA"/>
        </w:rPr>
        <w:t> Dichiarazione sostitutiva di certificazioni /Dichiarazione sostitutiva dell’atto di notorietà (All.C).</w:t>
      </w:r>
    </w:p>
    <w:p w14:paraId="323CAD2F" w14:textId="77777777" w:rsidR="005A1583" w:rsidRPr="007D7D62" w:rsidRDefault="005A1583" w:rsidP="005A1583">
      <w:pPr>
        <w:jc w:val="center"/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 </w:t>
      </w:r>
    </w:p>
    <w:p w14:paraId="5CCC9FCA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Il/la sottoscritto/a è a conoscenza che: </w:t>
      </w:r>
    </w:p>
    <w:p w14:paraId="311AFFAB" w14:textId="77777777" w:rsidR="005A1583" w:rsidRPr="007D7D62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</w:t>
      </w:r>
    </w:p>
    <w:p w14:paraId="73CF238D" w14:textId="77777777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>- 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6C93CFA8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7D924E8C" w14:textId="75E7C675" w:rsidR="005A1583" w:rsidRDefault="005A1583" w:rsidP="005A1583">
      <w:pPr>
        <w:rPr>
          <w:sz w:val="22"/>
          <w:szCs w:val="22"/>
          <w:lang w:val="it-IT" w:eastAsia="ar-SA"/>
        </w:rPr>
      </w:pPr>
      <w:r w:rsidRPr="007D7D62">
        <w:rPr>
          <w:sz w:val="22"/>
          <w:szCs w:val="22"/>
          <w:lang w:val="it-IT" w:eastAsia="ar-SA"/>
        </w:rPr>
        <w:t xml:space="preserve"> - che, ai sensi del Regolamento UE 2016/679, i dati forniti con le presenti dichiarazioni sostitutive saranno trattati, in forma cartacea o informatica, ai soli fini della procedura;</w:t>
      </w:r>
    </w:p>
    <w:p w14:paraId="57B5752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0CF38952" w14:textId="77777777" w:rsidR="003E7756" w:rsidRDefault="003E7756" w:rsidP="005A1583">
      <w:pPr>
        <w:rPr>
          <w:sz w:val="22"/>
          <w:szCs w:val="22"/>
          <w:lang w:val="it-IT" w:eastAsia="ar-SA"/>
        </w:rPr>
      </w:pPr>
    </w:p>
    <w:p w14:paraId="74C5D193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4818C5BD" w14:textId="77777777" w:rsidR="00AC0B1C" w:rsidRDefault="00AC0B1C" w:rsidP="005A1583">
      <w:pPr>
        <w:rPr>
          <w:sz w:val="22"/>
          <w:szCs w:val="22"/>
          <w:lang w:val="it-IT" w:eastAsia="ar-SA"/>
        </w:rPr>
      </w:pPr>
    </w:p>
    <w:p w14:paraId="70DC4E10" w14:textId="77777777" w:rsidR="005A1583" w:rsidRDefault="005A1583" w:rsidP="005A1583">
      <w:pPr>
        <w:rPr>
          <w:sz w:val="22"/>
          <w:szCs w:val="22"/>
          <w:lang w:val="it-IT" w:eastAsia="ar-SA"/>
        </w:rPr>
      </w:pPr>
    </w:p>
    <w:p w14:paraId="624B8C5C" w14:textId="62C4011F" w:rsidR="005A1583" w:rsidRDefault="005A1583" w:rsidP="005A1583">
      <w:pPr>
        <w:jc w:val="center"/>
        <w:rPr>
          <w:sz w:val="22"/>
          <w:szCs w:val="22"/>
          <w:lang w:val="it-IT"/>
        </w:rPr>
      </w:pPr>
      <w:r w:rsidRPr="004077F0">
        <w:rPr>
          <w:lang w:val="it-IT"/>
        </w:rPr>
        <w:t xml:space="preserve"> </w:t>
      </w:r>
      <w:r w:rsidRPr="004077F0">
        <w:rPr>
          <w:sz w:val="22"/>
          <w:szCs w:val="22"/>
          <w:lang w:val="it-IT"/>
        </w:rPr>
        <w:t xml:space="preserve">- ai sensi del d.lgs. n. 33/2013, l’Università degli </w:t>
      </w:r>
      <w:r w:rsidR="003E7756" w:rsidRPr="004077F0">
        <w:rPr>
          <w:sz w:val="22"/>
          <w:szCs w:val="22"/>
          <w:lang w:val="it-IT"/>
        </w:rPr>
        <w:t>Studi</w:t>
      </w:r>
      <w:r w:rsidRPr="004077F0">
        <w:rPr>
          <w:sz w:val="22"/>
          <w:szCs w:val="22"/>
          <w:lang w:val="it-IT"/>
        </w:rPr>
        <w:t xml:space="preserve"> di Cagliari </w:t>
      </w:r>
      <w:r w:rsidR="003E7756" w:rsidRPr="004077F0">
        <w:rPr>
          <w:sz w:val="22"/>
          <w:szCs w:val="22"/>
          <w:lang w:val="it-IT"/>
        </w:rPr>
        <w:t>effettua</w:t>
      </w:r>
      <w:r w:rsidRPr="004077F0">
        <w:rPr>
          <w:sz w:val="22"/>
          <w:szCs w:val="22"/>
          <w:lang w:val="it-IT"/>
        </w:rPr>
        <w:t xml:space="preserve"> il trattamento di diffusione online del curriculum vitae del soggetto </w:t>
      </w:r>
      <w:r w:rsidR="00A063EF" w:rsidRPr="004077F0">
        <w:rPr>
          <w:sz w:val="22"/>
          <w:szCs w:val="22"/>
          <w:lang w:val="it-IT"/>
        </w:rPr>
        <w:t>rosulate</w:t>
      </w:r>
      <w:r w:rsidRPr="004077F0">
        <w:rPr>
          <w:sz w:val="22"/>
          <w:szCs w:val="22"/>
          <w:lang w:val="it-IT"/>
        </w:rPr>
        <w:t xml:space="preserve"> vincitore della presente procedura. La diffusione del curriculum </w:t>
      </w:r>
      <w:r w:rsidR="00A063EF" w:rsidRPr="004077F0">
        <w:rPr>
          <w:sz w:val="22"/>
          <w:szCs w:val="22"/>
          <w:lang w:val="it-IT"/>
        </w:rPr>
        <w:t xml:space="preserve">avverrà </w:t>
      </w:r>
      <w:r w:rsidRPr="005A1583">
        <w:rPr>
          <w:sz w:val="22"/>
          <w:szCs w:val="22"/>
          <w:lang w:val="it-IT"/>
        </w:rPr>
        <w:t xml:space="preserve">mediante inserimento del CV nella banca dati PerlaPA, liberamente accessibile al seguente link: </w:t>
      </w:r>
      <w:hyperlink r:id="rId9" w:history="1">
        <w:r w:rsidRPr="005A1583">
          <w:rPr>
            <w:rStyle w:val="Collegamentoipertestuale"/>
            <w:sz w:val="22"/>
            <w:szCs w:val="22"/>
            <w:lang w:val="it-IT"/>
          </w:rPr>
          <w:t>https://www.consulentipubblici.gov.it/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609BB97E" w14:textId="77777777" w:rsidR="00DF01BE" w:rsidRPr="005A1583" w:rsidRDefault="00DF01BE" w:rsidP="005A1583">
      <w:pPr>
        <w:jc w:val="center"/>
        <w:rPr>
          <w:sz w:val="22"/>
          <w:szCs w:val="22"/>
          <w:lang w:val="it-IT"/>
        </w:rPr>
      </w:pPr>
    </w:p>
    <w:p w14:paraId="0754995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>Il curriculum rimarrà pubblicato online per il periodo indicato nel d.lgs. n. 33/2013 e sarà soggetto al regime di accessibilità e riutilizzabilità stabilito dal medesimo decreto.</w:t>
      </w:r>
    </w:p>
    <w:p w14:paraId="538B5201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22D5E16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023616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 </w:t>
      </w:r>
    </w:p>
    <w:p w14:paraId="7008EDC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Data ________________                                               Firma ________________________________ </w:t>
      </w:r>
    </w:p>
    <w:p w14:paraId="2197ED7A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C7E329E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 </w:t>
      </w:r>
    </w:p>
    <w:p w14:paraId="7068B44F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Dichiaro di aver preso visione dell’informativa sul trattamento dati per la categoria di interessato “Cittadini” disponibile al link </w:t>
      </w:r>
      <w:hyperlink r:id="rId10" w:history="1">
        <w:r w:rsidRPr="005A1583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5A1583">
        <w:rPr>
          <w:sz w:val="22"/>
          <w:szCs w:val="22"/>
          <w:lang w:val="it-IT"/>
        </w:rPr>
        <w:t xml:space="preserve">. </w:t>
      </w:r>
    </w:p>
    <w:p w14:paraId="7BDA1D87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79ABB45B" w14:textId="77777777" w:rsidR="005A1583" w:rsidRPr="005A1583" w:rsidRDefault="005A1583" w:rsidP="005A1583">
      <w:pPr>
        <w:jc w:val="center"/>
        <w:rPr>
          <w:sz w:val="22"/>
          <w:szCs w:val="22"/>
          <w:lang w:val="it-IT"/>
        </w:rPr>
      </w:pPr>
    </w:p>
    <w:p w14:paraId="5286B3D1" w14:textId="4B33120D" w:rsidR="005A1583" w:rsidRPr="004077F0" w:rsidRDefault="005A1583" w:rsidP="005A1583">
      <w:pPr>
        <w:jc w:val="center"/>
        <w:rPr>
          <w:sz w:val="22"/>
          <w:szCs w:val="22"/>
          <w:lang w:val="it-IT"/>
        </w:rPr>
      </w:pPr>
      <w:r w:rsidRPr="005A1583">
        <w:rPr>
          <w:sz w:val="22"/>
          <w:szCs w:val="22"/>
          <w:lang w:val="it-IT"/>
        </w:rPr>
        <w:t xml:space="preserve"> Data ________________                                               Firma ________________________________</w:t>
      </w:r>
    </w:p>
    <w:p w14:paraId="103DBB11" w14:textId="14AD389D" w:rsidR="00C81A0C" w:rsidRDefault="00C81A0C" w:rsidP="005A1583">
      <w:pPr>
        <w:jc w:val="center"/>
        <w:rPr>
          <w:rFonts w:ascii="Calibri" w:hAnsi="Calibri"/>
          <w:b/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br w:type="page"/>
      </w:r>
      <w:r w:rsidRPr="00C81A0C">
        <w:rPr>
          <w:rFonts w:ascii="Calibri" w:hAnsi="Calibri"/>
          <w:b/>
          <w:sz w:val="22"/>
          <w:szCs w:val="22"/>
          <w:lang w:val="it-IT" w:eastAsia="ar-SA"/>
        </w:rPr>
        <w:lastRenderedPageBreak/>
        <w:t xml:space="preserve"> </w:t>
      </w:r>
    </w:p>
    <w:p w14:paraId="2B3E2B5B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Dichiarazione sostitutiva di certificazione</w:t>
      </w:r>
      <w:r w:rsidRPr="00C81A0C">
        <w:rPr>
          <w:sz w:val="22"/>
          <w:szCs w:val="22"/>
          <w:lang w:val="it-IT" w:eastAsia="ar-SA"/>
        </w:rPr>
        <w:t xml:space="preserve"> (</w:t>
      </w:r>
      <w:r w:rsidRPr="00C81A0C">
        <w:rPr>
          <w:b/>
          <w:sz w:val="22"/>
          <w:szCs w:val="22"/>
          <w:lang w:val="it-IT" w:eastAsia="ar-SA"/>
        </w:rPr>
        <w:t>Allegato B)</w:t>
      </w:r>
    </w:p>
    <w:p w14:paraId="0B121409" w14:textId="77777777" w:rsidR="00C81A0C" w:rsidRPr="00C81A0C" w:rsidRDefault="00C81A0C" w:rsidP="00C81A0C">
      <w:pPr>
        <w:jc w:val="center"/>
        <w:rPr>
          <w:b/>
          <w:sz w:val="22"/>
          <w:szCs w:val="22"/>
          <w:lang w:val="it-IT" w:eastAsia="ar-SA"/>
        </w:rPr>
      </w:pPr>
      <w:r w:rsidRPr="00C81A0C">
        <w:rPr>
          <w:b/>
          <w:sz w:val="22"/>
          <w:szCs w:val="22"/>
          <w:lang w:val="it-IT" w:eastAsia="ar-SA"/>
        </w:rPr>
        <w:t>Rilasciato ai sensi dell’art. 46 del DPR 28 dicembre 2000 n. 445</w:t>
      </w:r>
    </w:p>
    <w:p w14:paraId="4F9745CE" w14:textId="77777777" w:rsidR="00C81A0C" w:rsidRPr="00C81A0C" w:rsidRDefault="00C81A0C" w:rsidP="00C81A0C">
      <w:pPr>
        <w:jc w:val="center"/>
        <w:rPr>
          <w:sz w:val="22"/>
          <w:szCs w:val="22"/>
          <w:lang w:val="it-IT" w:eastAsia="ar-SA"/>
        </w:rPr>
      </w:pPr>
    </w:p>
    <w:p w14:paraId="795DD3F0" w14:textId="5CD6633B" w:rsidR="00C81A0C" w:rsidRPr="00C81A0C" w:rsidRDefault="00C81A0C" w:rsidP="00C81A0C">
      <w:pPr>
        <w:tabs>
          <w:tab w:val="left" w:pos="9214"/>
        </w:tabs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C81A0C">
        <w:rPr>
          <w:bCs/>
          <w:sz w:val="22"/>
          <w:szCs w:val="22"/>
          <w:lang w:val="it-IT" w:eastAsia="ar-SA"/>
        </w:rPr>
        <w:t>Il/La sottoscritto/a ____________________________________________________ nato/a _______________________________________________ il ______________, residente in ____________________________, e domiciliato/a</w:t>
      </w:r>
      <w:r w:rsidR="007531BF">
        <w:rPr>
          <w:bCs/>
          <w:sz w:val="22"/>
          <w:szCs w:val="22"/>
          <w:lang w:val="it-IT" w:eastAsia="ar-SA"/>
        </w:rPr>
        <w:t xml:space="preserve"> </w:t>
      </w:r>
      <w:r w:rsidRPr="00C81A0C">
        <w:rPr>
          <w:bCs/>
          <w:sz w:val="22"/>
          <w:szCs w:val="22"/>
          <w:lang w:val="it-IT" w:eastAsia="ar-SA"/>
        </w:rPr>
        <w:t xml:space="preserve"> in ______________________</w:t>
      </w:r>
      <w:r w:rsidR="007531BF">
        <w:rPr>
          <w:bCs/>
          <w:sz w:val="22"/>
          <w:szCs w:val="22"/>
          <w:lang w:val="it-IT" w:eastAsia="ar-SA"/>
        </w:rPr>
        <w:t>v</w:t>
      </w:r>
      <w:r w:rsidRPr="00C81A0C">
        <w:rPr>
          <w:bCs/>
          <w:sz w:val="22"/>
          <w:szCs w:val="22"/>
          <w:lang w:val="it-IT" w:eastAsia="ar-SA"/>
        </w:rPr>
        <w:t>ia _____________________________________________ n° ____________, a conoscenza di quanto prescritto dall’art. 76 del  D.P.R. 28 dicembre 2000 n. 445, sulla responsabilità penale cui può andare incontro in caso di falsità in atti e di dichiarazioni mendaci, ai sensi e per gli effetti del citato D.P.R. n. 445/2000 e sotto la propria personale responsabilità:</w:t>
      </w:r>
    </w:p>
    <w:p w14:paraId="1F9891CE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jc w:val="center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 I C H I A R A</w:t>
      </w:r>
    </w:p>
    <w:p w14:paraId="3B1E49CD" w14:textId="77777777" w:rsidR="00C81A0C" w:rsidRPr="00C81A0C" w:rsidRDefault="00C81A0C" w:rsidP="00C81A0C">
      <w:pPr>
        <w:keepNext/>
        <w:tabs>
          <w:tab w:val="num" w:pos="432"/>
        </w:tabs>
        <w:suppressAutoHyphens/>
        <w:spacing w:line="360" w:lineRule="auto"/>
        <w:ind w:right="141"/>
        <w:outlineLvl w:val="0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Di essere in possesso dei seguenti titoli valutabili (indicare con precisione tutti gli elementi utili alla valutazione)</w:t>
      </w:r>
    </w:p>
    <w:p w14:paraId="14021FA2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_______________________________________________________________________________________________________________________________________________________________________________________________________________ </w:t>
      </w:r>
    </w:p>
    <w:p w14:paraId="4D3729A4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</w:p>
    <w:p w14:paraId="58454CA6" w14:textId="77777777" w:rsidR="0065194D" w:rsidRPr="0065194D" w:rsidRDefault="0065194D" w:rsidP="0065194D">
      <w:pPr>
        <w:suppressAutoHyphens/>
        <w:spacing w:line="360" w:lineRule="auto"/>
        <w:ind w:right="141"/>
        <w:rPr>
          <w:bCs/>
          <w:sz w:val="22"/>
          <w:szCs w:val="22"/>
          <w:lang w:val="it-IT" w:eastAsia="ar-SA"/>
        </w:rPr>
      </w:pPr>
      <w:r w:rsidRPr="0065194D">
        <w:rPr>
          <w:bCs/>
          <w:sz w:val="22"/>
          <w:szCs w:val="22"/>
          <w:lang w:val="it-IT" w:eastAsia="ar-SA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65194D">
          <w:rPr>
            <w:rStyle w:val="Collegamentoipertestuale"/>
            <w:bCs/>
            <w:sz w:val="22"/>
            <w:szCs w:val="22"/>
            <w:lang w:val="it-IT" w:eastAsia="ar-SA"/>
          </w:rPr>
          <w:t>https://www.unica.it/unica/it/utility_privacy.page</w:t>
        </w:r>
      </w:hyperlink>
      <w:r w:rsidRPr="0065194D">
        <w:rPr>
          <w:bCs/>
          <w:sz w:val="22"/>
          <w:szCs w:val="22"/>
          <w:lang w:val="it-IT" w:eastAsia="ar-SA"/>
        </w:rPr>
        <w:t>.</w:t>
      </w:r>
    </w:p>
    <w:p w14:paraId="4174F6AC" w14:textId="08CD7611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</w:p>
    <w:p w14:paraId="3F27E8F8" w14:textId="77777777" w:rsidR="00C81A0C" w:rsidRPr="00C81A0C" w:rsidRDefault="00C81A0C" w:rsidP="00C81A0C">
      <w:pPr>
        <w:suppressAutoHyphens/>
        <w:spacing w:line="360" w:lineRule="auto"/>
        <w:ind w:right="141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>Data _________________________</w:t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</w:t>
      </w:r>
    </w:p>
    <w:p w14:paraId="79214CAE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 xml:space="preserve">         IL/LA DICHIARANTE</w:t>
      </w:r>
    </w:p>
    <w:p w14:paraId="0D87A035" w14:textId="77777777" w:rsidR="00C81A0C" w:rsidRPr="00C81A0C" w:rsidRDefault="00C81A0C" w:rsidP="00C81A0C">
      <w:pPr>
        <w:suppressAutoHyphens/>
        <w:spacing w:line="360" w:lineRule="auto"/>
        <w:ind w:left="4248" w:right="141" w:firstLine="708"/>
        <w:jc w:val="center"/>
        <w:rPr>
          <w:sz w:val="22"/>
          <w:szCs w:val="22"/>
          <w:lang w:val="it-IT" w:eastAsia="ar-SA"/>
        </w:rPr>
      </w:pPr>
    </w:p>
    <w:p w14:paraId="2719C16F" w14:textId="77777777" w:rsidR="00C81A0C" w:rsidRPr="00C81A0C" w:rsidRDefault="00C81A0C" w:rsidP="00C81A0C">
      <w:pPr>
        <w:suppressAutoHyphens/>
        <w:spacing w:line="360" w:lineRule="auto"/>
        <w:ind w:right="141"/>
        <w:jc w:val="right"/>
        <w:rPr>
          <w:sz w:val="22"/>
          <w:szCs w:val="22"/>
          <w:lang w:val="it-IT" w:eastAsia="ar-SA"/>
        </w:rPr>
      </w:pPr>
      <w:r w:rsidRPr="00C81A0C">
        <w:rPr>
          <w:sz w:val="22"/>
          <w:szCs w:val="22"/>
          <w:lang w:val="it-IT" w:eastAsia="ar-SA"/>
        </w:rPr>
        <w:tab/>
      </w:r>
      <w:r w:rsidRPr="00C81A0C">
        <w:rPr>
          <w:sz w:val="22"/>
          <w:szCs w:val="22"/>
          <w:lang w:val="it-IT" w:eastAsia="ar-SA"/>
        </w:rPr>
        <w:tab/>
        <w:t xml:space="preserve">              Firma _______________________         </w:t>
      </w:r>
    </w:p>
    <w:p w14:paraId="221E914C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9B8DF83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463625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3C02421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D36EA3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EC527B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C914D20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D48C6E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C044725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B2A102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7B9E3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1522A4F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782E060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18A9C84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47448BE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3C1786C7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6D9A4D64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97F202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072C1A29" w14:textId="2C285014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94DDA5" w14:textId="6707B644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2DE838CE" w14:textId="77777777" w:rsidR="0065194D" w:rsidRDefault="0065194D" w:rsidP="00C81A0C">
      <w:pPr>
        <w:jc w:val="center"/>
        <w:rPr>
          <w:b/>
          <w:sz w:val="22"/>
          <w:szCs w:val="22"/>
          <w:lang w:val="it-IT"/>
        </w:rPr>
      </w:pPr>
    </w:p>
    <w:p w14:paraId="41F44BCB" w14:textId="77777777" w:rsid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40C8DBA" w14:textId="77777777" w:rsidR="00C81A0C" w:rsidRPr="00C81A0C" w:rsidRDefault="00C81A0C" w:rsidP="00C81A0C">
      <w:pPr>
        <w:jc w:val="center"/>
        <w:rPr>
          <w:b/>
          <w:bCs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lastRenderedPageBreak/>
        <w:t xml:space="preserve"> (Allegato C)</w:t>
      </w:r>
    </w:p>
    <w:p w14:paraId="00A5F064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>Dichiarazione sostitutiva di certificazione</w:t>
      </w:r>
    </w:p>
    <w:p w14:paraId="7903DB4E" w14:textId="77777777" w:rsidR="00C81A0C" w:rsidRPr="004077F0" w:rsidRDefault="00C81A0C" w:rsidP="00C81A0C">
      <w:pPr>
        <w:keepNext/>
        <w:spacing w:after="60"/>
        <w:jc w:val="center"/>
        <w:outlineLvl w:val="2"/>
        <w:rPr>
          <w:sz w:val="22"/>
          <w:szCs w:val="22"/>
        </w:rPr>
      </w:pPr>
      <w:r w:rsidRPr="004077F0">
        <w:rPr>
          <w:sz w:val="22"/>
          <w:szCs w:val="22"/>
        </w:rPr>
        <w:t>(Art. 46, D.P.R. 28 dicembre 2000, n. 445)</w:t>
      </w:r>
    </w:p>
    <w:p w14:paraId="24013B45" w14:textId="77777777" w:rsidR="00C81A0C" w:rsidRPr="00C81A0C" w:rsidRDefault="00C81A0C" w:rsidP="00C81A0C">
      <w:pPr>
        <w:keepNext/>
        <w:spacing w:after="60"/>
        <w:jc w:val="center"/>
        <w:outlineLvl w:val="2"/>
        <w:rPr>
          <w:b/>
          <w:bCs/>
          <w:sz w:val="22"/>
          <w:szCs w:val="22"/>
          <w:lang w:val="it-IT"/>
        </w:rPr>
      </w:pPr>
      <w:r w:rsidRPr="00C81A0C">
        <w:rPr>
          <w:b/>
          <w:bCs/>
          <w:sz w:val="22"/>
          <w:szCs w:val="22"/>
          <w:lang w:val="it-IT"/>
        </w:rPr>
        <w:t xml:space="preserve">Dichiarazione sostitutiva dell’atto di notorietà </w:t>
      </w:r>
    </w:p>
    <w:p w14:paraId="5E4B95B7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(Da sottoscrivere davanti all’impiegato addetto o da presentare o spedire con la fotocopia di un documento di identità)</w:t>
      </w:r>
    </w:p>
    <w:p w14:paraId="14BB6A8B" w14:textId="4145DF43" w:rsidR="00C81A0C" w:rsidRDefault="00C81A0C" w:rsidP="00C81A0C">
      <w:pPr>
        <w:jc w:val="center"/>
        <w:rPr>
          <w:sz w:val="22"/>
          <w:szCs w:val="22"/>
        </w:rPr>
      </w:pPr>
      <w:r w:rsidRPr="00C81A0C">
        <w:rPr>
          <w:sz w:val="22"/>
          <w:szCs w:val="22"/>
        </w:rPr>
        <w:t>(Art. 47, D.P.R. 28 dicembre 2000 n. 445)</w:t>
      </w:r>
    </w:p>
    <w:p w14:paraId="3092D3D9" w14:textId="6DA8DB2F" w:rsidR="0065194D" w:rsidRDefault="0065194D" w:rsidP="00C81A0C">
      <w:pPr>
        <w:jc w:val="center"/>
        <w:rPr>
          <w:sz w:val="22"/>
          <w:szCs w:val="22"/>
        </w:rPr>
      </w:pPr>
    </w:p>
    <w:p w14:paraId="01ED800E" w14:textId="77777777" w:rsidR="0065194D" w:rsidRPr="00C81A0C" w:rsidRDefault="0065194D" w:rsidP="00C81A0C">
      <w:pPr>
        <w:jc w:val="center"/>
        <w:rPr>
          <w:sz w:val="22"/>
          <w:szCs w:val="22"/>
        </w:rPr>
      </w:pPr>
    </w:p>
    <w:p w14:paraId="56D934C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Il/La sottoscritto/a ________________________________________, nato/a il __________________ </w:t>
      </w:r>
    </w:p>
    <w:p w14:paraId="65C9ABC0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4CEC43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a____________________________(Prov.__), residente a __________________________(Prov. __), </w:t>
      </w:r>
    </w:p>
    <w:p w14:paraId="0B4A0ED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327B23C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Via/Piazza __________________________________________________n. __ CAP. _____________</w:t>
      </w:r>
    </w:p>
    <w:p w14:paraId="14ED6BC3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734BC1A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e domiciliato in   Via/Piazza __________________________________________________n. __ CAP. _____________  </w:t>
      </w:r>
    </w:p>
    <w:p w14:paraId="3C50E4C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665A0A8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 </w:t>
      </w:r>
    </w:p>
    <w:p w14:paraId="03D0F1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01DCC61F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>DICHIARA</w:t>
      </w:r>
    </w:p>
    <w:p w14:paraId="0DA94445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31ACB69A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 </w:t>
      </w:r>
    </w:p>
    <w:p w14:paraId="49E610E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</w:p>
    <w:p w14:paraId="1A2266E6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è conforme all’originale. </w:t>
      </w:r>
    </w:p>
    <w:p w14:paraId="34D25342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r w:rsidRPr="0065194D">
        <w:rPr>
          <w:sz w:val="22"/>
          <w:szCs w:val="22"/>
          <w:lang w:val="it-IT"/>
        </w:rPr>
        <w:t xml:space="preserve">  </w:t>
      </w:r>
    </w:p>
    <w:p w14:paraId="03D0CC51" w14:textId="77777777" w:rsidR="0065194D" w:rsidRPr="0065194D" w:rsidRDefault="0065194D" w:rsidP="0065194D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sz w:val="22"/>
          <w:szCs w:val="22"/>
          <w:lang w:val="it-IT"/>
        </w:rPr>
      </w:pPr>
      <w:bookmarkStart w:id="1" w:name="_Hlk8212247"/>
      <w:r w:rsidRPr="0065194D">
        <w:rPr>
          <w:sz w:val="22"/>
          <w:szCs w:val="22"/>
          <w:lang w:val="it-IT"/>
        </w:rPr>
        <w:t xml:space="preserve">Dichiaro di aver preso visione dell’informativa sul trattamento dati per la categoria di interessato “Cittadini/Dipendenti” disponibile al link </w:t>
      </w:r>
      <w:hyperlink r:id="rId12" w:history="1">
        <w:r w:rsidRPr="0065194D">
          <w:rPr>
            <w:rStyle w:val="Collegamentoipertestuale"/>
            <w:sz w:val="22"/>
            <w:szCs w:val="22"/>
            <w:lang w:val="it-IT"/>
          </w:rPr>
          <w:t>https://www.unica.it/unica/it/utility_privacy.page</w:t>
        </w:r>
      </w:hyperlink>
      <w:r w:rsidRPr="0065194D">
        <w:rPr>
          <w:sz w:val="22"/>
          <w:szCs w:val="22"/>
          <w:lang w:val="it-IT"/>
        </w:rPr>
        <w:t>.</w:t>
      </w:r>
    </w:p>
    <w:bookmarkEnd w:id="1"/>
    <w:p w14:paraId="02F2F45E" w14:textId="77777777" w:rsidR="005744DA" w:rsidRPr="00C81A0C" w:rsidRDefault="005744DA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D9564A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7427452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B7186E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Letto, confermato e sottoscritto.</w:t>
      </w:r>
    </w:p>
    <w:p w14:paraId="2D518A8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3C873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91BC323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Cagliari, li ______/______/_________  </w:t>
      </w:r>
    </w:p>
    <w:p w14:paraId="2919E91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210B76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B7810DF" w14:textId="77777777" w:rsid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   </w:t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 xml:space="preserve">   IL/LA DICHIARANTE    </w:t>
      </w:r>
    </w:p>
    <w:p w14:paraId="3657E6C5" w14:textId="589C33B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</w:t>
      </w:r>
    </w:p>
    <w:p w14:paraId="653CE7E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________________________________   </w:t>
      </w:r>
    </w:p>
    <w:p w14:paraId="6C9AA9E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4748984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CC3FD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                </w:t>
      </w:r>
    </w:p>
    <w:p w14:paraId="07B98E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bookmarkStart w:id="2" w:name="_Hlk8208741"/>
      <w:r w:rsidRPr="009F226F">
        <w:rPr>
          <w:color w:val="000000"/>
          <w:sz w:val="22"/>
          <w:szCs w:val="22"/>
          <w:lang w:val="it-IT" w:eastAsia="it-IT"/>
        </w:rPr>
        <w:t xml:space="preserve">         </w:t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</w:r>
      <w:r w:rsidRPr="009F226F">
        <w:rPr>
          <w:color w:val="000000"/>
          <w:sz w:val="22"/>
          <w:szCs w:val="22"/>
          <w:lang w:val="it-IT" w:eastAsia="it-IT"/>
        </w:rPr>
        <w:tab/>
        <w:t xml:space="preserve">   (firma per esteso e leggibile)</w:t>
      </w:r>
    </w:p>
    <w:bookmarkEnd w:id="2"/>
    <w:p w14:paraId="3B75339F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A4A3FB1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D7A367A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488C39B" w14:textId="77777777" w:rsidR="00C81A0C" w:rsidRP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E0033C2" w14:textId="68CE90E9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9A292A" w14:textId="502A0706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75C580E" w14:textId="2CAAF9FD" w:rsidR="0065194D" w:rsidRDefault="0065194D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9FE3E9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ALLEGATO D</w:t>
      </w:r>
    </w:p>
    <w:p w14:paraId="39B304F0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3D130DF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2B4CB20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b/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>Al Direttore</w:t>
      </w:r>
    </w:p>
    <w:p w14:paraId="3855A5C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del Dipartimento di</w:t>
      </w:r>
    </w:p>
    <w:p w14:paraId="48C5C631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</w:r>
      <w:r w:rsidRPr="00C81A0C">
        <w:rPr>
          <w:sz w:val="22"/>
          <w:szCs w:val="22"/>
          <w:lang w:val="it-IT"/>
        </w:rPr>
        <w:tab/>
        <w:t>…………………..</w:t>
      </w:r>
    </w:p>
    <w:p w14:paraId="66512C2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5317B2A7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4F2D8C61" w14:textId="77777777" w:rsidR="00C81A0C" w:rsidRPr="00C81A0C" w:rsidRDefault="00C81A0C" w:rsidP="00C81A0C">
      <w:pPr>
        <w:jc w:val="center"/>
        <w:rPr>
          <w:b/>
          <w:sz w:val="22"/>
          <w:szCs w:val="22"/>
          <w:lang w:val="it-IT"/>
        </w:rPr>
      </w:pPr>
    </w:p>
    <w:p w14:paraId="216F4BAB" w14:textId="77777777" w:rsidR="00C81A0C" w:rsidRPr="00C81A0C" w:rsidRDefault="00C81A0C" w:rsidP="00C81A0C">
      <w:pPr>
        <w:jc w:val="center"/>
        <w:rPr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Fac simile di modulo per i dipendenti dell’Ateneo</w:t>
      </w:r>
    </w:p>
    <w:p w14:paraId="45B69E36" w14:textId="77777777" w:rsidR="00C81A0C" w:rsidRPr="00C81A0C" w:rsidRDefault="00C81A0C" w:rsidP="00C81A0C">
      <w:pPr>
        <w:rPr>
          <w:b/>
          <w:sz w:val="22"/>
          <w:szCs w:val="22"/>
          <w:lang w:val="it-IT"/>
        </w:rPr>
      </w:pPr>
    </w:p>
    <w:p w14:paraId="09E0553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7E31B90D" w14:textId="77777777" w:rsidR="00C81A0C" w:rsidRPr="00C81A0C" w:rsidRDefault="00C81A0C" w:rsidP="00C81A0C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sz w:val="22"/>
          <w:szCs w:val="22"/>
        </w:rPr>
      </w:pPr>
      <w:r w:rsidRPr="00C81A0C">
        <w:rPr>
          <w:b/>
          <w:sz w:val="22"/>
          <w:szCs w:val="22"/>
        </w:rPr>
        <w:t xml:space="preserve">Oggetto: </w:t>
      </w:r>
      <w:r w:rsidRPr="00C81A0C">
        <w:rPr>
          <w:sz w:val="22"/>
          <w:szCs w:val="22"/>
        </w:rPr>
        <w:t>manifestazione di interesse allo svolgimento dell’attività descritta nell’Avviso di selezione n. ……….. prot …………..</w:t>
      </w:r>
    </w:p>
    <w:p w14:paraId="54953004" w14:textId="77777777" w:rsidR="00C81A0C" w:rsidRPr="00C81A0C" w:rsidRDefault="00C81A0C" w:rsidP="00C81A0C">
      <w:pPr>
        <w:pStyle w:val="Testonotaapidipagina"/>
        <w:tabs>
          <w:tab w:val="left" w:pos="993"/>
        </w:tabs>
        <w:jc w:val="both"/>
        <w:rPr>
          <w:rFonts w:ascii="Times New Roman" w:hAnsi="Times New Roman"/>
          <w:sz w:val="22"/>
          <w:szCs w:val="22"/>
        </w:rPr>
      </w:pPr>
    </w:p>
    <w:p w14:paraId="7A5FF2E0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4DF56B05" w14:textId="0FFF7531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</w:t>
      </w:r>
      <w:r w:rsidRPr="00C81A0C">
        <w:rPr>
          <w:rStyle w:val="Enfasicorsivo"/>
          <w:sz w:val="22"/>
          <w:szCs w:val="22"/>
          <w:lang w:val="it-IT"/>
        </w:rPr>
        <w:t xml:space="preserve"> sotto</w:t>
      </w:r>
      <w:r w:rsidRPr="00C81A0C">
        <w:rPr>
          <w:sz w:val="22"/>
          <w:szCs w:val="22"/>
          <w:lang w:val="it-IT"/>
        </w:rPr>
        <w:t>scritto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matricola 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nato 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il …………………, residente in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Via ……………………, in servizio presso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tel. 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mail …………………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inquadrato nella categoria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>, posizione economica ……………………………</w:t>
      </w:r>
    </w:p>
    <w:p w14:paraId="5B176B2B" w14:textId="77777777" w:rsidR="00C81A0C" w:rsidRPr="00C81A0C" w:rsidRDefault="00C81A0C" w:rsidP="00C81A0C">
      <w:pPr>
        <w:spacing w:line="360" w:lineRule="auto"/>
        <w:jc w:val="center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 I C H I A R A</w:t>
      </w:r>
    </w:p>
    <w:p w14:paraId="2C772DFC" w14:textId="613157BA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essere disponibile a prestare l’attività descritta nell’Avviso di selezione prot n</w:t>
      </w:r>
      <w:r w:rsidRPr="00C81A0C">
        <w:rPr>
          <w:b/>
          <w:sz w:val="22"/>
          <w:szCs w:val="22"/>
          <w:lang w:val="it-IT"/>
        </w:rPr>
        <w:t>. ………….</w:t>
      </w:r>
      <w:r w:rsidRPr="00C81A0C">
        <w:rPr>
          <w:sz w:val="22"/>
          <w:szCs w:val="22"/>
          <w:lang w:val="it-IT"/>
        </w:rPr>
        <w:t xml:space="preserve"> del ………</w:t>
      </w:r>
      <w:r w:rsidR="003F3C39" w:rsidRPr="00C81A0C">
        <w:rPr>
          <w:sz w:val="22"/>
          <w:szCs w:val="22"/>
          <w:lang w:val="it-IT"/>
        </w:rPr>
        <w:t>……</w:t>
      </w:r>
      <w:r w:rsidRPr="00C81A0C">
        <w:rPr>
          <w:sz w:val="22"/>
          <w:szCs w:val="22"/>
          <w:lang w:val="it-IT"/>
        </w:rPr>
        <w:t xml:space="preserve">, durante l’orario di servizio ed a titolo gratuito; </w:t>
      </w:r>
    </w:p>
    <w:p w14:paraId="732BDC75" w14:textId="77777777" w:rsidR="00C81A0C" w:rsidRPr="00C81A0C" w:rsidRDefault="00C81A0C" w:rsidP="00C81A0C">
      <w:pPr>
        <w:tabs>
          <w:tab w:val="num" w:pos="0"/>
        </w:tabs>
        <w:spacing w:line="240" w:lineRule="atLeast"/>
        <w:rPr>
          <w:sz w:val="22"/>
          <w:szCs w:val="22"/>
          <w:lang w:val="it-IT"/>
        </w:rPr>
      </w:pPr>
    </w:p>
    <w:p w14:paraId="74B57261" w14:textId="77777777" w:rsidR="00C81A0C" w:rsidRPr="00C81A0C" w:rsidRDefault="00C81A0C" w:rsidP="00C81A0C">
      <w:pPr>
        <w:spacing w:line="240" w:lineRule="atLeast"/>
        <w:rPr>
          <w:b/>
          <w:bCs/>
          <w:sz w:val="22"/>
          <w:szCs w:val="22"/>
          <w:u w:val="single"/>
          <w:lang w:val="it-IT"/>
        </w:rPr>
      </w:pPr>
      <w:r w:rsidRPr="00C81A0C">
        <w:rPr>
          <w:sz w:val="22"/>
          <w:szCs w:val="22"/>
          <w:lang w:val="it-IT"/>
        </w:rPr>
        <w:t xml:space="preserve">di possedere il seguente </w:t>
      </w:r>
      <w:r w:rsidRPr="00C81A0C">
        <w:rPr>
          <w:b/>
          <w:bCs/>
          <w:sz w:val="22"/>
          <w:szCs w:val="22"/>
          <w:u w:val="single"/>
          <w:lang w:val="it-IT"/>
        </w:rPr>
        <w:t xml:space="preserve">TITOLO DI STUDIO: </w:t>
      </w:r>
    </w:p>
    <w:p w14:paraId="6FF1F96F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 </w:t>
      </w:r>
    </w:p>
    <w:p w14:paraId="30FAFD74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  <w:r w:rsidRPr="00C81A0C">
        <w:rPr>
          <w:sz w:val="22"/>
          <w:szCs w:val="22"/>
        </w:rPr>
        <w:t>………………………………………………</w:t>
      </w:r>
    </w:p>
    <w:p w14:paraId="27DA14CC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0"/>
        <w:gridCol w:w="3261"/>
        <w:gridCol w:w="3543"/>
      </w:tblGrid>
      <w:tr w:rsidR="00C81A0C" w:rsidRPr="00C81A0C" w14:paraId="7B7AA4C8" w14:textId="77777777" w:rsidTr="00EC5586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5C9E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448C91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D160C9" w14:textId="77777777" w:rsidR="00C81A0C" w:rsidRPr="00C81A0C" w:rsidRDefault="00C81A0C" w:rsidP="00EC5586">
            <w:pPr>
              <w:spacing w:line="240" w:lineRule="atLeast"/>
              <w:rPr>
                <w:rFonts w:eastAsia="Arial Unicode MS"/>
                <w:sz w:val="22"/>
                <w:szCs w:val="22"/>
              </w:rPr>
            </w:pPr>
            <w:r w:rsidRPr="00C81A0C">
              <w:rPr>
                <w:sz w:val="22"/>
                <w:szCs w:val="22"/>
              </w:rPr>
              <w:t xml:space="preserve">Voto: </w:t>
            </w:r>
          </w:p>
        </w:tc>
      </w:tr>
    </w:tbl>
    <w:p w14:paraId="2B107B7A" w14:textId="77777777" w:rsidR="00C81A0C" w:rsidRPr="00C81A0C" w:rsidRDefault="00C81A0C" w:rsidP="00C81A0C">
      <w:pPr>
        <w:spacing w:line="240" w:lineRule="atLeast"/>
        <w:rPr>
          <w:sz w:val="22"/>
          <w:szCs w:val="22"/>
        </w:rPr>
      </w:pPr>
    </w:p>
    <w:p w14:paraId="325DCF36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53E326EE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4C5949E8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possedere esperienze e competenze professionali qualificate maturate presso enti pubblici o organizzazioni private in relazione all’oggetto del contratto</w:t>
      </w:r>
    </w:p>
    <w:p w14:paraId="18753422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635DB093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avere adeguata conoscenza della lingua italiana (per i cittadini UE ed Extra UE)</w:t>
      </w:r>
    </w:p>
    <w:p w14:paraId="1C4BE866" w14:textId="77777777" w:rsidR="00C81A0C" w:rsidRPr="00C81A0C" w:rsidRDefault="00C81A0C" w:rsidP="00C81A0C">
      <w:pPr>
        <w:rPr>
          <w:sz w:val="22"/>
          <w:szCs w:val="22"/>
          <w:lang w:val="it-IT"/>
        </w:rPr>
      </w:pPr>
    </w:p>
    <w:p w14:paraId="271F413C" w14:textId="77777777" w:rsidR="00C81A0C" w:rsidRPr="00C81A0C" w:rsidRDefault="00C81A0C" w:rsidP="00C81A0C">
      <w:pPr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dichiarare nel curriculum allegato all’istanza di partecipazione i titoli che si intendono presentare ai fini della loro valutazione.</w:t>
      </w:r>
    </w:p>
    <w:p w14:paraId="75166CC4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</w:p>
    <w:p w14:paraId="78579076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Motivazioni:</w:t>
      </w:r>
    </w:p>
    <w:p w14:paraId="524E0969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______________________________________________________________________________________________________________________________________________________</w:t>
      </w:r>
    </w:p>
    <w:p w14:paraId="16CBD571" w14:textId="77777777" w:rsidR="00C81A0C" w:rsidRPr="00C81A0C" w:rsidRDefault="00C81A0C" w:rsidP="00C81A0C">
      <w:pPr>
        <w:spacing w:line="240" w:lineRule="atLeast"/>
        <w:rPr>
          <w:b/>
          <w:sz w:val="22"/>
          <w:szCs w:val="22"/>
          <w:lang w:val="it-IT"/>
        </w:rPr>
      </w:pPr>
      <w:r w:rsidRPr="00C81A0C">
        <w:rPr>
          <w:b/>
          <w:sz w:val="22"/>
          <w:szCs w:val="22"/>
          <w:lang w:val="it-IT"/>
        </w:rPr>
        <w:t>Attività lavorative svolte presso l'attuale sede di servizio:</w:t>
      </w:r>
    </w:p>
    <w:p w14:paraId="24C810CA" w14:textId="77777777" w:rsid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___________________________________________________________________________</w:t>
      </w:r>
      <w:r w:rsidRPr="00C81A0C">
        <w:rPr>
          <w:b/>
          <w:sz w:val="22"/>
          <w:szCs w:val="22"/>
          <w:lang w:val="it-IT"/>
        </w:rPr>
        <w:t>___________________________________________________________________________</w:t>
      </w:r>
    </w:p>
    <w:p w14:paraId="2A38ECD3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</w:p>
    <w:p w14:paraId="64E23384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</w:p>
    <w:p w14:paraId="54DF3920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29F693A" w14:textId="77777777" w:rsid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08949F6E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48B4EBC5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5FC5AFDE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Recapito cui indirizzare eventuali comunicazioni:</w:t>
      </w:r>
    </w:p>
    <w:p w14:paraId="3DF8C68B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…………………………………… …………………………………....</w:t>
      </w:r>
    </w:p>
    <w:p w14:paraId="0BE595BF" w14:textId="77777777" w:rsidR="00C81A0C" w:rsidRPr="00C81A0C" w:rsidRDefault="00C81A0C" w:rsidP="00C81A0C">
      <w:pPr>
        <w:spacing w:line="360" w:lineRule="auto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Telefono ……………………….</w:t>
      </w:r>
    </w:p>
    <w:p w14:paraId="01AE6C4D" w14:textId="77777777" w:rsidR="00C81A0C" w:rsidRPr="00C81A0C" w:rsidRDefault="00C81A0C" w:rsidP="00C81A0C">
      <w:pPr>
        <w:spacing w:line="360" w:lineRule="auto"/>
        <w:rPr>
          <w:b/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Indirizzo mail……………………</w:t>
      </w:r>
    </w:p>
    <w:p w14:paraId="1B7D6405" w14:textId="77777777" w:rsidR="00C81A0C" w:rsidRPr="00C81A0C" w:rsidRDefault="00C81A0C" w:rsidP="00C81A0C">
      <w:pPr>
        <w:pStyle w:val="Testonotaapidipagina"/>
        <w:spacing w:line="240" w:lineRule="atLeast"/>
        <w:jc w:val="both"/>
        <w:rPr>
          <w:rFonts w:ascii="Times New Roman" w:hAnsi="Times New Roman"/>
          <w:b/>
          <w:sz w:val="22"/>
          <w:szCs w:val="22"/>
        </w:rPr>
      </w:pPr>
    </w:p>
    <w:p w14:paraId="3472E7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allega alla presente istanza copia fotostatica di un valido documento di identità in corso di validità.</w:t>
      </w:r>
    </w:p>
    <w:p w14:paraId="37259971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387C5127" w14:textId="77777777" w:rsidR="00C81A0C" w:rsidRPr="00C81A0C" w:rsidRDefault="00C81A0C" w:rsidP="00C81A0C">
      <w:pPr>
        <w:pStyle w:val="Corpodeltesto2"/>
        <w:spacing w:line="240" w:lineRule="atLeast"/>
        <w:rPr>
          <w:sz w:val="22"/>
          <w:szCs w:val="22"/>
          <w:lang w:val="it-IT"/>
        </w:rPr>
      </w:pPr>
      <w:r w:rsidRPr="00C81A0C">
        <w:rPr>
          <w:sz w:val="22"/>
          <w:szCs w:val="22"/>
          <w:lang w:val="it-IT"/>
        </w:rPr>
        <w:t>Il/La sottoscritto/a esprime il proprio consenso affinché i dati personali forniti possano essere trattati nel rispetto D.Lgs. 196/2003 per gli adempimenti connessi alla presente procedura.</w:t>
      </w:r>
    </w:p>
    <w:p w14:paraId="14421B7D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4725477A" w14:textId="77777777" w:rsidR="00C81A0C" w:rsidRPr="00C81A0C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7C33EE94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  <w:r w:rsidRPr="004077F0">
        <w:rPr>
          <w:sz w:val="22"/>
          <w:szCs w:val="22"/>
          <w:lang w:val="it-IT"/>
        </w:rPr>
        <w:t>Luogo e data</w:t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</w:r>
      <w:r w:rsidRPr="004077F0">
        <w:rPr>
          <w:sz w:val="22"/>
          <w:szCs w:val="22"/>
          <w:lang w:val="it-IT"/>
        </w:rPr>
        <w:tab/>
        <w:t xml:space="preserve">Firma </w:t>
      </w:r>
    </w:p>
    <w:p w14:paraId="6F54AD1B" w14:textId="77777777" w:rsidR="00C81A0C" w:rsidRPr="004077F0" w:rsidRDefault="00C81A0C" w:rsidP="00C81A0C">
      <w:pPr>
        <w:spacing w:line="240" w:lineRule="atLeast"/>
        <w:rPr>
          <w:sz w:val="22"/>
          <w:szCs w:val="22"/>
          <w:lang w:val="it-IT"/>
        </w:rPr>
      </w:pPr>
    </w:p>
    <w:p w14:paraId="1E81E311" w14:textId="21D4FEB0" w:rsidR="00C81A0C" w:rsidRDefault="00C81A0C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33B615C" w14:textId="1812BB7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AEDB84" w14:textId="4C28172B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0D99A6" w14:textId="59CC44A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72A239" w14:textId="24C6193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EC2D2EF" w14:textId="7323073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D9CF5C" w14:textId="3BF4BD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71244F3" w14:textId="52EBEAC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F9ABF97" w14:textId="2EB4E1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C4AC017" w14:textId="0AB8318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7502B81" w14:textId="39A1E78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33CF773" w14:textId="24EDA77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3EF612" w14:textId="2672E8F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15FBF5F" w14:textId="713D541C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8D0A3A4" w14:textId="5722B2F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9381574" w14:textId="279BE2A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53D107" w14:textId="0486CCA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6573EA" w14:textId="491CA4A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AE5BA43" w14:textId="0A27988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12193A" w14:textId="4D5E9EC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1FE6142" w14:textId="56E5EB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D86B01C" w14:textId="431EFC6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6C5301E" w14:textId="25D3B3AF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5A110AC" w14:textId="4F0976F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926C651" w14:textId="1F92D55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5F0E2744" w14:textId="3D05474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8D2885" w14:textId="58583E19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C531F5F" w14:textId="2BE754A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64A68B83" w14:textId="6443176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CE68D95" w14:textId="33D276E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C294E39" w14:textId="47AA984E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76A1B9A1" w14:textId="355B58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C6913AC" w14:textId="3624775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3004085F" w14:textId="25C1F95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EE7D8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</w:p>
    <w:p w14:paraId="0652C418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Allegato alla domanda di partecipazione</w:t>
      </w:r>
    </w:p>
    <w:p w14:paraId="30397F99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Curriculum formativo, didattico, scientifico e professionale del candidato</w:t>
      </w:r>
    </w:p>
    <w:p w14:paraId="28E0D0DF" w14:textId="34CD7B02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(Allegato E)</w:t>
      </w:r>
    </w:p>
    <w:p w14:paraId="53B9CF01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di certificazione</w:t>
      </w:r>
    </w:p>
    <w:p w14:paraId="1A474AF5" w14:textId="77777777" w:rsidR="009F226F" w:rsidRPr="004077F0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4077F0">
        <w:rPr>
          <w:color w:val="000000"/>
          <w:sz w:val="22"/>
          <w:szCs w:val="22"/>
          <w:lang w:eastAsia="it-IT"/>
        </w:rPr>
        <w:t>(Art. 46, D.P.R. 28 dicembre 2000, n. 445)</w:t>
      </w:r>
    </w:p>
    <w:p w14:paraId="3C135A91" w14:textId="49F4C0E3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b/>
          <w:bCs/>
          <w:color w:val="000000"/>
          <w:sz w:val="22"/>
          <w:szCs w:val="22"/>
          <w:lang w:val="it-IT" w:eastAsia="it-IT"/>
        </w:rPr>
      </w:pPr>
      <w:r w:rsidRPr="009F226F">
        <w:rPr>
          <w:b/>
          <w:bCs/>
          <w:color w:val="000000"/>
          <w:sz w:val="22"/>
          <w:szCs w:val="22"/>
          <w:lang w:val="it-IT" w:eastAsia="it-IT"/>
        </w:rPr>
        <w:t>Dichiarazione sostitutiva dell’atto di notorietà</w:t>
      </w:r>
    </w:p>
    <w:p w14:paraId="4D8644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>(Da sottoscrivere davanti all’impiegato addetto o da presentare o spedire con la fotocopia di un documento di identità)</w:t>
      </w:r>
    </w:p>
    <w:p w14:paraId="32ED2BE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center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(Art. 47, D.P.R. 28 dicembre 2000 n. 445)</w:t>
      </w:r>
    </w:p>
    <w:p w14:paraId="4FB9B81F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6"/>
      </w:tblGrid>
      <w:tr w:rsidR="009F226F" w:rsidRPr="009F226F" w14:paraId="5AFD8D4B" w14:textId="77777777" w:rsidTr="00E4374D">
        <w:tc>
          <w:tcPr>
            <w:tcW w:w="3794" w:type="dxa"/>
            <w:shd w:val="clear" w:color="auto" w:fill="auto"/>
          </w:tcPr>
          <w:p w14:paraId="22D9657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  <w:r w:rsidRPr="009F226F">
              <w:rPr>
                <w:color w:val="000000"/>
                <w:sz w:val="22"/>
                <w:szCs w:val="22"/>
                <w:lang w:val="it-IT" w:eastAsia="it-IT"/>
              </w:rPr>
              <w:t>Estremi dell’avviso di selezione</w:t>
            </w:r>
          </w:p>
        </w:tc>
        <w:tc>
          <w:tcPr>
            <w:tcW w:w="6126" w:type="dxa"/>
            <w:shd w:val="clear" w:color="auto" w:fill="auto"/>
          </w:tcPr>
          <w:p w14:paraId="0917394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val="it-IT" w:eastAsia="it-IT"/>
              </w:rPr>
            </w:pPr>
          </w:p>
        </w:tc>
      </w:tr>
      <w:tr w:rsidR="009F226F" w:rsidRPr="009F226F" w14:paraId="56E6DE1C" w14:textId="77777777" w:rsidTr="00E4374D">
        <w:tc>
          <w:tcPr>
            <w:tcW w:w="3794" w:type="dxa"/>
            <w:shd w:val="clear" w:color="auto" w:fill="auto"/>
          </w:tcPr>
          <w:p w14:paraId="4C22660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Informazioni aggiornate al</w:t>
            </w:r>
          </w:p>
        </w:tc>
        <w:tc>
          <w:tcPr>
            <w:tcW w:w="6126" w:type="dxa"/>
            <w:shd w:val="clear" w:color="auto" w:fill="auto"/>
          </w:tcPr>
          <w:p w14:paraId="5EB167C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1E3C77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44"/>
      </w:tblGrid>
      <w:tr w:rsidR="009F226F" w:rsidRPr="009F226F" w14:paraId="7E6CA7A5" w14:textId="77777777" w:rsidTr="00E4374D">
        <w:tc>
          <w:tcPr>
            <w:tcW w:w="2376" w:type="dxa"/>
            <w:shd w:val="clear" w:color="auto" w:fill="auto"/>
          </w:tcPr>
          <w:p w14:paraId="4A6709C6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Nome e Cognome</w:t>
            </w:r>
          </w:p>
        </w:tc>
        <w:tc>
          <w:tcPr>
            <w:tcW w:w="7544" w:type="dxa"/>
            <w:shd w:val="clear" w:color="auto" w:fill="auto"/>
          </w:tcPr>
          <w:p w14:paraId="6DEED4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08FF3A5E" w14:textId="77777777" w:rsidTr="00E4374D">
        <w:tc>
          <w:tcPr>
            <w:tcW w:w="2376" w:type="dxa"/>
            <w:shd w:val="clear" w:color="auto" w:fill="auto"/>
          </w:tcPr>
          <w:p w14:paraId="296873D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Luogo di nascita</w:t>
            </w:r>
          </w:p>
        </w:tc>
        <w:tc>
          <w:tcPr>
            <w:tcW w:w="7544" w:type="dxa"/>
            <w:shd w:val="clear" w:color="auto" w:fill="auto"/>
          </w:tcPr>
          <w:p w14:paraId="273074D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765AD549" w14:textId="77777777" w:rsidTr="00E4374D">
        <w:tc>
          <w:tcPr>
            <w:tcW w:w="2376" w:type="dxa"/>
            <w:shd w:val="clear" w:color="auto" w:fill="auto"/>
          </w:tcPr>
          <w:p w14:paraId="426EEEF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color w:val="000000"/>
                <w:sz w:val="22"/>
                <w:szCs w:val="22"/>
                <w:lang w:eastAsia="it-IT"/>
              </w:rPr>
              <w:t>Data di nascita</w:t>
            </w:r>
          </w:p>
        </w:tc>
        <w:tc>
          <w:tcPr>
            <w:tcW w:w="7544" w:type="dxa"/>
            <w:shd w:val="clear" w:color="auto" w:fill="auto"/>
          </w:tcPr>
          <w:p w14:paraId="34D1F96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15B55A0B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Cs/>
          <w:color w:val="000000"/>
          <w:sz w:val="22"/>
          <w:szCs w:val="22"/>
          <w:lang w:eastAsia="it-IT"/>
        </w:rPr>
      </w:pPr>
    </w:p>
    <w:p w14:paraId="694C09A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bCs/>
          <w:color w:val="000000"/>
          <w:sz w:val="22"/>
          <w:szCs w:val="22"/>
          <w:lang w:val="it-IT" w:eastAsia="it-IT"/>
        </w:rPr>
        <w:t>Si raccomanda di indicare con precisione tutti gli elementi valutabili ai sensi dell’avviso di selezione (a</w:t>
      </w:r>
      <w:r w:rsidRPr="009F226F">
        <w:rPr>
          <w:color w:val="000000"/>
          <w:sz w:val="22"/>
          <w:szCs w:val="22"/>
          <w:lang w:val="it-IT" w:eastAsia="it-IT"/>
        </w:rPr>
        <w:t>ggiungere o togliere righe secondo necessità).</w:t>
      </w:r>
    </w:p>
    <w:p w14:paraId="251BF5BC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7"/>
        <w:gridCol w:w="3785"/>
        <w:gridCol w:w="4388"/>
      </w:tblGrid>
      <w:tr w:rsidR="009F226F" w:rsidRPr="009F226F" w14:paraId="6CD72A44" w14:textId="77777777" w:rsidTr="00E4374D">
        <w:tc>
          <w:tcPr>
            <w:tcW w:w="1690" w:type="dxa"/>
            <w:shd w:val="clear" w:color="auto" w:fill="auto"/>
          </w:tcPr>
          <w:p w14:paraId="3CAEF68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Periodo</w:t>
            </w:r>
          </w:p>
        </w:tc>
        <w:tc>
          <w:tcPr>
            <w:tcW w:w="3856" w:type="dxa"/>
          </w:tcPr>
          <w:p w14:paraId="1F33781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  <w:tc>
          <w:tcPr>
            <w:tcW w:w="4451" w:type="dxa"/>
            <w:shd w:val="clear" w:color="auto" w:fill="auto"/>
          </w:tcPr>
          <w:p w14:paraId="14932AA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 xml:space="preserve">Principali attività e responsabilità </w:t>
            </w:r>
          </w:p>
        </w:tc>
      </w:tr>
      <w:tr w:rsidR="009F226F" w:rsidRPr="009F226F" w14:paraId="5AAE053D" w14:textId="77777777" w:rsidTr="00E4374D">
        <w:tc>
          <w:tcPr>
            <w:tcW w:w="1690" w:type="dxa"/>
            <w:shd w:val="clear" w:color="auto" w:fill="auto"/>
          </w:tcPr>
          <w:p w14:paraId="157D735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08BF3F41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2BEA683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D230022" w14:textId="77777777" w:rsidTr="00E4374D">
        <w:tc>
          <w:tcPr>
            <w:tcW w:w="1690" w:type="dxa"/>
            <w:shd w:val="clear" w:color="auto" w:fill="auto"/>
          </w:tcPr>
          <w:p w14:paraId="610BD28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1D981E9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6FDA84B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FF637FF" w14:textId="77777777" w:rsidTr="00E4374D">
        <w:tc>
          <w:tcPr>
            <w:tcW w:w="1690" w:type="dxa"/>
            <w:shd w:val="clear" w:color="auto" w:fill="auto"/>
          </w:tcPr>
          <w:p w14:paraId="32C8D81E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3856" w:type="dxa"/>
          </w:tcPr>
          <w:p w14:paraId="5E17C07A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451" w:type="dxa"/>
            <w:shd w:val="clear" w:color="auto" w:fill="auto"/>
          </w:tcPr>
          <w:p w14:paraId="503FF06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63CEFB4A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168B34E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val="it-IT" w:eastAsia="it-IT"/>
        </w:rPr>
      </w:pPr>
      <w:r w:rsidRPr="009F226F">
        <w:rPr>
          <w:b/>
          <w:color w:val="000000"/>
          <w:sz w:val="22"/>
          <w:szCs w:val="22"/>
          <w:lang w:val="it-IT"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4007"/>
        <w:gridCol w:w="4281"/>
      </w:tblGrid>
      <w:tr w:rsidR="009F226F" w:rsidRPr="009F226F" w14:paraId="011AB93D" w14:textId="77777777" w:rsidTr="00E4374D">
        <w:tc>
          <w:tcPr>
            <w:tcW w:w="1567" w:type="dxa"/>
            <w:shd w:val="clear" w:color="auto" w:fill="auto"/>
          </w:tcPr>
          <w:p w14:paraId="757A4947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Data</w:t>
            </w:r>
          </w:p>
        </w:tc>
        <w:tc>
          <w:tcPr>
            <w:tcW w:w="4007" w:type="dxa"/>
          </w:tcPr>
          <w:p w14:paraId="6F5A192F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Titolo / Principali tematiche</w:t>
            </w:r>
          </w:p>
        </w:tc>
        <w:tc>
          <w:tcPr>
            <w:tcW w:w="4281" w:type="dxa"/>
            <w:shd w:val="clear" w:color="auto" w:fill="auto"/>
          </w:tcPr>
          <w:p w14:paraId="6E850B9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  <w:r w:rsidRPr="009F226F">
              <w:rPr>
                <w:b/>
                <w:color w:val="000000"/>
                <w:sz w:val="22"/>
                <w:szCs w:val="22"/>
                <w:lang w:eastAsia="it-IT"/>
              </w:rPr>
              <w:t>Ente</w:t>
            </w:r>
          </w:p>
        </w:tc>
      </w:tr>
      <w:tr w:rsidR="009F226F" w:rsidRPr="009F226F" w14:paraId="66F8AC36" w14:textId="77777777" w:rsidTr="00E4374D">
        <w:tc>
          <w:tcPr>
            <w:tcW w:w="1567" w:type="dxa"/>
            <w:shd w:val="clear" w:color="auto" w:fill="auto"/>
          </w:tcPr>
          <w:p w14:paraId="794105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4E8626C9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0B8ACD75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5F8E9E71" w14:textId="77777777" w:rsidTr="00E4374D">
        <w:tc>
          <w:tcPr>
            <w:tcW w:w="1567" w:type="dxa"/>
            <w:shd w:val="clear" w:color="auto" w:fill="auto"/>
          </w:tcPr>
          <w:p w14:paraId="6CF381FC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007" w:type="dxa"/>
          </w:tcPr>
          <w:p w14:paraId="54CE8FB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81" w:type="dxa"/>
            <w:shd w:val="clear" w:color="auto" w:fill="auto"/>
          </w:tcPr>
          <w:p w14:paraId="136D34C8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D61415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713D2B0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Altri Titoli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9F226F" w:rsidRPr="009F226F" w14:paraId="36F657EF" w14:textId="77777777" w:rsidTr="00E4374D">
        <w:tc>
          <w:tcPr>
            <w:tcW w:w="9889" w:type="dxa"/>
            <w:shd w:val="clear" w:color="auto" w:fill="auto"/>
          </w:tcPr>
          <w:p w14:paraId="6E8672FD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2405D8D0" w14:textId="77777777" w:rsidTr="00E4374D">
        <w:tc>
          <w:tcPr>
            <w:tcW w:w="9889" w:type="dxa"/>
            <w:shd w:val="clear" w:color="auto" w:fill="auto"/>
          </w:tcPr>
          <w:p w14:paraId="239847C3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9F226F" w:rsidRPr="009F226F" w14:paraId="3E0A2D99" w14:textId="77777777" w:rsidTr="00E4374D">
        <w:tc>
          <w:tcPr>
            <w:tcW w:w="9889" w:type="dxa"/>
            <w:shd w:val="clear" w:color="auto" w:fill="auto"/>
          </w:tcPr>
          <w:p w14:paraId="0F5B564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78422D2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</w:p>
    <w:p w14:paraId="13389CC5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b/>
          <w:color w:val="000000"/>
          <w:sz w:val="22"/>
          <w:szCs w:val="22"/>
          <w:lang w:eastAsia="it-IT"/>
        </w:rPr>
      </w:pPr>
      <w:r w:rsidRPr="009F226F">
        <w:rPr>
          <w:b/>
          <w:color w:val="000000"/>
          <w:sz w:val="22"/>
          <w:szCs w:val="22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9F226F" w:rsidRPr="009F226F" w14:paraId="07A44434" w14:textId="77777777" w:rsidTr="00E4374D">
        <w:tc>
          <w:tcPr>
            <w:tcW w:w="9855" w:type="dxa"/>
            <w:shd w:val="clear" w:color="auto" w:fill="auto"/>
          </w:tcPr>
          <w:p w14:paraId="7DE2FA2B" w14:textId="77777777" w:rsidR="009F226F" w:rsidRPr="009F226F" w:rsidRDefault="009F226F" w:rsidP="009F226F">
            <w:pPr>
              <w:widowControl/>
              <w:tabs>
                <w:tab w:val="left" w:pos="1701"/>
              </w:tabs>
              <w:autoSpaceDE/>
              <w:autoSpaceDN/>
              <w:adjustRightInd/>
              <w:ind w:left="360" w:right="278"/>
              <w:jc w:val="both"/>
              <w:rPr>
                <w:b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43D926A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</w:p>
    <w:p w14:paraId="7CADA5FE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eastAsia="it-IT"/>
        </w:rPr>
      </w:pPr>
      <w:r w:rsidRPr="009F226F">
        <w:rPr>
          <w:color w:val="000000"/>
          <w:sz w:val="22"/>
          <w:szCs w:val="22"/>
          <w:lang w:eastAsia="it-IT"/>
        </w:rPr>
        <w:t>Luogo, data e firma</w:t>
      </w:r>
    </w:p>
    <w:p w14:paraId="2CC5F7BD" w14:textId="77777777" w:rsidR="009F226F" w:rsidRPr="009F226F" w:rsidRDefault="009F226F" w:rsidP="009F226F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  <w:r w:rsidRPr="009F226F">
        <w:rPr>
          <w:color w:val="000000"/>
          <w:sz w:val="22"/>
          <w:szCs w:val="22"/>
          <w:lang w:val="it-IT" w:eastAsia="it-IT"/>
        </w:rPr>
        <w:t xml:space="preserve"> </w:t>
      </w:r>
    </w:p>
    <w:p w14:paraId="1D86FD09" w14:textId="5EA5FCDD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0E285C6" w14:textId="2D32CE7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1270399" w14:textId="20C1B4B0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423D8EF1" w14:textId="4EA18692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5B472C5" w14:textId="16A3C058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3169C1B" w14:textId="356F6AC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E5F821A" w14:textId="010EC8F6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F402A9C" w14:textId="4BAF60B7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21E1ABF" w14:textId="77F4CD7A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57BB517" w14:textId="75DED8E4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133A31C" w14:textId="35051B7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1FFAE00D" w14:textId="76720675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F6EB3C0" w14:textId="24F2849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06D4BB3F" w14:textId="2A200A13" w:rsidR="009F226F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p w14:paraId="2A2F387F" w14:textId="77777777" w:rsidR="009F226F" w:rsidRPr="00C81A0C" w:rsidRDefault="009F226F" w:rsidP="005744DA">
      <w:pPr>
        <w:widowControl/>
        <w:tabs>
          <w:tab w:val="left" w:pos="1701"/>
        </w:tabs>
        <w:autoSpaceDE/>
        <w:autoSpaceDN/>
        <w:adjustRightInd/>
        <w:ind w:left="360" w:right="278"/>
        <w:jc w:val="both"/>
        <w:rPr>
          <w:color w:val="000000"/>
          <w:sz w:val="22"/>
          <w:szCs w:val="22"/>
          <w:lang w:val="it-IT" w:eastAsia="it-IT"/>
        </w:rPr>
      </w:pPr>
    </w:p>
    <w:sectPr w:rsidR="009F226F" w:rsidRPr="00C81A0C">
      <w:headerReference w:type="default" r:id="rId13"/>
      <w:footerReference w:type="default" r:id="rId14"/>
      <w:pgSz w:w="11910" w:h="16840"/>
      <w:pgMar w:top="760" w:right="1020" w:bottom="1380" w:left="1020" w:header="58" w:footer="118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C1BF2" w14:textId="77777777" w:rsidR="00401B2C" w:rsidRDefault="00401B2C">
      <w:r>
        <w:separator/>
      </w:r>
    </w:p>
  </w:endnote>
  <w:endnote w:type="continuationSeparator" w:id="0">
    <w:p w14:paraId="6294F30F" w14:textId="77777777" w:rsidR="00401B2C" w:rsidRDefault="0040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A0AA8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1FC61878" wp14:editId="0DA57A8E">
              <wp:simplePos x="0" y="0"/>
              <wp:positionH relativeFrom="page">
                <wp:posOffset>934085</wp:posOffset>
              </wp:positionH>
              <wp:positionV relativeFrom="page">
                <wp:posOffset>9798050</wp:posOffset>
              </wp:positionV>
              <wp:extent cx="5742305" cy="617220"/>
              <wp:effectExtent l="0" t="0" r="0" b="0"/>
              <wp:wrapNone/>
              <wp:docPr id="1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230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D2CCD0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spacing w:before="59"/>
                            <w:ind w:left="713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Funzionario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Responsabile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Segreteria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di Dipartimento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Dott. Alessandra Secchi</w:t>
                          </w:r>
                        </w:p>
                        <w:p w14:paraId="1A07ECF4" w14:textId="77777777" w:rsidR="009C734D" w:rsidRPr="001A5BA6" w:rsidRDefault="009C734D" w:rsidP="008F178B">
                          <w:pPr>
                            <w:pStyle w:val="Corpotesto"/>
                            <w:kinsoku w:val="0"/>
                            <w:overflowPunct w:val="0"/>
                            <w:ind w:left="713" w:right="654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SEDE: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Spina di Chimica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Cittadella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Universitaria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S.P.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–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Sestu,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"/>
                              <w:sz w:val="20"/>
                              <w:szCs w:val="20"/>
                              <w:lang w:val="it-IT"/>
                            </w:rPr>
                            <w:t>Km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0,700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6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09042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Monserrato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5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(CA)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107"/>
                              <w:w w:val="99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Tel.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4387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3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Fax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4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070.675.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pacing w:val="-1"/>
                              <w:sz w:val="20"/>
                              <w:szCs w:val="20"/>
                              <w:lang w:val="it-IT"/>
                            </w:rPr>
                            <w:t>4529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3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-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8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  <w:lang w:val="it-IT"/>
                            </w:rPr>
                            <w:t>mail:</w:t>
                          </w:r>
                          <w:r w:rsidRPr="001A5BA6">
                            <w:rPr>
                              <w:rFonts w:ascii="Calibri" w:hAnsi="Calibri" w:cs="Calibri"/>
                              <w:color w:val="0C1875"/>
                              <w:spacing w:val="-7"/>
                              <w:sz w:val="20"/>
                              <w:szCs w:val="20"/>
                              <w:lang w:val="it-IT"/>
                            </w:rPr>
                            <w:t xml:space="preserve"> </w:t>
                          </w:r>
                          <w:hyperlink r:id="rId1" w:history="1">
                            <w:r w:rsidRPr="00071966">
                              <w:rPr>
                                <w:rStyle w:val="Collegamentoipertestuale"/>
                                <w:rFonts w:ascii="Calibri" w:hAnsi="Calibri" w:cs="Calibri"/>
                                <w:sz w:val="20"/>
                                <w:szCs w:val="20"/>
                                <w:lang w:val="it-IT"/>
                              </w:rPr>
                              <w:t>asecchi@amm.unica.it</w:t>
                            </w:r>
                          </w:hyperlink>
                        </w:p>
                        <w:p w14:paraId="3D1A189E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ind w:left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605E0">
                            <w:rPr>
                              <w:rFonts w:ascii="Calibri" w:hAnsi="Calibri" w:cs="Calibri"/>
                              <w:noProof/>
                              <w:color w:val="0C1875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Calibri" w:hAnsi="Calibri" w:cs="Calibri"/>
                              <w:color w:val="0C187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C61878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8" type="#_x0000_t202" style="position:absolute;margin-left:73.55pt;margin-top:771.5pt;width:452.15pt;height:48.6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" o:allowincell="f" filled="f" stroked="f">
              <v:textbox inset="0,0,0,0">
                <w:txbxContent>
                  <w:p w14:paraId="08D2CCD0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spacing w:before="59"/>
                      <w:ind w:left="713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Funzionario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Responsabile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Segreteria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di Dipartimento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9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Dott. Alessandra Secchi</w:t>
                    </w:r>
                  </w:p>
                  <w:p w14:paraId="1A07ECF4" w14:textId="77777777" w:rsidR="009C734D" w:rsidRPr="001A5BA6" w:rsidRDefault="009C734D" w:rsidP="008F178B">
                    <w:pPr>
                      <w:pStyle w:val="Corpotesto"/>
                      <w:kinsoku w:val="0"/>
                      <w:overflowPunct w:val="0"/>
                      <w:ind w:left="713" w:right="654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SEDE: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Spina di Chimica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Cittadella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Universitaria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S.P.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–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Sestu,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"/>
                        <w:sz w:val="20"/>
                        <w:szCs w:val="20"/>
                        <w:lang w:val="it-IT"/>
                      </w:rPr>
                      <w:t>Km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0,700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6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09042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Monserrato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5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(CA)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107"/>
                        <w:w w:val="99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Tel.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4387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3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Fax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4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070.675.</w:t>
                    </w:r>
                    <w:r>
                      <w:rPr>
                        <w:rFonts w:ascii="Calibri" w:hAnsi="Calibri" w:cs="Calibri"/>
                        <w:color w:val="0C1875"/>
                        <w:spacing w:val="-1"/>
                        <w:sz w:val="20"/>
                        <w:szCs w:val="20"/>
                        <w:lang w:val="it-IT"/>
                      </w:rPr>
                      <w:t>4529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3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-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8"/>
                        <w:sz w:val="20"/>
                        <w:szCs w:val="20"/>
                        <w:lang w:val="it-IT"/>
                      </w:rPr>
                      <w:t xml:space="preserve"> </w:t>
                    </w:r>
                    <w:r w:rsidRPr="001A5BA6">
                      <w:rPr>
                        <w:rFonts w:ascii="Calibri" w:hAnsi="Calibri" w:cs="Calibri"/>
                        <w:color w:val="0C1875"/>
                        <w:sz w:val="20"/>
                        <w:szCs w:val="20"/>
                        <w:lang w:val="it-IT"/>
                      </w:rPr>
                      <w:t>mail:</w:t>
                    </w:r>
                    <w:r w:rsidRPr="001A5BA6">
                      <w:rPr>
                        <w:rFonts w:ascii="Calibri" w:hAnsi="Calibri" w:cs="Calibri"/>
                        <w:color w:val="0C1875"/>
                        <w:spacing w:val="-7"/>
                        <w:sz w:val="20"/>
                        <w:szCs w:val="20"/>
                        <w:lang w:val="it-IT"/>
                      </w:rPr>
                      <w:t xml:space="preserve"> </w:t>
                    </w:r>
                    <w:hyperlink r:id="rId2" w:history="1">
                      <w:r w:rsidRPr="00071966">
                        <w:rPr>
                          <w:rStyle w:val="Collegamentoipertestuale"/>
                          <w:rFonts w:ascii="Calibri" w:hAnsi="Calibri" w:cs="Calibri"/>
                          <w:sz w:val="20"/>
                          <w:szCs w:val="20"/>
                          <w:lang w:val="it-IT"/>
                        </w:rPr>
                        <w:t>asecchi@amm.unica.it</w:t>
                      </w:r>
                    </w:hyperlink>
                  </w:p>
                  <w:p w14:paraId="3D1A189E" w14:textId="77777777" w:rsidR="009C734D" w:rsidRDefault="009C734D">
                    <w:pPr>
                      <w:pStyle w:val="Corpotesto"/>
                      <w:kinsoku w:val="0"/>
                      <w:overflowPunct w:val="0"/>
                      <w:ind w:left="3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separate"/>
                    </w:r>
                    <w:r w:rsidR="00C605E0">
                      <w:rPr>
                        <w:rFonts w:ascii="Calibri" w:hAnsi="Calibri" w:cs="Calibri"/>
                        <w:noProof/>
                        <w:color w:val="0C1875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Calibri" w:hAnsi="Calibri" w:cs="Calibri"/>
                        <w:color w:val="0C187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44125" w14:textId="77777777" w:rsidR="00401B2C" w:rsidRDefault="00401B2C">
      <w:r>
        <w:separator/>
      </w:r>
    </w:p>
  </w:footnote>
  <w:footnote w:type="continuationSeparator" w:id="0">
    <w:p w14:paraId="23BA9A1D" w14:textId="77777777" w:rsidR="00401B2C" w:rsidRDefault="0040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90F54" w14:textId="77777777" w:rsidR="009C734D" w:rsidRDefault="009C734D">
    <w:pPr>
      <w:pStyle w:val="Corpotesto"/>
      <w:kinsoku w:val="0"/>
      <w:overflowPunct w:val="0"/>
      <w:spacing w:line="14" w:lineRule="auto"/>
      <w:ind w:left="0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224C0495" wp14:editId="59589D2C">
              <wp:simplePos x="0" y="0"/>
              <wp:positionH relativeFrom="page">
                <wp:posOffset>5692140</wp:posOffset>
              </wp:positionH>
              <wp:positionV relativeFrom="page">
                <wp:posOffset>36830</wp:posOffset>
              </wp:positionV>
              <wp:extent cx="457200" cy="457200"/>
              <wp:effectExtent l="0" t="0" r="0" b="0"/>
              <wp:wrapNone/>
              <wp:docPr id="3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8239C8" w14:textId="77777777" w:rsidR="009C734D" w:rsidRDefault="009C734D">
                          <w:pPr>
                            <w:widowControl/>
                            <w:autoSpaceDE/>
                            <w:autoSpaceDN/>
                            <w:adjustRightInd/>
                            <w:spacing w:line="720" w:lineRule="atLeast"/>
                          </w:pPr>
                        </w:p>
                        <w:p w14:paraId="56EF7A62" w14:textId="77777777" w:rsidR="009C734D" w:rsidRDefault="009C734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C0495" id="Rectangle 30" o:spid="_x0000_s1026" style="position:absolute;margin-left:448.2pt;margin-top:2.9pt;width:36pt;height:36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" o:allowincell="f" filled="f" stroked="f">
              <v:textbox inset="0,0,0,0">
                <w:txbxContent>
                  <w:p w14:paraId="188239C8" w14:textId="77777777" w:rsidR="009C734D" w:rsidRDefault="009C734D">
                    <w:pPr>
                      <w:widowControl/>
                      <w:autoSpaceDE/>
                      <w:autoSpaceDN/>
                      <w:adjustRightInd/>
                      <w:spacing w:line="720" w:lineRule="atLeast"/>
                    </w:pPr>
                  </w:p>
                  <w:p w14:paraId="56EF7A62" w14:textId="77777777" w:rsidR="009C734D" w:rsidRDefault="009C734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3792810B" wp14:editId="0A6D5798">
              <wp:simplePos x="0" y="0"/>
              <wp:positionH relativeFrom="page">
                <wp:posOffset>3858895</wp:posOffset>
              </wp:positionH>
              <wp:positionV relativeFrom="page">
                <wp:posOffset>192405</wp:posOffset>
              </wp:positionV>
              <wp:extent cx="1696720" cy="152400"/>
              <wp:effectExtent l="0" t="0" r="0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67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8D4FBA" w14:textId="77777777" w:rsidR="009C734D" w:rsidRDefault="009C734D">
                          <w:pPr>
                            <w:pStyle w:val="Corpotesto"/>
                            <w:kinsoku w:val="0"/>
                            <w:overflowPunct w:val="0"/>
                            <w:spacing w:line="223" w:lineRule="exact"/>
                            <w:ind w:left="20"/>
                            <w:rPr>
                              <w:rFonts w:ascii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2810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303.85pt;margin-top:15.15pt;width:133.6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" o:allowincell="f" filled="f" stroked="f">
              <v:textbox inset="0,0,0,0">
                <w:txbxContent>
                  <w:p w14:paraId="1F8D4FBA" w14:textId="77777777" w:rsidR="009C734D" w:rsidRDefault="009C734D">
                    <w:pPr>
                      <w:pStyle w:val="Corpotesto"/>
                      <w:kinsoku w:val="0"/>
                      <w:overflowPunct w:val="0"/>
                      <w:spacing w:line="223" w:lineRule="exact"/>
                      <w:ind w:left="20"/>
                      <w:rPr>
                        <w:rFonts w:ascii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"/>
      <w:lvlJc w:val="left"/>
      <w:pPr>
        <w:ind w:left="833" w:hanging="360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33" w:hanging="360"/>
      </w:pPr>
      <w:rPr>
        <w:rFonts w:ascii="Symbol" w:hAnsi="Symbol" w:cs="Symbol"/>
        <w:b w:val="0"/>
        <w:bCs w:val="0"/>
        <w:w w:val="46"/>
        <w:sz w:val="24"/>
        <w:szCs w:val="24"/>
      </w:rPr>
    </w:lvl>
    <w:lvl w:ilvl="1">
      <w:numFmt w:val="bullet"/>
      <w:lvlText w:val="ï"/>
      <w:lvlJc w:val="left"/>
      <w:pPr>
        <w:ind w:left="1736" w:hanging="360"/>
      </w:pPr>
    </w:lvl>
    <w:lvl w:ilvl="2">
      <w:numFmt w:val="bullet"/>
      <w:lvlText w:val="ï"/>
      <w:lvlJc w:val="left"/>
      <w:pPr>
        <w:ind w:left="2639" w:hanging="360"/>
      </w:pPr>
    </w:lvl>
    <w:lvl w:ilvl="3">
      <w:numFmt w:val="bullet"/>
      <w:lvlText w:val="ï"/>
      <w:lvlJc w:val="left"/>
      <w:pPr>
        <w:ind w:left="3543" w:hanging="360"/>
      </w:pPr>
    </w:lvl>
    <w:lvl w:ilvl="4">
      <w:numFmt w:val="bullet"/>
      <w:lvlText w:val="ï"/>
      <w:lvlJc w:val="left"/>
      <w:pPr>
        <w:ind w:left="4446" w:hanging="360"/>
      </w:pPr>
    </w:lvl>
    <w:lvl w:ilvl="5">
      <w:numFmt w:val="bullet"/>
      <w:lvlText w:val="ï"/>
      <w:lvlJc w:val="left"/>
      <w:pPr>
        <w:ind w:left="5349" w:hanging="360"/>
      </w:pPr>
    </w:lvl>
    <w:lvl w:ilvl="6">
      <w:numFmt w:val="bullet"/>
      <w:lvlText w:val="ï"/>
      <w:lvlJc w:val="left"/>
      <w:pPr>
        <w:ind w:left="6253" w:hanging="360"/>
      </w:pPr>
    </w:lvl>
    <w:lvl w:ilvl="7">
      <w:numFmt w:val="bullet"/>
      <w:lvlText w:val="ï"/>
      <w:lvlJc w:val="left"/>
      <w:pPr>
        <w:ind w:left="7156" w:hanging="360"/>
      </w:pPr>
    </w:lvl>
    <w:lvl w:ilvl="8">
      <w:numFmt w:val="bullet"/>
      <w:lvlText w:val="ï"/>
      <w:lvlJc w:val="left"/>
      <w:pPr>
        <w:ind w:left="8059" w:hanging="360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lowerLetter"/>
      <w:lvlText w:val="%1)"/>
      <w:lvlJc w:val="left"/>
      <w:pPr>
        <w:ind w:left="756" w:hanging="360"/>
      </w:pPr>
      <w:rPr>
        <w:rFonts w:ascii="Garamond" w:hAnsi="Garamond" w:cs="Garamond"/>
        <w:b w:val="0"/>
        <w:bCs w:val="0"/>
        <w:w w:val="99"/>
        <w:sz w:val="24"/>
        <w:szCs w:val="24"/>
      </w:rPr>
    </w:lvl>
    <w:lvl w:ilvl="1">
      <w:numFmt w:val="bullet"/>
      <w:lvlText w:val=""/>
      <w:lvlJc w:val="left"/>
      <w:pPr>
        <w:ind w:left="826" w:hanging="356"/>
      </w:pPr>
      <w:rPr>
        <w:rFonts w:ascii="Symbol" w:hAnsi="Symbol" w:cs="Symbol"/>
        <w:b w:val="0"/>
        <w:bCs w:val="0"/>
        <w:w w:val="54"/>
        <w:sz w:val="24"/>
        <w:szCs w:val="24"/>
      </w:rPr>
    </w:lvl>
    <w:lvl w:ilvl="2">
      <w:numFmt w:val="bullet"/>
      <w:lvlText w:val="ï"/>
      <w:lvlJc w:val="left"/>
      <w:pPr>
        <w:ind w:left="1830" w:hanging="356"/>
      </w:pPr>
    </w:lvl>
    <w:lvl w:ilvl="3">
      <w:numFmt w:val="bullet"/>
      <w:lvlText w:val="ï"/>
      <w:lvlJc w:val="left"/>
      <w:pPr>
        <w:ind w:left="2835" w:hanging="356"/>
      </w:pPr>
    </w:lvl>
    <w:lvl w:ilvl="4">
      <w:numFmt w:val="bullet"/>
      <w:lvlText w:val="ï"/>
      <w:lvlJc w:val="left"/>
      <w:pPr>
        <w:ind w:left="3839" w:hanging="356"/>
      </w:pPr>
    </w:lvl>
    <w:lvl w:ilvl="5">
      <w:numFmt w:val="bullet"/>
      <w:lvlText w:val="ï"/>
      <w:lvlJc w:val="left"/>
      <w:pPr>
        <w:ind w:left="4844" w:hanging="356"/>
      </w:pPr>
    </w:lvl>
    <w:lvl w:ilvl="6">
      <w:numFmt w:val="bullet"/>
      <w:lvlText w:val="ï"/>
      <w:lvlJc w:val="left"/>
      <w:pPr>
        <w:ind w:left="5848" w:hanging="356"/>
      </w:pPr>
    </w:lvl>
    <w:lvl w:ilvl="7">
      <w:numFmt w:val="bullet"/>
      <w:lvlText w:val="ï"/>
      <w:lvlJc w:val="left"/>
      <w:pPr>
        <w:ind w:left="6852" w:hanging="356"/>
      </w:pPr>
    </w:lvl>
    <w:lvl w:ilvl="8">
      <w:numFmt w:val="bullet"/>
      <w:lvlText w:val="ï"/>
      <w:lvlJc w:val="left"/>
      <w:pPr>
        <w:ind w:left="7857" w:hanging="356"/>
      </w:pPr>
    </w:lvl>
  </w:abstractNum>
  <w:abstractNum w:abstractNumId="4" w15:restartNumberingAfterBreak="0">
    <w:nsid w:val="0CEC5906"/>
    <w:multiLevelType w:val="hybridMultilevel"/>
    <w:tmpl w:val="507E5D2A"/>
    <w:lvl w:ilvl="0" w:tplc="CF8841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9B9"/>
    <w:multiLevelType w:val="hybridMultilevel"/>
    <w:tmpl w:val="B2782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154C7"/>
    <w:multiLevelType w:val="hybridMultilevel"/>
    <w:tmpl w:val="48CE54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E0767"/>
    <w:multiLevelType w:val="hybridMultilevel"/>
    <w:tmpl w:val="422A9BC6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2B348F"/>
    <w:multiLevelType w:val="hybridMultilevel"/>
    <w:tmpl w:val="2BC201C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973E22"/>
    <w:multiLevelType w:val="hybridMultilevel"/>
    <w:tmpl w:val="D12C0872"/>
    <w:lvl w:ilvl="0" w:tplc="64AA4C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DA595D"/>
    <w:multiLevelType w:val="hybridMultilevel"/>
    <w:tmpl w:val="DE96E2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CE230B"/>
    <w:multiLevelType w:val="hybridMultilevel"/>
    <w:tmpl w:val="FA0ADC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2501A9"/>
    <w:multiLevelType w:val="hybridMultilevel"/>
    <w:tmpl w:val="AFE0C498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6D4FE0"/>
    <w:multiLevelType w:val="hybridMultilevel"/>
    <w:tmpl w:val="1B72234C"/>
    <w:lvl w:ilvl="0" w:tplc="64AA4C4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92F66"/>
    <w:multiLevelType w:val="hybridMultilevel"/>
    <w:tmpl w:val="17AC7B40"/>
    <w:lvl w:ilvl="0" w:tplc="64AA4C4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4"/>
  </w:num>
  <w:num w:numId="7">
    <w:abstractNumId w:val="5"/>
  </w:num>
  <w:num w:numId="8">
    <w:abstractNumId w:val="15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9"/>
  </w:num>
  <w:num w:numId="14">
    <w:abstractNumId w:val="7"/>
  </w:num>
  <w:num w:numId="15">
    <w:abstractNumId w:val="12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BA6"/>
    <w:rsid w:val="00025755"/>
    <w:rsid w:val="0002753E"/>
    <w:rsid w:val="0002767B"/>
    <w:rsid w:val="00034E42"/>
    <w:rsid w:val="0005651F"/>
    <w:rsid w:val="00074A68"/>
    <w:rsid w:val="00096999"/>
    <w:rsid w:val="00096CA7"/>
    <w:rsid w:val="00097240"/>
    <w:rsid w:val="000A24EA"/>
    <w:rsid w:val="000B49A5"/>
    <w:rsid w:val="000B5715"/>
    <w:rsid w:val="000C0BAA"/>
    <w:rsid w:val="000C29B5"/>
    <w:rsid w:val="000C3D02"/>
    <w:rsid w:val="000F6B80"/>
    <w:rsid w:val="001053C8"/>
    <w:rsid w:val="00113FAB"/>
    <w:rsid w:val="00121EC5"/>
    <w:rsid w:val="001247E7"/>
    <w:rsid w:val="00130573"/>
    <w:rsid w:val="001333FF"/>
    <w:rsid w:val="001367E7"/>
    <w:rsid w:val="0016358A"/>
    <w:rsid w:val="00191F1F"/>
    <w:rsid w:val="001A1A1E"/>
    <w:rsid w:val="001A3207"/>
    <w:rsid w:val="001A5BA6"/>
    <w:rsid w:val="001C17F8"/>
    <w:rsid w:val="001D5997"/>
    <w:rsid w:val="001F57B6"/>
    <w:rsid w:val="002351A0"/>
    <w:rsid w:val="00243024"/>
    <w:rsid w:val="00246950"/>
    <w:rsid w:val="00251C75"/>
    <w:rsid w:val="00252C67"/>
    <w:rsid w:val="00254217"/>
    <w:rsid w:val="002548EC"/>
    <w:rsid w:val="00256283"/>
    <w:rsid w:val="00257FDA"/>
    <w:rsid w:val="0026264F"/>
    <w:rsid w:val="002665BC"/>
    <w:rsid w:val="00287188"/>
    <w:rsid w:val="00292037"/>
    <w:rsid w:val="002A2D19"/>
    <w:rsid w:val="002A48C6"/>
    <w:rsid w:val="002B06F0"/>
    <w:rsid w:val="002B1407"/>
    <w:rsid w:val="002C55A9"/>
    <w:rsid w:val="002C5A03"/>
    <w:rsid w:val="002C6858"/>
    <w:rsid w:val="002E2168"/>
    <w:rsid w:val="002E537C"/>
    <w:rsid w:val="00305F1C"/>
    <w:rsid w:val="003105BF"/>
    <w:rsid w:val="0031222A"/>
    <w:rsid w:val="00313811"/>
    <w:rsid w:val="00313912"/>
    <w:rsid w:val="00320755"/>
    <w:rsid w:val="00320C41"/>
    <w:rsid w:val="0032517F"/>
    <w:rsid w:val="00342F47"/>
    <w:rsid w:val="00355FE9"/>
    <w:rsid w:val="00366ED3"/>
    <w:rsid w:val="00381BDB"/>
    <w:rsid w:val="003842B3"/>
    <w:rsid w:val="00393958"/>
    <w:rsid w:val="0039439A"/>
    <w:rsid w:val="00397138"/>
    <w:rsid w:val="003B0416"/>
    <w:rsid w:val="003C14F1"/>
    <w:rsid w:val="003C5A69"/>
    <w:rsid w:val="003D63F8"/>
    <w:rsid w:val="003E327E"/>
    <w:rsid w:val="003E5391"/>
    <w:rsid w:val="003E7756"/>
    <w:rsid w:val="003F1D47"/>
    <w:rsid w:val="003F3C39"/>
    <w:rsid w:val="003F6CF8"/>
    <w:rsid w:val="00401B2C"/>
    <w:rsid w:val="004077F0"/>
    <w:rsid w:val="00407D24"/>
    <w:rsid w:val="00457033"/>
    <w:rsid w:val="0046437C"/>
    <w:rsid w:val="0046743F"/>
    <w:rsid w:val="00472B69"/>
    <w:rsid w:val="00481AE5"/>
    <w:rsid w:val="004825C2"/>
    <w:rsid w:val="004859E5"/>
    <w:rsid w:val="004867C9"/>
    <w:rsid w:val="00494B12"/>
    <w:rsid w:val="004A75CC"/>
    <w:rsid w:val="004B4FAE"/>
    <w:rsid w:val="004E3D7B"/>
    <w:rsid w:val="00501E54"/>
    <w:rsid w:val="005023F1"/>
    <w:rsid w:val="00503779"/>
    <w:rsid w:val="00520E6A"/>
    <w:rsid w:val="00542372"/>
    <w:rsid w:val="00545CF0"/>
    <w:rsid w:val="00562E31"/>
    <w:rsid w:val="00570535"/>
    <w:rsid w:val="005744DA"/>
    <w:rsid w:val="0057628E"/>
    <w:rsid w:val="00577E96"/>
    <w:rsid w:val="00583F4B"/>
    <w:rsid w:val="005967C2"/>
    <w:rsid w:val="00597E8C"/>
    <w:rsid w:val="005A0378"/>
    <w:rsid w:val="005A043E"/>
    <w:rsid w:val="005A05BF"/>
    <w:rsid w:val="005A1487"/>
    <w:rsid w:val="005A1583"/>
    <w:rsid w:val="005A26AC"/>
    <w:rsid w:val="005B2788"/>
    <w:rsid w:val="005B5D2F"/>
    <w:rsid w:val="005B64ED"/>
    <w:rsid w:val="005C32F7"/>
    <w:rsid w:val="005D28DA"/>
    <w:rsid w:val="005D3294"/>
    <w:rsid w:val="005D4C09"/>
    <w:rsid w:val="005E1754"/>
    <w:rsid w:val="005E60C9"/>
    <w:rsid w:val="005E6787"/>
    <w:rsid w:val="005F72AE"/>
    <w:rsid w:val="006130E9"/>
    <w:rsid w:val="006231E7"/>
    <w:rsid w:val="00635C6C"/>
    <w:rsid w:val="00645CF9"/>
    <w:rsid w:val="00650465"/>
    <w:rsid w:val="0065194D"/>
    <w:rsid w:val="006609C6"/>
    <w:rsid w:val="00665A3F"/>
    <w:rsid w:val="0068090F"/>
    <w:rsid w:val="00681BBA"/>
    <w:rsid w:val="006974C1"/>
    <w:rsid w:val="006A73C6"/>
    <w:rsid w:val="006B3133"/>
    <w:rsid w:val="006C2631"/>
    <w:rsid w:val="006C26DA"/>
    <w:rsid w:val="006C2F7B"/>
    <w:rsid w:val="006D3301"/>
    <w:rsid w:val="006D37B8"/>
    <w:rsid w:val="006E6710"/>
    <w:rsid w:val="00700C4E"/>
    <w:rsid w:val="00713143"/>
    <w:rsid w:val="00723E5F"/>
    <w:rsid w:val="00734BFF"/>
    <w:rsid w:val="00741479"/>
    <w:rsid w:val="00741910"/>
    <w:rsid w:val="00743115"/>
    <w:rsid w:val="00743C5F"/>
    <w:rsid w:val="00746C4C"/>
    <w:rsid w:val="007531BF"/>
    <w:rsid w:val="00753B09"/>
    <w:rsid w:val="00753E0C"/>
    <w:rsid w:val="00754FC0"/>
    <w:rsid w:val="007605F2"/>
    <w:rsid w:val="00762628"/>
    <w:rsid w:val="00782D30"/>
    <w:rsid w:val="00790FE8"/>
    <w:rsid w:val="007A2CF6"/>
    <w:rsid w:val="007A3B41"/>
    <w:rsid w:val="007B2477"/>
    <w:rsid w:val="007B2BAE"/>
    <w:rsid w:val="007B795C"/>
    <w:rsid w:val="007E6D02"/>
    <w:rsid w:val="007F2DF5"/>
    <w:rsid w:val="00800D01"/>
    <w:rsid w:val="00802737"/>
    <w:rsid w:val="0081137F"/>
    <w:rsid w:val="008212D7"/>
    <w:rsid w:val="00821F9C"/>
    <w:rsid w:val="0083739C"/>
    <w:rsid w:val="00845A0C"/>
    <w:rsid w:val="008570DA"/>
    <w:rsid w:val="008702D1"/>
    <w:rsid w:val="008763A1"/>
    <w:rsid w:val="0087728B"/>
    <w:rsid w:val="008825BD"/>
    <w:rsid w:val="00883ECA"/>
    <w:rsid w:val="00883F0E"/>
    <w:rsid w:val="008A1607"/>
    <w:rsid w:val="008C1920"/>
    <w:rsid w:val="008C2301"/>
    <w:rsid w:val="008D01C7"/>
    <w:rsid w:val="008E1468"/>
    <w:rsid w:val="008F178B"/>
    <w:rsid w:val="00911AAC"/>
    <w:rsid w:val="0091480E"/>
    <w:rsid w:val="00922AB7"/>
    <w:rsid w:val="00936953"/>
    <w:rsid w:val="00947AA9"/>
    <w:rsid w:val="00955CED"/>
    <w:rsid w:val="0097324C"/>
    <w:rsid w:val="00984E89"/>
    <w:rsid w:val="00994C46"/>
    <w:rsid w:val="009A6E4A"/>
    <w:rsid w:val="009C734D"/>
    <w:rsid w:val="009D7B2D"/>
    <w:rsid w:val="009E0209"/>
    <w:rsid w:val="009F226F"/>
    <w:rsid w:val="00A063EF"/>
    <w:rsid w:val="00A1472A"/>
    <w:rsid w:val="00A15D72"/>
    <w:rsid w:val="00A370DF"/>
    <w:rsid w:val="00A41878"/>
    <w:rsid w:val="00A50DE5"/>
    <w:rsid w:val="00A525CA"/>
    <w:rsid w:val="00A545D0"/>
    <w:rsid w:val="00A628C7"/>
    <w:rsid w:val="00A64B26"/>
    <w:rsid w:val="00A65EF7"/>
    <w:rsid w:val="00A73842"/>
    <w:rsid w:val="00A7509D"/>
    <w:rsid w:val="00A8380B"/>
    <w:rsid w:val="00AA0EE5"/>
    <w:rsid w:val="00AB48CD"/>
    <w:rsid w:val="00AC06C8"/>
    <w:rsid w:val="00AC0B1C"/>
    <w:rsid w:val="00AC246A"/>
    <w:rsid w:val="00AD4745"/>
    <w:rsid w:val="00AE2F31"/>
    <w:rsid w:val="00AF7529"/>
    <w:rsid w:val="00B01247"/>
    <w:rsid w:val="00B065F8"/>
    <w:rsid w:val="00B10862"/>
    <w:rsid w:val="00B23086"/>
    <w:rsid w:val="00B266B2"/>
    <w:rsid w:val="00B454FB"/>
    <w:rsid w:val="00B5127C"/>
    <w:rsid w:val="00B64FA8"/>
    <w:rsid w:val="00B772BD"/>
    <w:rsid w:val="00B926E5"/>
    <w:rsid w:val="00B97947"/>
    <w:rsid w:val="00BA16B4"/>
    <w:rsid w:val="00BA4A7C"/>
    <w:rsid w:val="00BA55E5"/>
    <w:rsid w:val="00BA6AF0"/>
    <w:rsid w:val="00BB0831"/>
    <w:rsid w:val="00BB73E6"/>
    <w:rsid w:val="00BC221F"/>
    <w:rsid w:val="00BC5A32"/>
    <w:rsid w:val="00BD294B"/>
    <w:rsid w:val="00BD564A"/>
    <w:rsid w:val="00C16D38"/>
    <w:rsid w:val="00C26E85"/>
    <w:rsid w:val="00C438C5"/>
    <w:rsid w:val="00C4786F"/>
    <w:rsid w:val="00C605E0"/>
    <w:rsid w:val="00C666DD"/>
    <w:rsid w:val="00C70DCC"/>
    <w:rsid w:val="00C730C1"/>
    <w:rsid w:val="00C77681"/>
    <w:rsid w:val="00C778E4"/>
    <w:rsid w:val="00C81A0C"/>
    <w:rsid w:val="00C81D7B"/>
    <w:rsid w:val="00C827E5"/>
    <w:rsid w:val="00CA1A20"/>
    <w:rsid w:val="00CA5AA7"/>
    <w:rsid w:val="00CB3FAD"/>
    <w:rsid w:val="00CB4366"/>
    <w:rsid w:val="00CB5F26"/>
    <w:rsid w:val="00CC0D8D"/>
    <w:rsid w:val="00CD6651"/>
    <w:rsid w:val="00CD754E"/>
    <w:rsid w:val="00CE4813"/>
    <w:rsid w:val="00CF2853"/>
    <w:rsid w:val="00D05438"/>
    <w:rsid w:val="00D066BD"/>
    <w:rsid w:val="00D0797F"/>
    <w:rsid w:val="00D12CD7"/>
    <w:rsid w:val="00D1670A"/>
    <w:rsid w:val="00D24481"/>
    <w:rsid w:val="00D25270"/>
    <w:rsid w:val="00D257AD"/>
    <w:rsid w:val="00D47291"/>
    <w:rsid w:val="00D5163A"/>
    <w:rsid w:val="00D53A35"/>
    <w:rsid w:val="00D6121B"/>
    <w:rsid w:val="00D67EFD"/>
    <w:rsid w:val="00D70DFD"/>
    <w:rsid w:val="00D76E00"/>
    <w:rsid w:val="00D90FDE"/>
    <w:rsid w:val="00D95ADC"/>
    <w:rsid w:val="00DA5CAF"/>
    <w:rsid w:val="00DA7F33"/>
    <w:rsid w:val="00DC0AEB"/>
    <w:rsid w:val="00DC773C"/>
    <w:rsid w:val="00DF01BE"/>
    <w:rsid w:val="00DF0863"/>
    <w:rsid w:val="00DF1E89"/>
    <w:rsid w:val="00E0365C"/>
    <w:rsid w:val="00E056F2"/>
    <w:rsid w:val="00E35D43"/>
    <w:rsid w:val="00E37BBB"/>
    <w:rsid w:val="00E6369B"/>
    <w:rsid w:val="00E7212C"/>
    <w:rsid w:val="00E769ED"/>
    <w:rsid w:val="00E90977"/>
    <w:rsid w:val="00E93FA1"/>
    <w:rsid w:val="00E97E09"/>
    <w:rsid w:val="00EA3696"/>
    <w:rsid w:val="00EA5612"/>
    <w:rsid w:val="00EC2CEE"/>
    <w:rsid w:val="00EC5586"/>
    <w:rsid w:val="00EF2E1B"/>
    <w:rsid w:val="00EF504D"/>
    <w:rsid w:val="00F04D55"/>
    <w:rsid w:val="00F13520"/>
    <w:rsid w:val="00F21789"/>
    <w:rsid w:val="00F226C8"/>
    <w:rsid w:val="00F26CF7"/>
    <w:rsid w:val="00F31B10"/>
    <w:rsid w:val="00F32DEE"/>
    <w:rsid w:val="00F36918"/>
    <w:rsid w:val="00F36B14"/>
    <w:rsid w:val="00F4179C"/>
    <w:rsid w:val="00F44055"/>
    <w:rsid w:val="00F51139"/>
    <w:rsid w:val="00F64E20"/>
    <w:rsid w:val="00F97B46"/>
    <w:rsid w:val="00FC0381"/>
    <w:rsid w:val="00FC6076"/>
    <w:rsid w:val="00FC77ED"/>
    <w:rsid w:val="00FE03EA"/>
    <w:rsid w:val="00FE048F"/>
    <w:rsid w:val="00FE326C"/>
    <w:rsid w:val="00FE516A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2CD92DA"/>
  <w15:docId w15:val="{88682EC7-319E-4B86-B993-7FDF42DC3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ind w:left="112"/>
      <w:outlineLvl w:val="0"/>
    </w:pPr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1F57B6"/>
    <w:pPr>
      <w:keepNext/>
      <w:widowControl/>
      <w:autoSpaceDE/>
      <w:autoSpaceDN/>
      <w:adjustRightInd/>
      <w:jc w:val="center"/>
      <w:outlineLvl w:val="2"/>
    </w:pPr>
    <w:rPr>
      <w:b/>
      <w:bCs/>
      <w:sz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246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8">
    <w:name w:val="heading 8"/>
    <w:basedOn w:val="Normale"/>
    <w:next w:val="Normale"/>
    <w:link w:val="Titolo8Carattere"/>
    <w:qFormat/>
    <w:rsid w:val="001F57B6"/>
    <w:pPr>
      <w:keepNext/>
      <w:widowControl/>
      <w:autoSpaceDE/>
      <w:autoSpaceDN/>
      <w:adjustRightInd/>
      <w:jc w:val="both"/>
      <w:outlineLvl w:val="7"/>
    </w:pPr>
    <w:rPr>
      <w:b/>
      <w:bCs/>
      <w:sz w:val="32"/>
      <w:lang w:val="x-none" w:eastAsia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ind w:left="112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semiHidden/>
    <w:rPr>
      <w:sz w:val="24"/>
      <w:szCs w:val="24"/>
    </w:rPr>
  </w:style>
  <w:style w:type="character" w:customStyle="1" w:styleId="Titolo1Carattere">
    <w:name w:val="Titolo 1 Carattere"/>
    <w:link w:val="Titolo1"/>
    <w:uiPriority w:val="9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Elencoacolori-Colore11">
    <w:name w:val="Elenco a colori - Colore 11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iPriority w:val="99"/>
    <w:unhideWhenUsed/>
    <w:rsid w:val="008F178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F178B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8F178B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8F178B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8D01C7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D01C7"/>
    <w:rPr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8D01C7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D01C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8D01C7"/>
    <w:rPr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01C7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8D01C7"/>
    <w:rPr>
      <w:rFonts w:ascii="Lucida Grande" w:hAnsi="Lucida Grande" w:cs="Lucida Grande"/>
      <w:sz w:val="18"/>
      <w:szCs w:val="18"/>
    </w:rPr>
  </w:style>
  <w:style w:type="character" w:customStyle="1" w:styleId="Titolo3Carattere">
    <w:name w:val="Titolo 3 Carattere"/>
    <w:link w:val="Titolo3"/>
    <w:rsid w:val="001F57B6"/>
    <w:rPr>
      <w:b/>
      <w:bCs/>
      <w:sz w:val="28"/>
      <w:szCs w:val="24"/>
    </w:rPr>
  </w:style>
  <w:style w:type="character" w:customStyle="1" w:styleId="Titolo8Carattere">
    <w:name w:val="Titolo 8 Carattere"/>
    <w:link w:val="Titolo8"/>
    <w:rsid w:val="001F57B6"/>
    <w:rPr>
      <w:b/>
      <w:bCs/>
      <w:sz w:val="32"/>
      <w:szCs w:val="24"/>
    </w:rPr>
  </w:style>
  <w:style w:type="paragraph" w:customStyle="1" w:styleId="Universit-Intestazione">
    <w:name w:val="Università - Intestazione"/>
    <w:basedOn w:val="Normale"/>
    <w:link w:val="Universit-Intestazion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b/>
      <w:color w:val="0C1975"/>
      <w:lang w:val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1F57B6"/>
    <w:pPr>
      <w:widowControl/>
      <w:tabs>
        <w:tab w:val="left" w:pos="9000"/>
      </w:tabs>
      <w:autoSpaceDE/>
      <w:autoSpaceDN/>
      <w:adjustRightInd/>
      <w:ind w:left="360" w:right="278"/>
      <w:jc w:val="both"/>
    </w:pPr>
    <w:rPr>
      <w:rFonts w:ascii="Calibri" w:hAnsi="Calibri"/>
      <w:color w:val="0C1975"/>
      <w:sz w:val="20"/>
      <w:szCs w:val="20"/>
      <w:lang w:val="x-none"/>
    </w:rPr>
  </w:style>
  <w:style w:type="character" w:customStyle="1" w:styleId="Universit-IntestazioneCarattere">
    <w:name w:val="Università - Intestazione Carattere"/>
    <w:link w:val="Universit-Intestazione"/>
    <w:rsid w:val="001F57B6"/>
    <w:rPr>
      <w:rFonts w:ascii="Calibri" w:hAnsi="Calibri"/>
      <w:b/>
      <w:color w:val="0C1975"/>
      <w:sz w:val="24"/>
      <w:szCs w:val="24"/>
      <w:lang w:eastAsia="en-US"/>
    </w:rPr>
  </w:style>
  <w:style w:type="character" w:customStyle="1" w:styleId="Universit-DirezioneedirigenteCarattere">
    <w:name w:val="Università - Direzione e dirigente Carattere"/>
    <w:link w:val="Universit-Direzioneedirigente"/>
    <w:rsid w:val="001F57B6"/>
    <w:rPr>
      <w:rFonts w:ascii="Calibri" w:hAnsi="Calibri"/>
      <w:color w:val="0C1975"/>
      <w:lang w:eastAsia="en-US"/>
    </w:rPr>
  </w:style>
  <w:style w:type="character" w:styleId="Enfasigrassetto">
    <w:name w:val="Strong"/>
    <w:qFormat/>
    <w:rsid w:val="001F57B6"/>
    <w:rPr>
      <w:b/>
      <w:bCs/>
    </w:rPr>
  </w:style>
  <w:style w:type="table" w:styleId="Grigliatabella">
    <w:name w:val="Table Grid"/>
    <w:basedOn w:val="Tabellanormale"/>
    <w:rsid w:val="00AD4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link w:val="Titolo5"/>
    <w:uiPriority w:val="9"/>
    <w:semiHidden/>
    <w:rsid w:val="00AC246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Corpodeltesto2">
    <w:name w:val="Body Text 2"/>
    <w:basedOn w:val="Normale"/>
    <w:link w:val="Corpodeltesto2Carattere"/>
    <w:uiPriority w:val="99"/>
    <w:unhideWhenUsed/>
    <w:rsid w:val="00AC246A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rsid w:val="00AC246A"/>
    <w:rPr>
      <w:sz w:val="24"/>
      <w:szCs w:val="24"/>
      <w:lang w:val="en-US" w:eastAsia="en-US"/>
    </w:rPr>
  </w:style>
  <w:style w:type="paragraph" w:customStyle="1" w:styleId="Corpodeltesto21">
    <w:name w:val="Corpo del testo 21"/>
    <w:basedOn w:val="Normale"/>
    <w:rsid w:val="00AC246A"/>
    <w:pPr>
      <w:widowControl/>
      <w:suppressAutoHyphens/>
      <w:autoSpaceDE/>
      <w:autoSpaceDN/>
      <w:adjustRightInd/>
      <w:jc w:val="both"/>
    </w:pPr>
    <w:rPr>
      <w:sz w:val="22"/>
      <w:szCs w:val="20"/>
      <w:lang w:val="it-IT" w:eastAsia="ar-SA"/>
    </w:rPr>
  </w:style>
  <w:style w:type="paragraph" w:styleId="Paragrafoelenco">
    <w:name w:val="List Paragraph"/>
    <w:basedOn w:val="Normale"/>
    <w:uiPriority w:val="34"/>
    <w:qFormat/>
    <w:rsid w:val="00AC24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Default">
    <w:name w:val="Default"/>
    <w:rsid w:val="00AC246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rsid w:val="00C81A0C"/>
    <w:pPr>
      <w:widowControl/>
      <w:autoSpaceDE/>
      <w:autoSpaceDN/>
      <w:adjustRightInd/>
    </w:pPr>
    <w:rPr>
      <w:rFonts w:ascii="Arial" w:hAnsi="Arial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rsid w:val="00C81A0C"/>
    <w:rPr>
      <w:rFonts w:ascii="Arial" w:hAnsi="Arial"/>
    </w:rPr>
  </w:style>
  <w:style w:type="paragraph" w:customStyle="1" w:styleId="testoxRiferimento">
    <w:name w:val="testo (x Riferimento)"/>
    <w:basedOn w:val="Normale"/>
    <w:link w:val="testoxRiferimentoCarattere"/>
    <w:rsid w:val="00C81A0C"/>
    <w:pPr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autoSpaceDE/>
      <w:autoSpaceDN/>
      <w:adjustRightInd/>
      <w:spacing w:line="440" w:lineRule="exact"/>
      <w:jc w:val="both"/>
    </w:pPr>
    <w:rPr>
      <w:szCs w:val="20"/>
      <w:lang w:val="x-none" w:eastAsia="x-none"/>
    </w:rPr>
  </w:style>
  <w:style w:type="character" w:customStyle="1" w:styleId="testoxRiferimentoCarattere">
    <w:name w:val="testo (x Riferimento) Carattere"/>
    <w:link w:val="testoxRiferimento"/>
    <w:rsid w:val="00C81A0C"/>
    <w:rPr>
      <w:sz w:val="24"/>
    </w:rPr>
  </w:style>
  <w:style w:type="character" w:styleId="Enfasicorsivo">
    <w:name w:val="Emphasis"/>
    <w:qFormat/>
    <w:rsid w:val="00C81A0C"/>
    <w:rPr>
      <w:i/>
      <w:iCs/>
    </w:rPr>
  </w:style>
  <w:style w:type="character" w:customStyle="1" w:styleId="Menzionenonrisolta1">
    <w:name w:val="Menzione non risolta1"/>
    <w:uiPriority w:val="99"/>
    <w:semiHidden/>
    <w:unhideWhenUsed/>
    <w:rsid w:val="00C438C5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1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7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tes.unica.it/statutoregolamenti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entipubblici.gov.it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ecchi@amm.unica.it" TargetMode="External"/><Relationship Id="rId1" Type="http://schemas.openxmlformats.org/officeDocument/2006/relationships/hyperlink" Target="mailto:asecchi@amm.uni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EAF22-D92E-4AFD-96DF-5314E655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2046</Words>
  <Characters>11663</Characters>
  <Application>Microsoft Office Word</Application>
  <DocSecurity>0</DocSecurity>
  <Lines>97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mod. carta intestata</vt:lpstr>
      <vt:lpstr>mod. carta intestata</vt:lpstr>
    </vt:vector>
  </TitlesOfParts>
  <Company/>
  <LinksUpToDate>false</LinksUpToDate>
  <CharactersWithSpaces>13682</CharactersWithSpaces>
  <SharedDoc>false</SharedDoc>
  <HLinks>
    <vt:vector size="30" baseType="variant">
      <vt:variant>
        <vt:i4>196622</vt:i4>
      </vt:variant>
      <vt:variant>
        <vt:i4>9</vt:i4>
      </vt:variant>
      <vt:variant>
        <vt:i4>0</vt:i4>
      </vt:variant>
      <vt:variant>
        <vt:i4>5</vt:i4>
      </vt:variant>
      <vt:variant>
        <vt:lpwstr>http://sites.unica.it/statutoregolamenti/</vt:lpwstr>
      </vt:variant>
      <vt:variant>
        <vt:lpwstr/>
      </vt:variant>
      <vt:variant>
        <vt:i4>1048583</vt:i4>
      </vt:variant>
      <vt:variant>
        <vt:i4>6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4587546</vt:i4>
      </vt:variant>
      <vt:variant>
        <vt:i4>0</vt:i4>
      </vt:variant>
      <vt:variant>
        <vt:i4>0</vt:i4>
      </vt:variant>
      <vt:variant>
        <vt:i4>5</vt:i4>
      </vt:variant>
      <vt:variant>
        <vt:lpwstr>http://www.unica.it/unica/it/contratti_di_lavoro_aut_dscg.page</vt:lpwstr>
      </vt:variant>
      <vt:variant>
        <vt:lpwstr/>
      </vt:variant>
      <vt:variant>
        <vt:i4>7602194</vt:i4>
      </vt:variant>
      <vt:variant>
        <vt:i4>0</vt:i4>
      </vt:variant>
      <vt:variant>
        <vt:i4>0</vt:i4>
      </vt:variant>
      <vt:variant>
        <vt:i4>5</vt:i4>
      </vt:variant>
      <vt:variant>
        <vt:lpwstr>mailto:asecchi@amm.unica.it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maurizio.corda</dc:creator>
  <cp:keywords/>
  <cp:lastModifiedBy>Anna Rita Pintus</cp:lastModifiedBy>
  <cp:revision>4</cp:revision>
  <cp:lastPrinted>2019-06-06T07:08:00Z</cp:lastPrinted>
  <dcterms:created xsi:type="dcterms:W3CDTF">2020-05-15T09:35:00Z</dcterms:created>
  <dcterms:modified xsi:type="dcterms:W3CDTF">2020-06-22T11:14:00Z</dcterms:modified>
</cp:coreProperties>
</file>