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C81A0C" w:rsidRDefault="00C81A0C" w:rsidP="00C81A0C">
      <w:pPr>
        <w:rPr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Domanda di partecipazione (</w:t>
      </w:r>
      <w:r w:rsidRPr="00C81A0C">
        <w:rPr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14AC7D21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38491F79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09042 MONSERRATO (CA)</w:t>
      </w:r>
    </w:p>
    <w:p w14:paraId="5E2D1115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C81A0C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Il/La </w:t>
            </w:r>
            <w:proofErr w:type="spellStart"/>
            <w:r w:rsidRPr="00C81A0C">
              <w:rPr>
                <w:sz w:val="22"/>
                <w:szCs w:val="22"/>
                <w:lang w:eastAsia="ar-SA"/>
              </w:rPr>
              <w:t>sottoscritto</w:t>
            </w:r>
            <w:proofErr w:type="spellEnd"/>
            <w:r w:rsidRPr="00C81A0C">
              <w:rPr>
                <w:sz w:val="22"/>
                <w:szCs w:val="22"/>
                <w:lang w:eastAsia="ar-SA"/>
              </w:rPr>
              <w:t xml:space="preserve">/a </w:t>
            </w:r>
          </w:p>
        </w:tc>
      </w:tr>
      <w:tr w:rsidR="00C81A0C" w:rsidRPr="004077F0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nato/a a </w:t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4077F0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Residente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C81A0C" w:rsidRDefault="00C81A0C" w:rsidP="00EC5586">
            <w:pPr>
              <w:suppressAutoHyphens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C81A0C">
              <w:rPr>
                <w:bCs/>
                <w:sz w:val="22"/>
                <w:szCs w:val="22"/>
                <w:lang w:eastAsia="ar-SA"/>
              </w:rPr>
              <w:t xml:space="preserve">Codice </w:t>
            </w:r>
            <w:proofErr w:type="spellStart"/>
            <w:r w:rsidRPr="00C81A0C">
              <w:rPr>
                <w:bCs/>
                <w:sz w:val="22"/>
                <w:szCs w:val="22"/>
                <w:lang w:eastAsia="ar-SA"/>
              </w:rPr>
              <w:t>fiscale</w:t>
            </w:r>
            <w:proofErr w:type="spellEnd"/>
          </w:p>
        </w:tc>
      </w:tr>
      <w:tr w:rsidR="00C81A0C" w:rsidRPr="004077F0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domiciliato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C81A0C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spellStart"/>
            <w:r w:rsidRPr="00C81A0C">
              <w:rPr>
                <w:sz w:val="22"/>
                <w:szCs w:val="22"/>
                <w:lang w:eastAsia="ar-SA"/>
              </w:rPr>
              <w:t>Telefono</w:t>
            </w:r>
            <w:proofErr w:type="spellEnd"/>
            <w:r w:rsidRPr="00C81A0C">
              <w:rPr>
                <w:sz w:val="22"/>
                <w:szCs w:val="22"/>
                <w:lang w:eastAsia="ar-SA"/>
              </w:rPr>
              <w:tab/>
            </w:r>
            <w:proofErr w:type="spellStart"/>
            <w:r w:rsidRPr="00C81A0C">
              <w:rPr>
                <w:sz w:val="22"/>
                <w:szCs w:val="22"/>
                <w:lang w:eastAsia="ar-SA"/>
              </w:rPr>
              <w:t>indirizzo</w:t>
            </w:r>
            <w:proofErr w:type="spellEnd"/>
            <w:r w:rsidRPr="00C81A0C">
              <w:rPr>
                <w:sz w:val="22"/>
                <w:szCs w:val="22"/>
                <w:lang w:eastAsia="ar-SA"/>
              </w:rPr>
              <w:t xml:space="preserve"> e-mail </w:t>
            </w:r>
          </w:p>
        </w:tc>
      </w:tr>
    </w:tbl>
    <w:p w14:paraId="622495CC" w14:textId="77777777" w:rsidR="00C81A0C" w:rsidRPr="00C81A0C" w:rsidRDefault="00C81A0C" w:rsidP="00C81A0C">
      <w:pPr>
        <w:rPr>
          <w:sz w:val="22"/>
          <w:szCs w:val="22"/>
          <w:lang w:eastAsia="ar-SA"/>
        </w:rPr>
      </w:pPr>
    </w:p>
    <w:p w14:paraId="3093955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CHIEDE</w:t>
      </w:r>
    </w:p>
    <w:p w14:paraId="28D5097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</w:p>
    <w:p w14:paraId="1929CA20" w14:textId="238F6C6D" w:rsidR="00F36918" w:rsidRPr="00F36918" w:rsidRDefault="00C81A0C" w:rsidP="00F36918">
      <w:pPr>
        <w:jc w:val="both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essere ammesso/a a partecipare all’</w:t>
      </w:r>
      <w:r w:rsidR="002A48C6">
        <w:rPr>
          <w:sz w:val="22"/>
          <w:szCs w:val="22"/>
          <w:lang w:val="it-IT"/>
        </w:rPr>
        <w:t>A</w:t>
      </w:r>
      <w:r w:rsidRPr="00C81A0C">
        <w:rPr>
          <w:sz w:val="22"/>
          <w:szCs w:val="22"/>
          <w:lang w:val="it-IT"/>
        </w:rPr>
        <w:t xml:space="preserve">vviso </w:t>
      </w:r>
      <w:r w:rsidR="002A48C6">
        <w:rPr>
          <w:sz w:val="22"/>
          <w:szCs w:val="22"/>
          <w:lang w:val="it-IT"/>
        </w:rPr>
        <w:t>P</w:t>
      </w:r>
      <w:r w:rsidRPr="00C81A0C">
        <w:rPr>
          <w:sz w:val="22"/>
          <w:szCs w:val="22"/>
          <w:lang w:val="it-IT"/>
        </w:rPr>
        <w:t xml:space="preserve">ubblico </w:t>
      </w:r>
      <w:r w:rsidR="002A48C6">
        <w:rPr>
          <w:sz w:val="22"/>
          <w:szCs w:val="22"/>
          <w:lang w:val="it-IT"/>
        </w:rPr>
        <w:t>S</w:t>
      </w:r>
      <w:r w:rsidRPr="00C81A0C">
        <w:rPr>
          <w:sz w:val="22"/>
          <w:szCs w:val="22"/>
          <w:lang w:val="it-IT"/>
        </w:rPr>
        <w:t>elezione N.</w:t>
      </w:r>
      <w:r w:rsidR="00984E89" w:rsidRPr="00984E89">
        <w:rPr>
          <w:sz w:val="22"/>
          <w:szCs w:val="22"/>
          <w:lang w:val="it-IT"/>
        </w:rPr>
        <w:t xml:space="preserve"> </w:t>
      </w:r>
      <w:r w:rsidR="00F36918">
        <w:rPr>
          <w:b/>
          <w:sz w:val="22"/>
          <w:szCs w:val="22"/>
          <w:lang w:val="it-IT"/>
        </w:rPr>
        <w:t>3</w:t>
      </w:r>
      <w:r w:rsidR="002E537C">
        <w:rPr>
          <w:b/>
          <w:sz w:val="22"/>
          <w:szCs w:val="22"/>
          <w:lang w:val="it-IT"/>
        </w:rPr>
        <w:t>_2020</w:t>
      </w:r>
      <w:r w:rsidRPr="00C81A0C">
        <w:rPr>
          <w:sz w:val="22"/>
          <w:szCs w:val="22"/>
          <w:lang w:val="it-IT"/>
        </w:rPr>
        <w:t xml:space="preserve"> per la stipula di un </w:t>
      </w:r>
      <w:r w:rsidRPr="00C81A0C">
        <w:rPr>
          <w:b/>
          <w:sz w:val="22"/>
          <w:szCs w:val="22"/>
          <w:u w:val="single"/>
          <w:lang w:val="it-IT"/>
        </w:rPr>
        <w:t xml:space="preserve">contratto di lavoro autonomo </w:t>
      </w:r>
      <w:r w:rsidR="00F36918" w:rsidRPr="00F36918">
        <w:rPr>
          <w:sz w:val="22"/>
          <w:szCs w:val="22"/>
          <w:lang w:val="it-IT"/>
        </w:rPr>
        <w:t>nell'ambito del Progetto "de-</w:t>
      </w:r>
      <w:proofErr w:type="spellStart"/>
      <w:r w:rsidR="00F36918" w:rsidRPr="00F36918">
        <w:rPr>
          <w:sz w:val="22"/>
          <w:szCs w:val="22"/>
          <w:lang w:val="it-IT"/>
        </w:rPr>
        <w:t>FLuoridation</w:t>
      </w:r>
      <w:proofErr w:type="spellEnd"/>
      <w:r w:rsidR="00F36918" w:rsidRPr="00F36918">
        <w:rPr>
          <w:sz w:val="22"/>
          <w:szCs w:val="22"/>
          <w:lang w:val="it-IT"/>
        </w:rPr>
        <w:t xml:space="preserve"> </w:t>
      </w:r>
      <w:proofErr w:type="spellStart"/>
      <w:r w:rsidR="00F36918" w:rsidRPr="00F36918">
        <w:rPr>
          <w:sz w:val="22"/>
          <w:szCs w:val="22"/>
          <w:lang w:val="it-IT"/>
        </w:rPr>
        <w:t>technologies</w:t>
      </w:r>
      <w:proofErr w:type="spellEnd"/>
      <w:r w:rsidR="00F36918" w:rsidRPr="00F36918">
        <w:rPr>
          <w:sz w:val="22"/>
          <w:szCs w:val="22"/>
          <w:lang w:val="it-IT"/>
        </w:rPr>
        <w:t xml:space="preserve"> for </w:t>
      </w:r>
      <w:proofErr w:type="spellStart"/>
      <w:r w:rsidR="00F36918" w:rsidRPr="00F36918">
        <w:rPr>
          <w:sz w:val="22"/>
          <w:szCs w:val="22"/>
          <w:lang w:val="it-IT"/>
        </w:rPr>
        <w:t>imprOving</w:t>
      </w:r>
      <w:proofErr w:type="spellEnd"/>
      <w:r w:rsidR="00F36918" w:rsidRPr="00F36918">
        <w:rPr>
          <w:sz w:val="22"/>
          <w:szCs w:val="22"/>
          <w:lang w:val="it-IT"/>
        </w:rPr>
        <w:t xml:space="preserve"> </w:t>
      </w:r>
      <w:proofErr w:type="spellStart"/>
      <w:r w:rsidR="00F36918" w:rsidRPr="00F36918">
        <w:rPr>
          <w:sz w:val="22"/>
          <w:szCs w:val="22"/>
          <w:lang w:val="it-IT"/>
        </w:rPr>
        <w:t>quality</w:t>
      </w:r>
      <w:proofErr w:type="spellEnd"/>
      <w:r w:rsidR="00F36918" w:rsidRPr="00F36918">
        <w:rPr>
          <w:sz w:val="22"/>
          <w:szCs w:val="22"/>
          <w:lang w:val="it-IT"/>
        </w:rPr>
        <w:t xml:space="preserve"> of </w:t>
      </w:r>
      <w:proofErr w:type="spellStart"/>
      <w:r w:rsidR="00F36918" w:rsidRPr="00F36918">
        <w:rPr>
          <w:sz w:val="22"/>
          <w:szCs w:val="22"/>
          <w:lang w:val="it-IT"/>
        </w:rPr>
        <w:t>WatEr</w:t>
      </w:r>
      <w:proofErr w:type="spellEnd"/>
      <w:r w:rsidR="00F36918" w:rsidRPr="00F36918">
        <w:rPr>
          <w:sz w:val="22"/>
          <w:szCs w:val="22"/>
          <w:lang w:val="it-IT"/>
        </w:rPr>
        <w:t xml:space="preserve"> and </w:t>
      </w:r>
      <w:proofErr w:type="spellStart"/>
      <w:r w:rsidR="00F36918" w:rsidRPr="00F36918">
        <w:rPr>
          <w:sz w:val="22"/>
          <w:szCs w:val="22"/>
          <w:lang w:val="it-IT"/>
        </w:rPr>
        <w:t>agRo-animal</w:t>
      </w:r>
      <w:proofErr w:type="spellEnd"/>
      <w:r w:rsidR="00F36918" w:rsidRPr="00F36918">
        <w:rPr>
          <w:sz w:val="22"/>
          <w:szCs w:val="22"/>
          <w:lang w:val="it-IT"/>
        </w:rPr>
        <w:t xml:space="preserve"> products </w:t>
      </w:r>
      <w:proofErr w:type="spellStart"/>
      <w:r w:rsidR="00F36918" w:rsidRPr="00F36918">
        <w:rPr>
          <w:sz w:val="22"/>
          <w:szCs w:val="22"/>
          <w:lang w:val="it-IT"/>
        </w:rPr>
        <w:t>along</w:t>
      </w:r>
      <w:proofErr w:type="spellEnd"/>
      <w:r w:rsidR="00F36918" w:rsidRPr="00F36918">
        <w:rPr>
          <w:sz w:val="22"/>
          <w:szCs w:val="22"/>
          <w:lang w:val="it-IT"/>
        </w:rPr>
        <w:t xml:space="preserve"> the East African Rift Valley in the </w:t>
      </w:r>
      <w:proofErr w:type="spellStart"/>
      <w:r w:rsidR="00F36918" w:rsidRPr="00F36918">
        <w:rPr>
          <w:sz w:val="22"/>
          <w:szCs w:val="22"/>
          <w:lang w:val="it-IT"/>
        </w:rPr>
        <w:t>context</w:t>
      </w:r>
      <w:proofErr w:type="spellEnd"/>
      <w:r w:rsidR="00F36918" w:rsidRPr="00F36918">
        <w:rPr>
          <w:sz w:val="22"/>
          <w:szCs w:val="22"/>
          <w:lang w:val="it-IT"/>
        </w:rPr>
        <w:t xml:space="preserve"> of </w:t>
      </w:r>
      <w:proofErr w:type="spellStart"/>
      <w:r w:rsidR="00F36918" w:rsidRPr="00F36918">
        <w:rPr>
          <w:sz w:val="22"/>
          <w:szCs w:val="22"/>
          <w:lang w:val="it-IT"/>
        </w:rPr>
        <w:t>aDaptation</w:t>
      </w:r>
      <w:proofErr w:type="spellEnd"/>
      <w:r w:rsidR="00F36918" w:rsidRPr="00F36918">
        <w:rPr>
          <w:sz w:val="22"/>
          <w:szCs w:val="22"/>
          <w:lang w:val="it-IT"/>
        </w:rPr>
        <w:t xml:space="preserve"> to </w:t>
      </w:r>
      <w:proofErr w:type="spellStart"/>
      <w:r w:rsidR="00F36918" w:rsidRPr="00F36918">
        <w:rPr>
          <w:sz w:val="22"/>
          <w:szCs w:val="22"/>
          <w:lang w:val="it-IT"/>
        </w:rPr>
        <w:t>climate</w:t>
      </w:r>
      <w:proofErr w:type="spellEnd"/>
      <w:r w:rsidR="00F36918" w:rsidRPr="00F36918">
        <w:rPr>
          <w:sz w:val="22"/>
          <w:szCs w:val="22"/>
          <w:lang w:val="it-IT"/>
        </w:rPr>
        <w:t xml:space="preserve"> </w:t>
      </w:r>
      <w:proofErr w:type="spellStart"/>
      <w:r w:rsidR="00F36918" w:rsidRPr="00F36918">
        <w:rPr>
          <w:sz w:val="22"/>
          <w:szCs w:val="22"/>
          <w:lang w:val="it-IT"/>
        </w:rPr>
        <w:t>change</w:t>
      </w:r>
      <w:proofErr w:type="spellEnd"/>
      <w:r w:rsidR="00F36918" w:rsidRPr="00F36918">
        <w:rPr>
          <w:sz w:val="22"/>
          <w:szCs w:val="22"/>
          <w:lang w:val="it-IT"/>
        </w:rPr>
        <w:t>" (FLOWERED) finanziato dal programma H2020 dell'Unione Europea.</w:t>
      </w:r>
    </w:p>
    <w:p w14:paraId="10D8EB0F" w14:textId="632C6F7C" w:rsidR="00C81A0C" w:rsidRPr="002A48C6" w:rsidRDefault="00F36918" w:rsidP="00F36918">
      <w:pPr>
        <w:jc w:val="both"/>
        <w:rPr>
          <w:b/>
          <w:sz w:val="22"/>
          <w:szCs w:val="22"/>
          <w:lang w:val="it-IT"/>
        </w:rPr>
      </w:pPr>
      <w:r w:rsidRPr="00F36918">
        <w:rPr>
          <w:sz w:val="22"/>
          <w:szCs w:val="22"/>
          <w:lang w:val="it-IT"/>
        </w:rPr>
        <w:t>Responsabile scientifico Prof. Giorgio Ghiglieri</w:t>
      </w:r>
      <w:r w:rsidRPr="00F36918">
        <w:rPr>
          <w:b/>
          <w:sz w:val="22"/>
          <w:szCs w:val="22"/>
          <w:lang w:val="it-IT"/>
        </w:rPr>
        <w:t xml:space="preserve"> </w:t>
      </w:r>
    </w:p>
    <w:p w14:paraId="6CBE5F69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7EE3CB4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bookmarkStart w:id="0" w:name="_GoBack"/>
      <w:bookmarkEnd w:id="0"/>
    </w:p>
    <w:p w14:paraId="199BAEF8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3F5AFE3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2242B65B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2122571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3FE11F2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790FEE8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42BBC254" w14:textId="2EBD2894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>
        <w:rPr>
          <w:sz w:val="22"/>
          <w:szCs w:val="22"/>
          <w:lang w:val="it-IT" w:eastAsia="ar-SA"/>
        </w:rPr>
        <w:t>Chimiche e Geologiche</w:t>
      </w:r>
      <w:r w:rsidRPr="005A1583">
        <w:rPr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C81A0C" w:rsidRDefault="00C81A0C" w:rsidP="00C81A0C">
      <w:pPr>
        <w:rPr>
          <w:sz w:val="22"/>
          <w:szCs w:val="22"/>
          <w:lang w:val="it-IT" w:eastAsia="ar-SA"/>
        </w:rPr>
      </w:pPr>
    </w:p>
    <w:p w14:paraId="66C10577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7) di aver preso visione di tutte le prescrizioni e precisazioni del presente avviso e di accettarle integralmente; </w:t>
      </w:r>
    </w:p>
    <w:p w14:paraId="15FB9D12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0C57229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23580A6D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A11E2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</w:t>
      </w:r>
      <w:r>
        <w:rPr>
          <w:sz w:val="22"/>
          <w:szCs w:val="22"/>
          <w:lang w:val="it-IT" w:eastAsia="ar-SA"/>
        </w:rPr>
        <w:t>o</w:t>
      </w:r>
    </w:p>
    <w:p w14:paraId="1B29A5C8" w14:textId="77777777" w:rsidR="005A1583" w:rsidRPr="00C81A0C" w:rsidRDefault="005A1583" w:rsidP="005A1583">
      <w:pPr>
        <w:rPr>
          <w:sz w:val="22"/>
          <w:szCs w:val="22"/>
          <w:lang w:val="it-IT" w:eastAsia="ar-SA"/>
        </w:rPr>
      </w:pPr>
    </w:p>
    <w:p w14:paraId="27C9A62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82A97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3ACE199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8" w:history="1">
        <w:r w:rsidRPr="00CC3C66">
          <w:rPr>
            <w:rStyle w:val="Collegamentoipertestuale"/>
            <w:sz w:val="22"/>
            <w:szCs w:val="22"/>
            <w:lang w:val="it-IT" w:eastAsia="ar-SA"/>
          </w:rPr>
          <w:t>http://sites.unica.it/statutoregolamenti/</w:t>
        </w:r>
      </w:hyperlink>
      <w:r w:rsidRPr="007D7D62">
        <w:rPr>
          <w:sz w:val="22"/>
          <w:szCs w:val="22"/>
          <w:lang w:val="it-IT" w:eastAsia="ar-SA"/>
        </w:rPr>
        <w:t xml:space="preserve">),e si impegna a rispettarne gli obblighi di condotta previsti.  </w:t>
      </w:r>
    </w:p>
    <w:p w14:paraId="0FB92C26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</w:p>
    <w:p w14:paraId="4DDF634E" w14:textId="4BB7589F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7D7D62">
        <w:rPr>
          <w:sz w:val="22"/>
          <w:szCs w:val="22"/>
          <w:lang w:val="it-IT" w:eastAsia="ar-SA"/>
        </w:rPr>
        <w:t>D.Lgs.</w:t>
      </w:r>
      <w:r w:rsidRPr="007D7D62">
        <w:rPr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2F41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Il/La </w:t>
      </w:r>
      <w:proofErr w:type="spellStart"/>
      <w:r w:rsidRPr="007D7D62">
        <w:rPr>
          <w:sz w:val="22"/>
          <w:szCs w:val="22"/>
          <w:lang w:val="it-IT" w:eastAsia="ar-SA"/>
        </w:rPr>
        <w:t>sottoscritt</w:t>
      </w:r>
      <w:proofErr w:type="spellEnd"/>
      <w:r w:rsidRPr="007D7D62">
        <w:rPr>
          <w:sz w:val="22"/>
          <w:szCs w:val="22"/>
          <w:lang w:val="it-IT" w:eastAsia="ar-SA"/>
        </w:rPr>
        <w:t>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53CD697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EB8C4BF" w14:textId="606CD27A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7D7D62">
        <w:rPr>
          <w:sz w:val="22"/>
          <w:szCs w:val="22"/>
          <w:lang w:val="it-IT" w:eastAsia="ar-SA"/>
        </w:rPr>
        <w:t>_ e</w:t>
      </w:r>
      <w:r w:rsidRPr="007D7D62">
        <w:rPr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1F41D7E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</w:p>
    <w:p w14:paraId="0666345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0986849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Curriculum vitae sintetico ai fini della trasparenza (</w:t>
      </w:r>
      <w:proofErr w:type="spellStart"/>
      <w:r w:rsidRPr="007D7D62">
        <w:rPr>
          <w:sz w:val="22"/>
          <w:szCs w:val="22"/>
          <w:lang w:val="it-IT" w:eastAsia="ar-SA"/>
        </w:rPr>
        <w:t>All</w:t>
      </w:r>
      <w:proofErr w:type="spellEnd"/>
      <w:r w:rsidRPr="007D7D62">
        <w:rPr>
          <w:sz w:val="22"/>
          <w:szCs w:val="22"/>
          <w:lang w:val="it-IT" w:eastAsia="ar-SA"/>
        </w:rPr>
        <w:t>. E);</w:t>
      </w:r>
    </w:p>
    <w:p w14:paraId="29198B1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(</w:t>
      </w:r>
      <w:proofErr w:type="spellStart"/>
      <w:r w:rsidRPr="007D7D62">
        <w:rPr>
          <w:sz w:val="22"/>
          <w:szCs w:val="22"/>
          <w:lang w:val="it-IT" w:eastAsia="ar-SA"/>
        </w:rPr>
        <w:t>All</w:t>
      </w:r>
      <w:proofErr w:type="spellEnd"/>
      <w:r w:rsidRPr="007D7D62">
        <w:rPr>
          <w:sz w:val="22"/>
          <w:szCs w:val="22"/>
          <w:lang w:val="it-IT" w:eastAsia="ar-SA"/>
        </w:rPr>
        <w:t>. B) rilasciata ai sensi dell’art.46 D.P.R 28/12/2000 n.445 o dichiarazione sostitutiva dell’atto di notorietà Art. 47, D.P.R. 28 dicembre 2000 n. 445);</w:t>
      </w:r>
    </w:p>
    <w:p w14:paraId="038F79B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/Dichiarazione sostitutiva dell’atto di notorietà (</w:t>
      </w:r>
      <w:proofErr w:type="spellStart"/>
      <w:r w:rsidRPr="007D7D62">
        <w:rPr>
          <w:sz w:val="22"/>
          <w:szCs w:val="22"/>
          <w:lang w:val="it-IT" w:eastAsia="ar-SA"/>
        </w:rPr>
        <w:t>All.C</w:t>
      </w:r>
      <w:proofErr w:type="spellEnd"/>
      <w:r w:rsidRPr="007D7D62">
        <w:rPr>
          <w:sz w:val="22"/>
          <w:szCs w:val="22"/>
          <w:lang w:val="it-IT" w:eastAsia="ar-SA"/>
        </w:rPr>
        <w:t>).</w:t>
      </w:r>
    </w:p>
    <w:p w14:paraId="323CAD2F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 </w:t>
      </w:r>
    </w:p>
    <w:p w14:paraId="5CCC9FCA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</w:p>
    <w:p w14:paraId="73CF238D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D924E8C" w14:textId="75E7C675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0CF3895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74C5D193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4818C5BD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70DC4E1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624B8C5C" w14:textId="62C4011F" w:rsidR="005A1583" w:rsidRDefault="005A1583" w:rsidP="005A1583">
      <w:pPr>
        <w:jc w:val="center"/>
        <w:rPr>
          <w:sz w:val="22"/>
          <w:szCs w:val="22"/>
          <w:lang w:val="it-IT"/>
        </w:rPr>
      </w:pPr>
      <w:r w:rsidRPr="004077F0">
        <w:rPr>
          <w:lang w:val="it-IT"/>
        </w:rPr>
        <w:t xml:space="preserve"> </w:t>
      </w:r>
      <w:r w:rsidRPr="004077F0">
        <w:rPr>
          <w:sz w:val="22"/>
          <w:szCs w:val="22"/>
          <w:lang w:val="it-IT"/>
        </w:rPr>
        <w:t xml:space="preserve">- ai sensi del d.lgs. n. 33/2013, l’Università degli </w:t>
      </w:r>
      <w:r w:rsidR="003E7756" w:rsidRPr="004077F0">
        <w:rPr>
          <w:sz w:val="22"/>
          <w:szCs w:val="22"/>
          <w:lang w:val="it-IT"/>
        </w:rPr>
        <w:t>Studi</w:t>
      </w:r>
      <w:r w:rsidRPr="004077F0">
        <w:rPr>
          <w:sz w:val="22"/>
          <w:szCs w:val="22"/>
          <w:lang w:val="it-IT"/>
        </w:rPr>
        <w:t xml:space="preserve"> di Cagliari </w:t>
      </w:r>
      <w:r w:rsidR="003E7756" w:rsidRPr="004077F0">
        <w:rPr>
          <w:sz w:val="22"/>
          <w:szCs w:val="22"/>
          <w:lang w:val="it-IT"/>
        </w:rPr>
        <w:t>effettua</w:t>
      </w:r>
      <w:r w:rsidRPr="004077F0">
        <w:rPr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077F0">
        <w:rPr>
          <w:sz w:val="22"/>
          <w:szCs w:val="22"/>
          <w:lang w:val="it-IT"/>
        </w:rPr>
        <w:t>rosulate</w:t>
      </w:r>
      <w:r w:rsidRPr="004077F0">
        <w:rPr>
          <w:sz w:val="22"/>
          <w:szCs w:val="22"/>
          <w:lang w:val="it-IT"/>
        </w:rPr>
        <w:t xml:space="preserve"> vincitore della presente procedura. La diffusione del curriculum </w:t>
      </w:r>
      <w:r w:rsidR="00A063EF" w:rsidRPr="004077F0">
        <w:rPr>
          <w:sz w:val="22"/>
          <w:szCs w:val="22"/>
          <w:lang w:val="it-IT"/>
        </w:rPr>
        <w:t xml:space="preserve">avverrà </w:t>
      </w:r>
      <w:r w:rsidRPr="005A1583">
        <w:rPr>
          <w:sz w:val="22"/>
          <w:szCs w:val="22"/>
          <w:lang w:val="it-IT"/>
        </w:rPr>
        <w:t xml:space="preserve">mediante inserimento del CV nella banca dati PerlaPA, liberamente accessibile al seguente link: </w:t>
      </w:r>
      <w:hyperlink r:id="rId9" w:history="1">
        <w:r w:rsidRPr="005A1583">
          <w:rPr>
            <w:rStyle w:val="Collegamentoipertestuale"/>
            <w:sz w:val="22"/>
            <w:szCs w:val="22"/>
            <w:lang w:val="it-IT"/>
          </w:rPr>
          <w:t>https://www.consulentipubblici.gov.it/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609BB97E" w14:textId="77777777" w:rsidR="00DF01BE" w:rsidRPr="005A1583" w:rsidRDefault="00DF01BE" w:rsidP="005A1583">
      <w:pPr>
        <w:jc w:val="center"/>
        <w:rPr>
          <w:sz w:val="22"/>
          <w:szCs w:val="22"/>
          <w:lang w:val="it-IT"/>
        </w:rPr>
      </w:pPr>
    </w:p>
    <w:p w14:paraId="0754995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22D5E16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023616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 </w:t>
      </w:r>
    </w:p>
    <w:p w14:paraId="7008EDC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C7E329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</w:t>
      </w:r>
    </w:p>
    <w:p w14:paraId="7068B44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0" w:history="1">
        <w:r w:rsidRPr="005A1583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7BDA1D8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79ABB45B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286B3D1" w14:textId="4B33120D" w:rsidR="005A1583" w:rsidRPr="004077F0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Default="00C81A0C" w:rsidP="005A1583">
      <w:pPr>
        <w:jc w:val="center"/>
        <w:rPr>
          <w:rFonts w:ascii="Calibri" w:hAnsi="Calibri"/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br w:type="page"/>
      </w:r>
      <w:r w:rsidRPr="00C81A0C">
        <w:rPr>
          <w:rFonts w:ascii="Calibri" w:hAnsi="Calibr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Dichiarazione sostitutiva di certificazione</w:t>
      </w:r>
      <w:r w:rsidRPr="00C81A0C">
        <w:rPr>
          <w:sz w:val="22"/>
          <w:szCs w:val="22"/>
          <w:lang w:val="it-IT" w:eastAsia="ar-SA"/>
        </w:rPr>
        <w:t xml:space="preserve"> (</w:t>
      </w:r>
      <w:r w:rsidRPr="00C81A0C">
        <w:rPr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795DD3F0" w14:textId="5CD6633B" w:rsidR="00C81A0C" w:rsidRPr="00C81A0C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C81A0C">
        <w:rPr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>
        <w:rPr>
          <w:bCs/>
          <w:sz w:val="22"/>
          <w:szCs w:val="22"/>
          <w:lang w:val="it-IT" w:eastAsia="ar-SA"/>
        </w:rPr>
        <w:t xml:space="preserve"> </w:t>
      </w:r>
      <w:r w:rsidRPr="00C81A0C">
        <w:rPr>
          <w:bCs/>
          <w:sz w:val="22"/>
          <w:szCs w:val="22"/>
          <w:lang w:val="it-IT" w:eastAsia="ar-SA"/>
        </w:rPr>
        <w:t xml:space="preserve"> in ______________________</w:t>
      </w:r>
      <w:r w:rsidR="007531BF">
        <w:rPr>
          <w:bCs/>
          <w:sz w:val="22"/>
          <w:szCs w:val="22"/>
          <w:lang w:val="it-IT" w:eastAsia="ar-SA"/>
        </w:rPr>
        <w:t>v</w:t>
      </w:r>
      <w:r w:rsidRPr="00C81A0C">
        <w:rPr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 I C H I A R A</w:t>
      </w:r>
    </w:p>
    <w:p w14:paraId="3B1E49CD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</w:p>
    <w:p w14:paraId="58454CA6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65194D">
        <w:rPr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1" w:history="1">
        <w:r w:rsidRPr="0065194D">
          <w:rPr>
            <w:rStyle w:val="Collegamentoipertestuale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65194D">
        <w:rPr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</w:p>
    <w:p w14:paraId="3F27E8F8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Data _________________________</w:t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</w:p>
    <w:p w14:paraId="2719C16F" w14:textId="77777777" w:rsidR="00C81A0C" w:rsidRPr="00C81A0C" w:rsidRDefault="00C81A0C" w:rsidP="00C81A0C">
      <w:pPr>
        <w:suppressAutoHyphens/>
        <w:spacing w:line="360" w:lineRule="auto"/>
        <w:ind w:right="141"/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9B8DF83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463625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3C02421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D36EA3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EC527B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C914D20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D48C6E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C04472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B2A102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7B9E3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1522A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82E060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8A9C84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47448B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C1786C7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D9A4D6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97F20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72C1A29" w14:textId="2C285014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94DDA5" w14:textId="6707B644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2DE838CE" w14:textId="77777777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41F44BCB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40C8DBA" w14:textId="77777777" w:rsidR="00C81A0C" w:rsidRPr="00C81A0C" w:rsidRDefault="00C81A0C" w:rsidP="00C81A0C">
      <w:pPr>
        <w:jc w:val="center"/>
        <w:rPr>
          <w:b/>
          <w:bCs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077F0" w:rsidRDefault="00C81A0C" w:rsidP="00C81A0C">
      <w:pPr>
        <w:keepNext/>
        <w:spacing w:after="60"/>
        <w:jc w:val="center"/>
        <w:outlineLvl w:val="2"/>
        <w:rPr>
          <w:sz w:val="22"/>
          <w:szCs w:val="22"/>
        </w:rPr>
      </w:pPr>
      <w:r w:rsidRPr="004077F0">
        <w:rPr>
          <w:sz w:val="22"/>
          <w:szCs w:val="22"/>
        </w:rPr>
        <w:t>(Art. 46, D.P.R. 28 dicembre 2000, n. 445)</w:t>
      </w:r>
    </w:p>
    <w:p w14:paraId="24013B45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Default="00C81A0C" w:rsidP="00C81A0C">
      <w:pPr>
        <w:jc w:val="center"/>
        <w:rPr>
          <w:sz w:val="22"/>
          <w:szCs w:val="22"/>
        </w:rPr>
      </w:pPr>
      <w:r w:rsidRPr="00C81A0C">
        <w:rPr>
          <w:sz w:val="22"/>
          <w:szCs w:val="22"/>
        </w:rPr>
        <w:t>(Art. 47, D.P.R. 28 dicembre 2000 n. 445)</w:t>
      </w:r>
    </w:p>
    <w:p w14:paraId="3092D3D9" w14:textId="6DA8DB2F" w:rsidR="0065194D" w:rsidRDefault="0065194D" w:rsidP="00C81A0C">
      <w:pPr>
        <w:jc w:val="center"/>
        <w:rPr>
          <w:sz w:val="22"/>
          <w:szCs w:val="22"/>
        </w:rPr>
      </w:pPr>
    </w:p>
    <w:p w14:paraId="01ED800E" w14:textId="77777777" w:rsidR="0065194D" w:rsidRPr="00C81A0C" w:rsidRDefault="0065194D" w:rsidP="00C81A0C">
      <w:pPr>
        <w:jc w:val="center"/>
        <w:rPr>
          <w:sz w:val="22"/>
          <w:szCs w:val="22"/>
        </w:rPr>
      </w:pPr>
    </w:p>
    <w:p w14:paraId="56D934C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4CEC43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a____________________________(Prov.__), residente a _________________________</w:t>
      </w:r>
      <w:proofErr w:type="gramStart"/>
      <w:r w:rsidRPr="0065194D">
        <w:rPr>
          <w:sz w:val="22"/>
          <w:szCs w:val="22"/>
          <w:lang w:val="it-IT"/>
        </w:rPr>
        <w:t>_(</w:t>
      </w:r>
      <w:proofErr w:type="gramEnd"/>
      <w:r w:rsidRPr="0065194D">
        <w:rPr>
          <w:sz w:val="22"/>
          <w:szCs w:val="22"/>
          <w:lang w:val="it-IT"/>
        </w:rPr>
        <w:t xml:space="preserve">Prov. __), </w:t>
      </w:r>
    </w:p>
    <w:p w14:paraId="0B4A0ED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327B23C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734BC1A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665A0A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1DCC61F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DICHIARA</w:t>
      </w:r>
    </w:p>
    <w:p w14:paraId="0DA9444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1ACB69A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1A2266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 </w:t>
      </w:r>
    </w:p>
    <w:p w14:paraId="03D0CC5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bookmarkStart w:id="1" w:name="_Hlk8212247"/>
      <w:r w:rsidRPr="0065194D">
        <w:rPr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2" w:history="1">
        <w:r w:rsidRPr="0065194D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65194D">
        <w:rPr>
          <w:sz w:val="22"/>
          <w:szCs w:val="22"/>
          <w:lang w:val="it-IT"/>
        </w:rPr>
        <w:t>.</w:t>
      </w:r>
    </w:p>
    <w:bookmarkEnd w:id="1"/>
    <w:p w14:paraId="02F2F45E" w14:textId="77777777" w:rsidR="005744DA" w:rsidRPr="00C81A0C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D9564A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742745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B7186E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3C873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91BC323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210B76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B7810DF" w14:textId="77777777" w:rsid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   </w:t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 xml:space="preserve">   IL/LA DICHIARANTE    </w:t>
      </w:r>
    </w:p>
    <w:p w14:paraId="3657E6C5" w14:textId="589C33B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474898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CC3FD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bookmarkStart w:id="2" w:name="_Hlk8208741"/>
      <w:r w:rsidRPr="009F226F">
        <w:rPr>
          <w:color w:val="000000"/>
          <w:sz w:val="22"/>
          <w:szCs w:val="22"/>
          <w:lang w:val="it-IT" w:eastAsia="it-IT"/>
        </w:rPr>
        <w:t xml:space="preserve">         </w:t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2"/>
    <w:p w14:paraId="3B75339F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A4A3FB1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D7A367A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488C39B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E0033C2" w14:textId="68CE90E9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9A292A" w14:textId="502A0706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75C580E" w14:textId="2CAAF9FD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9FE3E9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ALLEGATO D</w:t>
      </w:r>
    </w:p>
    <w:p w14:paraId="39B304F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3D130DF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2B4CB20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>Al Direttore</w:t>
      </w:r>
    </w:p>
    <w:p w14:paraId="3855A5C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del Dipartimento di</w:t>
      </w:r>
    </w:p>
    <w:p w14:paraId="48C5C63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17B2A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F2D8C61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6F4BAB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proofErr w:type="spellStart"/>
      <w:r w:rsidRPr="00C81A0C">
        <w:rPr>
          <w:b/>
          <w:sz w:val="22"/>
          <w:szCs w:val="22"/>
          <w:lang w:val="it-IT"/>
        </w:rPr>
        <w:t>Fac</w:t>
      </w:r>
      <w:proofErr w:type="spellEnd"/>
      <w:r w:rsidRPr="00C81A0C">
        <w:rPr>
          <w:b/>
          <w:sz w:val="22"/>
          <w:szCs w:val="22"/>
          <w:lang w:val="it-IT"/>
        </w:rPr>
        <w:t xml:space="preserve"> simile di modulo per i dipendenti dell’Ateneo</w:t>
      </w:r>
    </w:p>
    <w:p w14:paraId="45B69E36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09E0553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7E31B90D" w14:textId="77777777" w:rsidR="00C81A0C" w:rsidRPr="00C81A0C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sz w:val="22"/>
          <w:szCs w:val="22"/>
        </w:rPr>
      </w:pPr>
      <w:r w:rsidRPr="00C81A0C">
        <w:rPr>
          <w:b/>
          <w:sz w:val="22"/>
          <w:szCs w:val="22"/>
        </w:rPr>
        <w:t xml:space="preserve">Oggetto: </w:t>
      </w:r>
      <w:r w:rsidRPr="00C81A0C">
        <w:rPr>
          <w:sz w:val="22"/>
          <w:szCs w:val="22"/>
        </w:rPr>
        <w:t>manifestazione di interesse allo svolgimento dell’attività descritta nell’Avviso di selezione n. ……….. prot …………..</w:t>
      </w:r>
    </w:p>
    <w:p w14:paraId="54953004" w14:textId="77777777" w:rsidR="00C81A0C" w:rsidRPr="00C81A0C" w:rsidRDefault="00C81A0C" w:rsidP="00C81A0C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14:paraId="7A5FF2E0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4DF56B05" w14:textId="0FFF7531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</w:t>
      </w:r>
      <w:r w:rsidRPr="00C81A0C">
        <w:rPr>
          <w:rStyle w:val="Enfasicorsivo"/>
          <w:sz w:val="22"/>
          <w:szCs w:val="22"/>
          <w:lang w:val="it-IT"/>
        </w:rPr>
        <w:t xml:space="preserve"> sotto</w:t>
      </w:r>
      <w:r w:rsidRPr="00C81A0C">
        <w:rPr>
          <w:sz w:val="22"/>
          <w:szCs w:val="22"/>
          <w:lang w:val="it-IT"/>
        </w:rPr>
        <w:t>scritto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matricola 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nato 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il …………………, residente in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Via ……………………, in servizio presso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tel. 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mail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inquadrato nella categoria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C81A0C" w:rsidRDefault="00C81A0C" w:rsidP="00C81A0C">
      <w:pPr>
        <w:spacing w:line="360" w:lineRule="auto"/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 I C H I A R A</w:t>
      </w:r>
    </w:p>
    <w:p w14:paraId="2C772DFC" w14:textId="613157BA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disponibile a prestare l’attività descritta nell’Avviso di selezione </w:t>
      </w:r>
      <w:proofErr w:type="spellStart"/>
      <w:r w:rsidRPr="00C81A0C">
        <w:rPr>
          <w:sz w:val="22"/>
          <w:szCs w:val="22"/>
          <w:lang w:val="it-IT"/>
        </w:rPr>
        <w:t>prot</w:t>
      </w:r>
      <w:proofErr w:type="spellEnd"/>
      <w:r w:rsidRPr="00C81A0C">
        <w:rPr>
          <w:sz w:val="22"/>
          <w:szCs w:val="22"/>
          <w:lang w:val="it-IT"/>
        </w:rPr>
        <w:t xml:space="preserve"> n</w:t>
      </w:r>
      <w:r w:rsidRPr="00C81A0C">
        <w:rPr>
          <w:b/>
          <w:sz w:val="22"/>
          <w:szCs w:val="22"/>
          <w:lang w:val="it-IT"/>
        </w:rPr>
        <w:t>. ………….</w:t>
      </w:r>
      <w:r w:rsidRPr="00C81A0C">
        <w:rPr>
          <w:sz w:val="22"/>
          <w:szCs w:val="22"/>
          <w:lang w:val="it-IT"/>
        </w:rPr>
        <w:t xml:space="preserve"> del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C81A0C" w:rsidRDefault="00C81A0C" w:rsidP="00C81A0C">
      <w:pPr>
        <w:tabs>
          <w:tab w:val="num" w:pos="0"/>
        </w:tabs>
        <w:spacing w:line="240" w:lineRule="atLeast"/>
        <w:rPr>
          <w:sz w:val="22"/>
          <w:szCs w:val="22"/>
          <w:lang w:val="it-IT"/>
        </w:rPr>
      </w:pPr>
    </w:p>
    <w:p w14:paraId="74B57261" w14:textId="77777777" w:rsidR="00C81A0C" w:rsidRPr="00C81A0C" w:rsidRDefault="00C81A0C" w:rsidP="00C81A0C">
      <w:pPr>
        <w:spacing w:line="240" w:lineRule="atLeast"/>
        <w:rPr>
          <w:b/>
          <w:bCs/>
          <w:sz w:val="22"/>
          <w:szCs w:val="22"/>
          <w:u w:val="single"/>
          <w:lang w:val="it-IT"/>
        </w:rPr>
      </w:pPr>
      <w:r w:rsidRPr="00C81A0C">
        <w:rPr>
          <w:sz w:val="22"/>
          <w:szCs w:val="22"/>
          <w:lang w:val="it-IT"/>
        </w:rPr>
        <w:t xml:space="preserve">di possedere il seguente </w:t>
      </w:r>
      <w:r w:rsidRPr="00C81A0C">
        <w:rPr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 </w:t>
      </w:r>
    </w:p>
    <w:p w14:paraId="30FAFD74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  <w:r w:rsidRPr="00C81A0C">
        <w:rPr>
          <w:sz w:val="22"/>
          <w:szCs w:val="22"/>
        </w:rPr>
        <w:t>………………………………………………</w:t>
      </w:r>
    </w:p>
    <w:p w14:paraId="27DA14CC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C81A0C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proofErr w:type="spellStart"/>
            <w:r w:rsidRPr="00C81A0C">
              <w:rPr>
                <w:sz w:val="22"/>
                <w:szCs w:val="22"/>
              </w:rPr>
              <w:t>Conseguito</w:t>
            </w:r>
            <w:proofErr w:type="spellEnd"/>
            <w:r w:rsidRPr="00C81A0C">
              <w:rPr>
                <w:sz w:val="22"/>
                <w:szCs w:val="22"/>
              </w:rPr>
              <w:t xml:space="preserve">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proofErr w:type="spellStart"/>
            <w:r w:rsidRPr="00C81A0C">
              <w:rPr>
                <w:sz w:val="22"/>
                <w:szCs w:val="22"/>
              </w:rPr>
              <w:t>Voto</w:t>
            </w:r>
            <w:proofErr w:type="spellEnd"/>
            <w:r w:rsidRPr="00C81A0C">
              <w:rPr>
                <w:sz w:val="22"/>
                <w:szCs w:val="22"/>
              </w:rPr>
              <w:t xml:space="preserve">: </w:t>
            </w:r>
          </w:p>
        </w:tc>
      </w:tr>
    </w:tbl>
    <w:p w14:paraId="2B107B7A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p w14:paraId="325DCF36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C5949E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635DB093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271F413C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</w:p>
    <w:p w14:paraId="78579076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Motivazioni:</w:t>
      </w:r>
    </w:p>
    <w:p w14:paraId="524E0969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___________________________________________________________________________</w:t>
      </w:r>
      <w:r w:rsidRPr="00C81A0C">
        <w:rPr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</w:p>
    <w:p w14:paraId="64E23384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54DF3920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29F693A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08949F6E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5FC5AFDE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Telefono ……………………….</w:t>
      </w:r>
    </w:p>
    <w:p w14:paraId="01AE6C4D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C81A0C" w:rsidRDefault="00C81A0C" w:rsidP="00C81A0C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3472E7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387C5127" w14:textId="77777777" w:rsidR="00C81A0C" w:rsidRPr="00C81A0C" w:rsidRDefault="00C81A0C" w:rsidP="00C81A0C">
      <w:pPr>
        <w:pStyle w:val="Corpodeltesto2"/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4725477A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7C33EE94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4077F0">
        <w:rPr>
          <w:sz w:val="22"/>
          <w:szCs w:val="22"/>
          <w:lang w:val="it-IT"/>
        </w:rPr>
        <w:t>Luogo e data</w:t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E81E311" w14:textId="21D4FEB0" w:rsid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33B615C" w14:textId="1812BB7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AEDB84" w14:textId="4C28172B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0D99A6" w14:textId="59CC44A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72A239" w14:textId="24C6193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EC2D2EF" w14:textId="7323073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D9CF5C" w14:textId="3BF4BD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71244F3" w14:textId="52EBEAC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F9ABF97" w14:textId="2EB4E1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C4AC017" w14:textId="0AB8318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502B81" w14:textId="39A1E78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33CF773" w14:textId="24EDA77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3EF612" w14:textId="2672E8F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5FBF5F" w14:textId="713D541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8D0A3A4" w14:textId="5722B2F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9381574" w14:textId="279BE2A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53D107" w14:textId="0486CCA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6573EA" w14:textId="491CA4A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AE5BA43" w14:textId="0A27988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12193A" w14:textId="4D5E9EC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D86B01C" w14:textId="431EFC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6C5301E" w14:textId="25D3B3AF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5A110AC" w14:textId="4F0976F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26C651" w14:textId="1F92D55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F0E2744" w14:textId="3D05474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8D2885" w14:textId="58583E1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531F5F" w14:textId="2BE754A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4A68B83" w14:textId="6443176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CE68D95" w14:textId="33D276E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294E39" w14:textId="47AA984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6A1B9A1" w14:textId="355B58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6913AC" w14:textId="3624775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004085F" w14:textId="25C1F95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EE7D8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077F0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4077F0">
        <w:rPr>
          <w:color w:val="000000"/>
          <w:sz w:val="22"/>
          <w:szCs w:val="22"/>
          <w:lang w:eastAsia="it-IT"/>
        </w:rPr>
        <w:t>(Art. 46, D.P.R. 28 dicembre 2000, n. 445)</w:t>
      </w:r>
    </w:p>
    <w:p w14:paraId="3C135A91" w14:textId="49F4C0E3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(Art. 47, D.P.R. 28 dicembre 2000 n. 445)</w:t>
      </w:r>
    </w:p>
    <w:p w14:paraId="4FB9B81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9F226F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  <w:r w:rsidRPr="009F226F">
              <w:rPr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9F226F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Informazioni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aggiornate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9F226F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Nome e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Cognome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Luogo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di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nascita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Data di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nascita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9F226F">
        <w:rPr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9F226F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Periodo</w:t>
            </w:r>
            <w:proofErr w:type="spellEnd"/>
          </w:p>
        </w:tc>
        <w:tc>
          <w:tcPr>
            <w:tcW w:w="3856" w:type="dxa"/>
          </w:tcPr>
          <w:p w14:paraId="1F33781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  <w:proofErr w:type="spellEnd"/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Principali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attività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e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responsabilità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</w:p>
        </w:tc>
      </w:tr>
      <w:tr w:rsidR="009F226F" w:rsidRPr="009F226F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168B34E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9F226F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Titolo /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Principali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tematiche</w:t>
            </w:r>
            <w:proofErr w:type="spellEnd"/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  <w:proofErr w:type="spellEnd"/>
          </w:p>
        </w:tc>
      </w:tr>
      <w:tr w:rsidR="009F226F" w:rsidRPr="009F226F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proofErr w:type="spellStart"/>
      <w:r w:rsidRPr="009F226F">
        <w:rPr>
          <w:b/>
          <w:color w:val="000000"/>
          <w:sz w:val="22"/>
          <w:szCs w:val="22"/>
          <w:lang w:eastAsia="it-IT"/>
        </w:rPr>
        <w:t>Altri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Titoli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9F226F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proofErr w:type="spellStart"/>
      <w:r w:rsidRPr="009F226F">
        <w:rPr>
          <w:b/>
          <w:color w:val="000000"/>
          <w:sz w:val="22"/>
          <w:szCs w:val="22"/>
          <w:lang w:eastAsia="it-IT"/>
        </w:rPr>
        <w:t>Ulteriori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informazioni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pertinenti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9F226F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7CADA5F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  <w:proofErr w:type="spellStart"/>
      <w:r w:rsidRPr="009F226F">
        <w:rPr>
          <w:color w:val="000000"/>
          <w:sz w:val="22"/>
          <w:szCs w:val="22"/>
          <w:lang w:eastAsia="it-IT"/>
        </w:rPr>
        <w:t>Luogo</w:t>
      </w:r>
      <w:proofErr w:type="spellEnd"/>
      <w:r w:rsidRPr="009F226F">
        <w:rPr>
          <w:color w:val="000000"/>
          <w:sz w:val="22"/>
          <w:szCs w:val="22"/>
          <w:lang w:eastAsia="it-IT"/>
        </w:rPr>
        <w:t xml:space="preserve">, data e </w:t>
      </w:r>
      <w:proofErr w:type="spellStart"/>
      <w:r w:rsidRPr="009F226F">
        <w:rPr>
          <w:color w:val="000000"/>
          <w:sz w:val="22"/>
          <w:szCs w:val="22"/>
          <w:lang w:eastAsia="it-IT"/>
        </w:rPr>
        <w:t>firma</w:t>
      </w:r>
      <w:proofErr w:type="spellEnd"/>
    </w:p>
    <w:p w14:paraId="2CC5F7B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0E285C6" w14:textId="2D32CE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1270399" w14:textId="20C1B4B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3D8EF1" w14:textId="4EA1869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5B472C5" w14:textId="16A3C058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3169C1B" w14:textId="356F6A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5F821A" w14:textId="010EC8F6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F402A9C" w14:textId="4BAF60B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1E1ABF" w14:textId="77F4CD7A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7BB517" w14:textId="75DED8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133A31C" w14:textId="35051B7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FFAE00D" w14:textId="7672067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F6EB3C0" w14:textId="24F2849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D4BB3F" w14:textId="2A200A1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A2F387F" w14:textId="77777777" w:rsidR="009F226F" w:rsidRPr="00C81A0C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sectPr w:rsidR="009F226F" w:rsidRPr="00C81A0C">
      <w:headerReference w:type="default" r:id="rId13"/>
      <w:footerReference w:type="default" r:id="rId14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26CCC9" w14:textId="77777777" w:rsidR="00CD6651" w:rsidRDefault="00CD6651">
      <w:r>
        <w:separator/>
      </w:r>
    </w:p>
  </w:endnote>
  <w:endnote w:type="continuationSeparator" w:id="0">
    <w:p w14:paraId="5A819D93" w14:textId="77777777" w:rsidR="00CD6651" w:rsidRDefault="00CD6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B03EED" w14:textId="77777777" w:rsidR="00CD6651" w:rsidRDefault="00CD6651">
      <w:r>
        <w:separator/>
      </w:r>
    </w:p>
  </w:footnote>
  <w:footnote w:type="continuationSeparator" w:id="0">
    <w:p w14:paraId="5975A55D" w14:textId="77777777" w:rsidR="00CD6651" w:rsidRDefault="00CD66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8"/>
  </w:num>
  <w:num w:numId="6">
    <w:abstractNumId w:val="14"/>
  </w:num>
  <w:num w:numId="7">
    <w:abstractNumId w:val="5"/>
  </w:num>
  <w:num w:numId="8">
    <w:abstractNumId w:val="15"/>
  </w:num>
  <w:num w:numId="9">
    <w:abstractNumId w:val="16"/>
  </w:num>
  <w:num w:numId="10">
    <w:abstractNumId w:val="11"/>
  </w:num>
  <w:num w:numId="11">
    <w:abstractNumId w:val="6"/>
  </w:num>
  <w:num w:numId="12">
    <w:abstractNumId w:val="10"/>
  </w:num>
  <w:num w:numId="13">
    <w:abstractNumId w:val="9"/>
  </w:num>
  <w:num w:numId="14">
    <w:abstractNumId w:val="7"/>
  </w:num>
  <w:num w:numId="15">
    <w:abstractNumId w:val="12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5651F"/>
    <w:rsid w:val="00074A68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F6B80"/>
    <w:rsid w:val="001053C8"/>
    <w:rsid w:val="00113FAB"/>
    <w:rsid w:val="00121EC5"/>
    <w:rsid w:val="001247E7"/>
    <w:rsid w:val="00130573"/>
    <w:rsid w:val="001333FF"/>
    <w:rsid w:val="001367E7"/>
    <w:rsid w:val="0016358A"/>
    <w:rsid w:val="00191F1F"/>
    <w:rsid w:val="001A1A1E"/>
    <w:rsid w:val="001A3207"/>
    <w:rsid w:val="001A5BA6"/>
    <w:rsid w:val="001C17F8"/>
    <w:rsid w:val="001D5997"/>
    <w:rsid w:val="001F57B6"/>
    <w:rsid w:val="002351A0"/>
    <w:rsid w:val="00243024"/>
    <w:rsid w:val="00246950"/>
    <w:rsid w:val="00251C75"/>
    <w:rsid w:val="00252C67"/>
    <w:rsid w:val="00254217"/>
    <w:rsid w:val="002548EC"/>
    <w:rsid w:val="00256283"/>
    <w:rsid w:val="00257FDA"/>
    <w:rsid w:val="0026264F"/>
    <w:rsid w:val="002665BC"/>
    <w:rsid w:val="00287188"/>
    <w:rsid w:val="00292037"/>
    <w:rsid w:val="002A2D19"/>
    <w:rsid w:val="002A48C6"/>
    <w:rsid w:val="002B06F0"/>
    <w:rsid w:val="002B1407"/>
    <w:rsid w:val="002C55A9"/>
    <w:rsid w:val="002C5A03"/>
    <w:rsid w:val="002C6858"/>
    <w:rsid w:val="002E2168"/>
    <w:rsid w:val="002E537C"/>
    <w:rsid w:val="00305F1C"/>
    <w:rsid w:val="003105BF"/>
    <w:rsid w:val="0031222A"/>
    <w:rsid w:val="00313811"/>
    <w:rsid w:val="00313912"/>
    <w:rsid w:val="00320755"/>
    <w:rsid w:val="00320C41"/>
    <w:rsid w:val="0032517F"/>
    <w:rsid w:val="00342F47"/>
    <w:rsid w:val="00355FE9"/>
    <w:rsid w:val="00366ED3"/>
    <w:rsid w:val="00381BDB"/>
    <w:rsid w:val="003842B3"/>
    <w:rsid w:val="00393958"/>
    <w:rsid w:val="0039439A"/>
    <w:rsid w:val="00397138"/>
    <w:rsid w:val="003B0416"/>
    <w:rsid w:val="003C14F1"/>
    <w:rsid w:val="003C5A69"/>
    <w:rsid w:val="003D63F8"/>
    <w:rsid w:val="003E327E"/>
    <w:rsid w:val="003E5391"/>
    <w:rsid w:val="003E7756"/>
    <w:rsid w:val="003F1D47"/>
    <w:rsid w:val="003F3C39"/>
    <w:rsid w:val="003F6CF8"/>
    <w:rsid w:val="004077F0"/>
    <w:rsid w:val="00407D24"/>
    <w:rsid w:val="00457033"/>
    <w:rsid w:val="0046437C"/>
    <w:rsid w:val="0046743F"/>
    <w:rsid w:val="00472B69"/>
    <w:rsid w:val="00481AE5"/>
    <w:rsid w:val="004825C2"/>
    <w:rsid w:val="004859E5"/>
    <w:rsid w:val="004867C9"/>
    <w:rsid w:val="00494B12"/>
    <w:rsid w:val="004A75CC"/>
    <w:rsid w:val="004B4FAE"/>
    <w:rsid w:val="004E3D7B"/>
    <w:rsid w:val="00501E54"/>
    <w:rsid w:val="005023F1"/>
    <w:rsid w:val="00503779"/>
    <w:rsid w:val="00520E6A"/>
    <w:rsid w:val="00542372"/>
    <w:rsid w:val="00545CF0"/>
    <w:rsid w:val="00562E31"/>
    <w:rsid w:val="00570535"/>
    <w:rsid w:val="005744DA"/>
    <w:rsid w:val="0057628E"/>
    <w:rsid w:val="00577E96"/>
    <w:rsid w:val="00583F4B"/>
    <w:rsid w:val="005967C2"/>
    <w:rsid w:val="00597E8C"/>
    <w:rsid w:val="005A0378"/>
    <w:rsid w:val="005A043E"/>
    <w:rsid w:val="005A05BF"/>
    <w:rsid w:val="005A1487"/>
    <w:rsid w:val="005A1583"/>
    <w:rsid w:val="005A26AC"/>
    <w:rsid w:val="005B2788"/>
    <w:rsid w:val="005B5D2F"/>
    <w:rsid w:val="005B64ED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45CF9"/>
    <w:rsid w:val="00650465"/>
    <w:rsid w:val="0065194D"/>
    <w:rsid w:val="006609C6"/>
    <w:rsid w:val="00665A3F"/>
    <w:rsid w:val="0068090F"/>
    <w:rsid w:val="00681BBA"/>
    <w:rsid w:val="006974C1"/>
    <w:rsid w:val="006A73C6"/>
    <w:rsid w:val="006B3133"/>
    <w:rsid w:val="006C2631"/>
    <w:rsid w:val="006C26DA"/>
    <w:rsid w:val="006C2F7B"/>
    <w:rsid w:val="006D3301"/>
    <w:rsid w:val="006D37B8"/>
    <w:rsid w:val="006E6710"/>
    <w:rsid w:val="00700C4E"/>
    <w:rsid w:val="00713143"/>
    <w:rsid w:val="00723E5F"/>
    <w:rsid w:val="00734BFF"/>
    <w:rsid w:val="00741479"/>
    <w:rsid w:val="00741910"/>
    <w:rsid w:val="00743115"/>
    <w:rsid w:val="00743C5F"/>
    <w:rsid w:val="00746C4C"/>
    <w:rsid w:val="007531BF"/>
    <w:rsid w:val="00753B09"/>
    <w:rsid w:val="00753E0C"/>
    <w:rsid w:val="00754FC0"/>
    <w:rsid w:val="007605F2"/>
    <w:rsid w:val="00762628"/>
    <w:rsid w:val="00782D30"/>
    <w:rsid w:val="00790FE8"/>
    <w:rsid w:val="007A2CF6"/>
    <w:rsid w:val="007A3B41"/>
    <w:rsid w:val="007B2477"/>
    <w:rsid w:val="007B2BAE"/>
    <w:rsid w:val="007B795C"/>
    <w:rsid w:val="007E6D02"/>
    <w:rsid w:val="007F2DF5"/>
    <w:rsid w:val="00800D01"/>
    <w:rsid w:val="00802737"/>
    <w:rsid w:val="0081137F"/>
    <w:rsid w:val="008212D7"/>
    <w:rsid w:val="00821F9C"/>
    <w:rsid w:val="0083739C"/>
    <w:rsid w:val="00845A0C"/>
    <w:rsid w:val="008570DA"/>
    <w:rsid w:val="008702D1"/>
    <w:rsid w:val="008763A1"/>
    <w:rsid w:val="0087728B"/>
    <w:rsid w:val="008825BD"/>
    <w:rsid w:val="00883ECA"/>
    <w:rsid w:val="00883F0E"/>
    <w:rsid w:val="008A1607"/>
    <w:rsid w:val="008C1920"/>
    <w:rsid w:val="008C2301"/>
    <w:rsid w:val="008D01C7"/>
    <w:rsid w:val="008E1468"/>
    <w:rsid w:val="008F178B"/>
    <w:rsid w:val="00911AAC"/>
    <w:rsid w:val="0091480E"/>
    <w:rsid w:val="00922AB7"/>
    <w:rsid w:val="00936953"/>
    <w:rsid w:val="00947AA9"/>
    <w:rsid w:val="00955CED"/>
    <w:rsid w:val="0097324C"/>
    <w:rsid w:val="00984E89"/>
    <w:rsid w:val="00994C46"/>
    <w:rsid w:val="009A6E4A"/>
    <w:rsid w:val="009C734D"/>
    <w:rsid w:val="009D7B2D"/>
    <w:rsid w:val="009E0209"/>
    <w:rsid w:val="009F226F"/>
    <w:rsid w:val="00A063EF"/>
    <w:rsid w:val="00A1472A"/>
    <w:rsid w:val="00A15D72"/>
    <w:rsid w:val="00A370DF"/>
    <w:rsid w:val="00A41878"/>
    <w:rsid w:val="00A50DE5"/>
    <w:rsid w:val="00A525CA"/>
    <w:rsid w:val="00A545D0"/>
    <w:rsid w:val="00A628C7"/>
    <w:rsid w:val="00A64B26"/>
    <w:rsid w:val="00A65EF7"/>
    <w:rsid w:val="00A73842"/>
    <w:rsid w:val="00A7509D"/>
    <w:rsid w:val="00A8380B"/>
    <w:rsid w:val="00AA0EE5"/>
    <w:rsid w:val="00AB48CD"/>
    <w:rsid w:val="00AC06C8"/>
    <w:rsid w:val="00AC0B1C"/>
    <w:rsid w:val="00AC246A"/>
    <w:rsid w:val="00AD4745"/>
    <w:rsid w:val="00AE2F31"/>
    <w:rsid w:val="00AF7529"/>
    <w:rsid w:val="00B01247"/>
    <w:rsid w:val="00B065F8"/>
    <w:rsid w:val="00B10862"/>
    <w:rsid w:val="00B23086"/>
    <w:rsid w:val="00B266B2"/>
    <w:rsid w:val="00B454FB"/>
    <w:rsid w:val="00B5127C"/>
    <w:rsid w:val="00B64FA8"/>
    <w:rsid w:val="00B772BD"/>
    <w:rsid w:val="00B926E5"/>
    <w:rsid w:val="00B97947"/>
    <w:rsid w:val="00BA16B4"/>
    <w:rsid w:val="00BA4A7C"/>
    <w:rsid w:val="00BA55E5"/>
    <w:rsid w:val="00BA6AF0"/>
    <w:rsid w:val="00BB0831"/>
    <w:rsid w:val="00BB73E6"/>
    <w:rsid w:val="00BC221F"/>
    <w:rsid w:val="00BC5A32"/>
    <w:rsid w:val="00BD294B"/>
    <w:rsid w:val="00BD564A"/>
    <w:rsid w:val="00C16D38"/>
    <w:rsid w:val="00C26E85"/>
    <w:rsid w:val="00C438C5"/>
    <w:rsid w:val="00C4786F"/>
    <w:rsid w:val="00C605E0"/>
    <w:rsid w:val="00C666DD"/>
    <w:rsid w:val="00C70DCC"/>
    <w:rsid w:val="00C730C1"/>
    <w:rsid w:val="00C77681"/>
    <w:rsid w:val="00C778E4"/>
    <w:rsid w:val="00C81A0C"/>
    <w:rsid w:val="00C81D7B"/>
    <w:rsid w:val="00C827E5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D05438"/>
    <w:rsid w:val="00D066BD"/>
    <w:rsid w:val="00D0797F"/>
    <w:rsid w:val="00D12CD7"/>
    <w:rsid w:val="00D1670A"/>
    <w:rsid w:val="00D24481"/>
    <w:rsid w:val="00D25270"/>
    <w:rsid w:val="00D257AD"/>
    <w:rsid w:val="00D47291"/>
    <w:rsid w:val="00D5163A"/>
    <w:rsid w:val="00D53A35"/>
    <w:rsid w:val="00D6121B"/>
    <w:rsid w:val="00D67EFD"/>
    <w:rsid w:val="00D70DFD"/>
    <w:rsid w:val="00D76E00"/>
    <w:rsid w:val="00D90FDE"/>
    <w:rsid w:val="00D95ADC"/>
    <w:rsid w:val="00DA5CAF"/>
    <w:rsid w:val="00DA7F33"/>
    <w:rsid w:val="00DC0AEB"/>
    <w:rsid w:val="00DC773C"/>
    <w:rsid w:val="00DF01BE"/>
    <w:rsid w:val="00DF0863"/>
    <w:rsid w:val="00DF1E89"/>
    <w:rsid w:val="00E0365C"/>
    <w:rsid w:val="00E056F2"/>
    <w:rsid w:val="00E35D43"/>
    <w:rsid w:val="00E37BBB"/>
    <w:rsid w:val="00E6369B"/>
    <w:rsid w:val="00E7212C"/>
    <w:rsid w:val="00E769ED"/>
    <w:rsid w:val="00E90977"/>
    <w:rsid w:val="00E93FA1"/>
    <w:rsid w:val="00E97E09"/>
    <w:rsid w:val="00EA3696"/>
    <w:rsid w:val="00EA5612"/>
    <w:rsid w:val="00EC2CEE"/>
    <w:rsid w:val="00EC5586"/>
    <w:rsid w:val="00EF2E1B"/>
    <w:rsid w:val="00EF504D"/>
    <w:rsid w:val="00F04D55"/>
    <w:rsid w:val="00F13520"/>
    <w:rsid w:val="00F21789"/>
    <w:rsid w:val="00F226C8"/>
    <w:rsid w:val="00F26CF7"/>
    <w:rsid w:val="00F31B10"/>
    <w:rsid w:val="00F32DEE"/>
    <w:rsid w:val="00F36918"/>
    <w:rsid w:val="00F36B14"/>
    <w:rsid w:val="00F4179C"/>
    <w:rsid w:val="00F44055"/>
    <w:rsid w:val="00F51139"/>
    <w:rsid w:val="00F64E20"/>
    <w:rsid w:val="00F97B46"/>
    <w:rsid w:val="00FC0381"/>
    <w:rsid w:val="00FC6076"/>
    <w:rsid w:val="00FC77ED"/>
    <w:rsid w:val="00FE03EA"/>
    <w:rsid w:val="00FE048F"/>
    <w:rsid w:val="00FE326C"/>
    <w:rsid w:val="00FE516A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7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tes.unica.it/statutoregolamenti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nica.it/unica/it/utility_privacy.pag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ica.it/unica/it/utility_privacy.pag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unica.it/unica/it/utility_privacy.pag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entipubblici.gov.it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392FA-9C8F-4CBF-BFDB-665E8AD72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2045</Words>
  <Characters>11657</Characters>
  <Application>Microsoft Office Word</Application>
  <DocSecurity>0</DocSecurity>
  <Lines>97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13675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3</cp:revision>
  <cp:lastPrinted>2019-06-06T07:08:00Z</cp:lastPrinted>
  <dcterms:created xsi:type="dcterms:W3CDTF">2020-05-15T09:35:00Z</dcterms:created>
  <dcterms:modified xsi:type="dcterms:W3CDTF">2020-05-15T09:37:00Z</dcterms:modified>
</cp:coreProperties>
</file>