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0D8EB0F" w14:textId="37C04382" w:rsidR="00C81A0C" w:rsidRPr="002A48C6" w:rsidRDefault="00C81A0C" w:rsidP="002E537C">
      <w:pPr>
        <w:jc w:val="both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4D3924">
        <w:rPr>
          <w:b/>
          <w:sz w:val="22"/>
          <w:szCs w:val="22"/>
          <w:lang w:val="it-IT"/>
        </w:rPr>
        <w:t>2</w:t>
      </w:r>
      <w:r w:rsidR="002E537C">
        <w:rPr>
          <w:b/>
          <w:sz w:val="22"/>
          <w:szCs w:val="22"/>
          <w:lang w:val="it-IT"/>
        </w:rPr>
        <w:t>_2020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481AE5" w:rsidRPr="00481AE5">
        <w:rPr>
          <w:sz w:val="22"/>
          <w:szCs w:val="22"/>
          <w:lang w:val="it-IT"/>
        </w:rPr>
        <w:t xml:space="preserve">nell'ambito </w:t>
      </w:r>
      <w:r w:rsidR="002A48C6">
        <w:rPr>
          <w:sz w:val="22"/>
          <w:szCs w:val="22"/>
          <w:lang w:val="it-IT"/>
        </w:rPr>
        <w:t>del progetto</w:t>
      </w:r>
      <w:r w:rsidR="002E537C" w:rsidRPr="002E537C">
        <w:t xml:space="preserve"> </w:t>
      </w:r>
      <w:r w:rsidR="002E537C" w:rsidRPr="002E537C">
        <w:rPr>
          <w:sz w:val="22"/>
          <w:szCs w:val="22"/>
          <w:lang w:val="it-IT"/>
        </w:rPr>
        <w:t>Maregot</w:t>
      </w:r>
      <w:r w:rsidR="002A48C6">
        <w:rPr>
          <w:sz w:val="22"/>
          <w:szCs w:val="22"/>
          <w:lang w:val="it-IT"/>
        </w:rPr>
        <w:t xml:space="preserve"> </w:t>
      </w:r>
      <w:r w:rsidR="002E537C" w:rsidRPr="002E537C">
        <w:rPr>
          <w:sz w:val="22"/>
          <w:szCs w:val="22"/>
          <w:lang w:val="it-IT"/>
        </w:rPr>
        <w:t xml:space="preserve">Per il conferimento di un contratto di lavoro autonomo </w:t>
      </w:r>
      <w:r w:rsidR="002E537C">
        <w:rPr>
          <w:sz w:val="22"/>
          <w:szCs w:val="22"/>
          <w:lang w:val="it-IT"/>
        </w:rPr>
        <w:t xml:space="preserve">per un’attività di </w:t>
      </w:r>
      <w:r w:rsidR="004D3924" w:rsidRPr="004D3924">
        <w:rPr>
          <w:sz w:val="22"/>
          <w:szCs w:val="22"/>
          <w:lang w:val="it-IT"/>
        </w:rPr>
        <w:t>“</w:t>
      </w:r>
      <w:r w:rsidR="004D3924" w:rsidRPr="004D3924">
        <w:rPr>
          <w:b/>
          <w:sz w:val="22"/>
          <w:szCs w:val="22"/>
          <w:lang w:val="it-IT"/>
        </w:rPr>
        <w:t xml:space="preserve">Attività di divulgazione e sensibilizzazione nell’ambito del Progetto </w:t>
      </w:r>
      <w:proofErr w:type="spellStart"/>
      <w:r w:rsidR="004D3924" w:rsidRPr="004D3924">
        <w:rPr>
          <w:b/>
          <w:sz w:val="22"/>
          <w:szCs w:val="22"/>
          <w:lang w:val="it-IT"/>
        </w:rPr>
        <w:t>Maregot</w:t>
      </w:r>
      <w:proofErr w:type="spellEnd"/>
      <w:r w:rsidR="004D3924" w:rsidRPr="004D3924">
        <w:rPr>
          <w:sz w:val="22"/>
          <w:szCs w:val="22"/>
          <w:lang w:val="it-IT"/>
        </w:rPr>
        <w:t xml:space="preserve"> </w:t>
      </w:r>
      <w:r w:rsidR="002E537C" w:rsidRPr="002E537C">
        <w:rPr>
          <w:b/>
          <w:sz w:val="22"/>
          <w:szCs w:val="22"/>
          <w:lang w:val="it-IT"/>
        </w:rPr>
        <w:t>“</w:t>
      </w:r>
      <w:r w:rsidR="002E537C" w:rsidRPr="002E537C">
        <w:rPr>
          <w:sz w:val="22"/>
          <w:szCs w:val="22"/>
          <w:lang w:val="it-IT"/>
        </w:rPr>
        <w:t xml:space="preserve">”. Responsabile Scientifico Prof. Antonio Funedda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  <w:bookmarkStart w:id="0" w:name="_GoBack"/>
      <w:bookmarkEnd w:id="0"/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D8969" w14:textId="77777777" w:rsidR="005A2A42" w:rsidRDefault="005A2A42">
      <w:r>
        <w:separator/>
      </w:r>
    </w:p>
  </w:endnote>
  <w:endnote w:type="continuationSeparator" w:id="0">
    <w:p w14:paraId="7F1116AA" w14:textId="77777777" w:rsidR="005A2A42" w:rsidRDefault="005A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0FCD4" w14:textId="77777777" w:rsidR="005A2A42" w:rsidRDefault="005A2A42">
      <w:r>
        <w:separator/>
      </w:r>
    </w:p>
  </w:footnote>
  <w:footnote w:type="continuationSeparator" w:id="0">
    <w:p w14:paraId="33861501" w14:textId="77777777" w:rsidR="005A2A42" w:rsidRDefault="005A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D3924"/>
    <w:rsid w:val="004E3D7B"/>
    <w:rsid w:val="00501E54"/>
    <w:rsid w:val="005023F1"/>
    <w:rsid w:val="00503779"/>
    <w:rsid w:val="00512B34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2A42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754E"/>
    <w:rsid w:val="00CE481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BF511-489B-4CEB-A7F1-D2020A88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2034</Words>
  <Characters>11599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13606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2020-02-04T11:17:00Z</dcterms:created>
  <dcterms:modified xsi:type="dcterms:W3CDTF">2020-02-04T11:18:00Z</dcterms:modified>
</cp:coreProperties>
</file>