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</w:t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sottoscritto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0D8EB0F" w14:textId="3826301E" w:rsidR="00C81A0C" w:rsidRPr="002A48C6" w:rsidRDefault="00C81A0C" w:rsidP="002E537C">
      <w:pPr>
        <w:jc w:val="both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2E537C">
        <w:rPr>
          <w:b/>
          <w:sz w:val="22"/>
          <w:szCs w:val="22"/>
          <w:lang w:val="it-IT"/>
        </w:rPr>
        <w:t>1_2020</w:t>
      </w:r>
      <w:r w:rsidRPr="00C81A0C">
        <w:rPr>
          <w:sz w:val="22"/>
          <w:szCs w:val="22"/>
          <w:lang w:val="it-IT"/>
        </w:rPr>
        <w:t xml:space="preserve"> per la stipula di un </w:t>
      </w:r>
      <w:r w:rsidRPr="00C81A0C">
        <w:rPr>
          <w:b/>
          <w:sz w:val="22"/>
          <w:szCs w:val="22"/>
          <w:u w:val="single"/>
          <w:lang w:val="it-IT"/>
        </w:rPr>
        <w:t xml:space="preserve">contratto di lavoro autonomo </w:t>
      </w:r>
      <w:r w:rsidR="00481AE5" w:rsidRPr="00481AE5">
        <w:rPr>
          <w:sz w:val="22"/>
          <w:szCs w:val="22"/>
          <w:lang w:val="it-IT"/>
        </w:rPr>
        <w:t xml:space="preserve">nell'ambito </w:t>
      </w:r>
      <w:r w:rsidR="002A48C6">
        <w:rPr>
          <w:sz w:val="22"/>
          <w:szCs w:val="22"/>
          <w:lang w:val="it-IT"/>
        </w:rPr>
        <w:t>del progetto</w:t>
      </w:r>
      <w:r w:rsidR="002E537C" w:rsidRPr="002E537C">
        <w:t xml:space="preserve"> </w:t>
      </w:r>
      <w:r w:rsidR="002E537C" w:rsidRPr="002E537C">
        <w:rPr>
          <w:sz w:val="22"/>
          <w:szCs w:val="22"/>
          <w:lang w:val="it-IT"/>
        </w:rPr>
        <w:t>Maregot</w:t>
      </w:r>
      <w:bookmarkStart w:id="0" w:name="_GoBack"/>
      <w:bookmarkEnd w:id="0"/>
      <w:r w:rsidR="002A48C6">
        <w:rPr>
          <w:sz w:val="22"/>
          <w:szCs w:val="22"/>
          <w:lang w:val="it-IT"/>
        </w:rPr>
        <w:t xml:space="preserve"> </w:t>
      </w:r>
      <w:r w:rsidR="002E537C" w:rsidRPr="002E537C">
        <w:rPr>
          <w:sz w:val="22"/>
          <w:szCs w:val="22"/>
          <w:lang w:val="it-IT"/>
        </w:rPr>
        <w:t xml:space="preserve">Per il conferimento di un contratto di lavoro autonomo </w:t>
      </w:r>
      <w:r w:rsidR="002E537C">
        <w:rPr>
          <w:sz w:val="22"/>
          <w:szCs w:val="22"/>
          <w:lang w:val="it-IT"/>
        </w:rPr>
        <w:t xml:space="preserve">per un’attività di </w:t>
      </w:r>
      <w:r w:rsidR="002E537C" w:rsidRPr="002E537C">
        <w:rPr>
          <w:b/>
          <w:sz w:val="22"/>
          <w:szCs w:val="22"/>
          <w:lang w:val="it-IT"/>
        </w:rPr>
        <w:t>“Implementazione sistema di acquisizione e condivisione dati via web</w:t>
      </w:r>
      <w:r w:rsidR="002E537C" w:rsidRPr="002E537C">
        <w:rPr>
          <w:sz w:val="22"/>
          <w:szCs w:val="22"/>
          <w:lang w:val="it-IT"/>
        </w:rPr>
        <w:t>”. Responsabile Scientifico Prof. Antonio Funedda</w:t>
      </w:r>
      <w:r w:rsidR="002E537C" w:rsidRPr="002E537C">
        <w:rPr>
          <w:sz w:val="22"/>
          <w:szCs w:val="22"/>
          <w:lang w:val="it-IT"/>
        </w:rPr>
        <w:t xml:space="preserve"> </w:t>
      </w:r>
    </w:p>
    <w:p w14:paraId="6CBE5F69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7EE3CB4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Altri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Titoli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E848A" w14:textId="77777777" w:rsidR="001053C8" w:rsidRDefault="001053C8">
      <w:r>
        <w:separator/>
      </w:r>
    </w:p>
  </w:endnote>
  <w:endnote w:type="continuationSeparator" w:id="0">
    <w:p w14:paraId="29414C88" w14:textId="77777777" w:rsidR="001053C8" w:rsidRDefault="00105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F5D5D" w14:textId="77777777" w:rsidR="001053C8" w:rsidRDefault="001053C8">
      <w:r>
        <w:separator/>
      </w:r>
    </w:p>
  </w:footnote>
  <w:footnote w:type="continuationSeparator" w:id="0">
    <w:p w14:paraId="7B1ECFA4" w14:textId="77777777" w:rsidR="001053C8" w:rsidRDefault="00105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105BF"/>
    <w:rsid w:val="0031222A"/>
    <w:rsid w:val="00313811"/>
    <w:rsid w:val="00313912"/>
    <w:rsid w:val="00320755"/>
    <w:rsid w:val="00320C41"/>
    <w:rsid w:val="0032517F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77F0"/>
    <w:rsid w:val="00407D24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E3D7B"/>
    <w:rsid w:val="00501E54"/>
    <w:rsid w:val="005023F1"/>
    <w:rsid w:val="00503779"/>
    <w:rsid w:val="00520E6A"/>
    <w:rsid w:val="00542372"/>
    <w:rsid w:val="00545CF0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22AB7"/>
    <w:rsid w:val="00936953"/>
    <w:rsid w:val="00947AA9"/>
    <w:rsid w:val="00955CED"/>
    <w:rsid w:val="0097324C"/>
    <w:rsid w:val="00984E89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754E"/>
    <w:rsid w:val="00CE481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B14"/>
    <w:rsid w:val="00F4179C"/>
    <w:rsid w:val="00F44055"/>
    <w:rsid w:val="00F51139"/>
    <w:rsid w:val="00F64E20"/>
    <w:rsid w:val="00F97B46"/>
    <w:rsid w:val="00FC0381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6CDD6-B567-4E3D-A6E7-9F9408E90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2032</Words>
  <Characters>11589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13594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2020-01-27T13:38:00Z</dcterms:created>
  <dcterms:modified xsi:type="dcterms:W3CDTF">2020-01-27T13:41:00Z</dcterms:modified>
</cp:coreProperties>
</file>