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</w:t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sottoscritto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1C0CA7E" w14:textId="173765CB" w:rsidR="00847B0A" w:rsidRPr="00847B0A" w:rsidRDefault="00C81A0C" w:rsidP="00847B0A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847B0A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847B0A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847B0A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5B64ED" w:rsidRPr="00847B0A">
        <w:rPr>
          <w:b/>
          <w:sz w:val="22"/>
          <w:szCs w:val="22"/>
          <w:lang w:val="it-IT"/>
        </w:rPr>
        <w:t>1</w:t>
      </w:r>
      <w:r w:rsidR="00847B0A" w:rsidRPr="00847B0A">
        <w:rPr>
          <w:b/>
          <w:sz w:val="22"/>
          <w:szCs w:val="22"/>
          <w:lang w:val="it-IT"/>
        </w:rPr>
        <w:t>6</w:t>
      </w:r>
      <w:r w:rsidR="00570535" w:rsidRPr="00847B0A">
        <w:rPr>
          <w:b/>
          <w:sz w:val="22"/>
          <w:szCs w:val="22"/>
          <w:lang w:val="it-IT"/>
        </w:rPr>
        <w:t>_2019</w:t>
      </w:r>
      <w:r w:rsidRPr="00C81A0C">
        <w:rPr>
          <w:sz w:val="22"/>
          <w:szCs w:val="22"/>
          <w:lang w:val="it-IT"/>
        </w:rPr>
        <w:t xml:space="preserve"> per la stipula di un </w:t>
      </w:r>
      <w:r w:rsidRPr="00C81A0C">
        <w:rPr>
          <w:b/>
          <w:sz w:val="22"/>
          <w:szCs w:val="22"/>
          <w:u w:val="single"/>
          <w:lang w:val="it-IT"/>
        </w:rPr>
        <w:t xml:space="preserve">contratto di lavoro autonomo </w:t>
      </w:r>
      <w:r w:rsidR="00847B0A" w:rsidRPr="00847B0A">
        <w:rPr>
          <w:sz w:val="22"/>
          <w:szCs w:val="22"/>
          <w:lang w:val="it-IT"/>
        </w:rPr>
        <w:t>nell'ambito del progetto “</w:t>
      </w:r>
      <w:r w:rsidR="00847B0A" w:rsidRPr="00847B0A">
        <w:rPr>
          <w:b/>
          <w:sz w:val="22"/>
          <w:szCs w:val="22"/>
          <w:lang w:val="it-IT"/>
        </w:rPr>
        <w:t>Piano Lauree Scientifiche per la Chimica”</w:t>
      </w:r>
      <w:r w:rsidR="00847B0A" w:rsidRPr="00847B0A">
        <w:rPr>
          <w:sz w:val="22"/>
          <w:szCs w:val="22"/>
          <w:lang w:val="it-IT"/>
        </w:rPr>
        <w:t xml:space="preserve"> </w:t>
      </w:r>
    </w:p>
    <w:p w14:paraId="7C2517C4" w14:textId="77777777" w:rsidR="00847B0A" w:rsidRPr="00847B0A" w:rsidRDefault="00847B0A" w:rsidP="00847B0A">
      <w:pPr>
        <w:jc w:val="both"/>
        <w:rPr>
          <w:b/>
          <w:sz w:val="22"/>
          <w:szCs w:val="22"/>
          <w:lang w:val="it-IT"/>
        </w:rPr>
      </w:pPr>
      <w:r w:rsidRPr="00847B0A">
        <w:rPr>
          <w:b/>
          <w:sz w:val="22"/>
          <w:szCs w:val="22"/>
          <w:lang w:val="it-IT"/>
        </w:rPr>
        <w:t xml:space="preserve">Responsabile Scientifico </w:t>
      </w:r>
      <w:r w:rsidRPr="00847B0A">
        <w:rPr>
          <w:sz w:val="22"/>
          <w:szCs w:val="22"/>
          <w:lang w:val="it-IT"/>
        </w:rPr>
        <w:t>Prof.ssa Antonella Rossi</w:t>
      </w:r>
    </w:p>
    <w:p w14:paraId="3E1C2D45" w14:textId="2AD0A7C4" w:rsidR="002E2168" w:rsidRPr="002E2168" w:rsidRDefault="002E2168" w:rsidP="002E2168">
      <w:pPr>
        <w:jc w:val="both"/>
        <w:rPr>
          <w:sz w:val="22"/>
          <w:szCs w:val="22"/>
          <w:lang w:val="it-IT"/>
        </w:rPr>
      </w:pPr>
    </w:p>
    <w:p w14:paraId="10D8EB0F" w14:textId="5F9A1E7E" w:rsidR="00C81A0C" w:rsidRPr="00C81A0C" w:rsidRDefault="002E2168" w:rsidP="002E2168">
      <w:pPr>
        <w:jc w:val="both"/>
        <w:rPr>
          <w:sz w:val="22"/>
          <w:szCs w:val="22"/>
          <w:lang w:val="it-IT"/>
        </w:rPr>
      </w:pPr>
      <w:r w:rsidRPr="002E2168">
        <w:rPr>
          <w:sz w:val="22"/>
          <w:szCs w:val="22"/>
          <w:lang w:val="it-IT"/>
        </w:rPr>
        <w:t xml:space="preserve"> </w:t>
      </w:r>
    </w:p>
    <w:p w14:paraId="6CBE5F69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7EE3CB4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69F81924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B33489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5CD5FBF4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847B0A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</w:t>
      </w:r>
      <w:proofErr w:type="spellStart"/>
      <w:r w:rsidRPr="007D7D62">
        <w:rPr>
          <w:sz w:val="22"/>
          <w:szCs w:val="22"/>
          <w:lang w:val="it-IT" w:eastAsia="ar-SA"/>
        </w:rPr>
        <w:t>All</w:t>
      </w:r>
      <w:proofErr w:type="spellEnd"/>
      <w:r w:rsidRPr="007D7D62">
        <w:rPr>
          <w:sz w:val="22"/>
          <w:szCs w:val="22"/>
          <w:lang w:val="it-IT" w:eastAsia="ar-SA"/>
        </w:rPr>
        <w:t>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6DE96992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2E83EAAB" w14:textId="15CE79DD" w:rsidR="00B33489" w:rsidRDefault="00B33489" w:rsidP="005A1583">
      <w:pPr>
        <w:rPr>
          <w:sz w:val="22"/>
          <w:szCs w:val="22"/>
          <w:lang w:val="it-IT" w:eastAsia="ar-SA"/>
        </w:rPr>
      </w:pPr>
    </w:p>
    <w:p w14:paraId="2D25E1A9" w14:textId="77777777" w:rsidR="00B33489" w:rsidRDefault="00B33489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0B27C70C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847B0A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847B0A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2DFE7619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847B0A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 </w:t>
      </w:r>
      <w:r w:rsidR="00847B0A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proofErr w:type="gramStart"/>
      <w:r w:rsidRPr="00C81A0C">
        <w:rPr>
          <w:sz w:val="22"/>
          <w:szCs w:val="22"/>
          <w:lang w:val="it-IT"/>
        </w:rPr>
        <w:t>…….</w:t>
      </w:r>
      <w:proofErr w:type="gramEnd"/>
      <w:r w:rsidRPr="00C81A0C">
        <w:rPr>
          <w:sz w:val="22"/>
          <w:szCs w:val="22"/>
          <w:lang w:val="it-IT"/>
        </w:rPr>
        <w:t>, matricola …………………., nato a ……………., il …………………, residente in ……………., Via ……………………, in servizio presso ………………………., tel. ………………., mail ………………………., inquadrato nella categoria …………….,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proofErr w:type="gramStart"/>
      <w:r w:rsidRPr="00C81A0C">
        <w:rPr>
          <w:sz w:val="22"/>
          <w:szCs w:val="22"/>
          <w:lang w:val="it-IT"/>
        </w:rPr>
        <w:t>…….</w:t>
      </w:r>
      <w:proofErr w:type="gramEnd"/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Voto</w:t>
            </w:r>
            <w:bookmarkStart w:id="2" w:name="_GoBack"/>
            <w:bookmarkEnd w:id="2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Altri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Titoli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C3250" w14:textId="77777777" w:rsidR="004075AF" w:rsidRDefault="004075AF">
      <w:r>
        <w:separator/>
      </w:r>
    </w:p>
  </w:endnote>
  <w:endnote w:type="continuationSeparator" w:id="0">
    <w:p w14:paraId="4B52EC28" w14:textId="77777777" w:rsidR="004075AF" w:rsidRDefault="0040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D37BE" w14:textId="77777777" w:rsidR="004075AF" w:rsidRDefault="004075AF">
      <w:r>
        <w:separator/>
      </w:r>
    </w:p>
  </w:footnote>
  <w:footnote w:type="continuationSeparator" w:id="0">
    <w:p w14:paraId="47758B9E" w14:textId="77777777" w:rsidR="004075AF" w:rsidRDefault="00407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92037"/>
    <w:rsid w:val="002A2D19"/>
    <w:rsid w:val="002B06F0"/>
    <w:rsid w:val="002B1407"/>
    <w:rsid w:val="002C55A9"/>
    <w:rsid w:val="002C5A03"/>
    <w:rsid w:val="002C6858"/>
    <w:rsid w:val="002E2168"/>
    <w:rsid w:val="00305F1C"/>
    <w:rsid w:val="003105BF"/>
    <w:rsid w:val="0031222A"/>
    <w:rsid w:val="00313811"/>
    <w:rsid w:val="00313912"/>
    <w:rsid w:val="00320755"/>
    <w:rsid w:val="00320C41"/>
    <w:rsid w:val="0032517F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F1D47"/>
    <w:rsid w:val="003F6CF8"/>
    <w:rsid w:val="004075AF"/>
    <w:rsid w:val="004077F0"/>
    <w:rsid w:val="00407D24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D7B"/>
    <w:rsid w:val="00501E54"/>
    <w:rsid w:val="005023F1"/>
    <w:rsid w:val="00503779"/>
    <w:rsid w:val="00520E6A"/>
    <w:rsid w:val="00542372"/>
    <w:rsid w:val="00545CF0"/>
    <w:rsid w:val="00562E31"/>
    <w:rsid w:val="00570535"/>
    <w:rsid w:val="005744DA"/>
    <w:rsid w:val="0057628E"/>
    <w:rsid w:val="00577E96"/>
    <w:rsid w:val="00583F4B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02C9C"/>
    <w:rsid w:val="0081137F"/>
    <w:rsid w:val="008212D7"/>
    <w:rsid w:val="00821F9C"/>
    <w:rsid w:val="0083739C"/>
    <w:rsid w:val="00845A0C"/>
    <w:rsid w:val="00847B0A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22AB7"/>
    <w:rsid w:val="00936953"/>
    <w:rsid w:val="00947AA9"/>
    <w:rsid w:val="00955CED"/>
    <w:rsid w:val="0097324C"/>
    <w:rsid w:val="00984E89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246A"/>
    <w:rsid w:val="00AD4745"/>
    <w:rsid w:val="00AE2F31"/>
    <w:rsid w:val="00AF7529"/>
    <w:rsid w:val="00B01247"/>
    <w:rsid w:val="00B065F8"/>
    <w:rsid w:val="00B10862"/>
    <w:rsid w:val="00B23086"/>
    <w:rsid w:val="00B266B2"/>
    <w:rsid w:val="00B33489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754E"/>
    <w:rsid w:val="00CE481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B14"/>
    <w:rsid w:val="00F4179C"/>
    <w:rsid w:val="00F44055"/>
    <w:rsid w:val="00F51139"/>
    <w:rsid w:val="00F64E20"/>
    <w:rsid w:val="00F97B46"/>
    <w:rsid w:val="00FC0381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EAC3F-6B50-4594-BE16-0CA67BF3E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2018</Words>
  <Characters>11508</Characters>
  <Application>Microsoft Office Word</Application>
  <DocSecurity>0</DocSecurity>
  <Lines>95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13500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5</cp:revision>
  <cp:lastPrinted>2019-06-06T07:08:00Z</cp:lastPrinted>
  <dcterms:created xsi:type="dcterms:W3CDTF">2019-06-27T07:46:00Z</dcterms:created>
  <dcterms:modified xsi:type="dcterms:W3CDTF">2019-12-20T09:38:00Z</dcterms:modified>
</cp:coreProperties>
</file>