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</w:t>
            </w:r>
            <w:proofErr w:type="spellStart"/>
            <w:r w:rsidRPr="00C81A0C">
              <w:rPr>
                <w:sz w:val="22"/>
                <w:szCs w:val="22"/>
                <w:lang w:eastAsia="ar-SA"/>
              </w:rPr>
              <w:t>sottoscritto</w:t>
            </w:r>
            <w:proofErr w:type="spellEnd"/>
            <w:r w:rsidRPr="00C81A0C">
              <w:rPr>
                <w:sz w:val="22"/>
                <w:szCs w:val="22"/>
                <w:lang w:eastAsia="ar-SA"/>
              </w:rPr>
              <w:t xml:space="preserve">/a </w:t>
            </w:r>
          </w:p>
        </w:tc>
      </w:tr>
      <w:tr w:rsidR="00C81A0C" w:rsidRPr="004077F0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a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4077F0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 xml:space="preserve">Codice </w:t>
            </w:r>
            <w:proofErr w:type="spellStart"/>
            <w:r w:rsidRPr="00C81A0C">
              <w:rPr>
                <w:bCs/>
                <w:sz w:val="22"/>
                <w:szCs w:val="22"/>
                <w:lang w:eastAsia="ar-SA"/>
              </w:rPr>
              <w:t>fiscale</w:t>
            </w:r>
            <w:proofErr w:type="spellEnd"/>
          </w:p>
        </w:tc>
      </w:tr>
      <w:tr w:rsidR="00C81A0C" w:rsidRPr="004077F0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spellStart"/>
            <w:r w:rsidRPr="00C81A0C">
              <w:rPr>
                <w:sz w:val="22"/>
                <w:szCs w:val="22"/>
                <w:lang w:eastAsia="ar-SA"/>
              </w:rPr>
              <w:t>Telefono</w:t>
            </w:r>
            <w:proofErr w:type="spellEnd"/>
            <w:r w:rsidRPr="00C81A0C">
              <w:rPr>
                <w:sz w:val="22"/>
                <w:szCs w:val="22"/>
                <w:lang w:eastAsia="ar-SA"/>
              </w:rPr>
              <w:tab/>
            </w:r>
            <w:proofErr w:type="spellStart"/>
            <w:r w:rsidRPr="00C81A0C">
              <w:rPr>
                <w:sz w:val="22"/>
                <w:szCs w:val="22"/>
                <w:lang w:eastAsia="ar-SA"/>
              </w:rPr>
              <w:t>indirizzo</w:t>
            </w:r>
            <w:proofErr w:type="spellEnd"/>
            <w:r w:rsidRPr="00C81A0C">
              <w:rPr>
                <w:sz w:val="22"/>
                <w:szCs w:val="22"/>
                <w:lang w:eastAsia="ar-SA"/>
              </w:rPr>
              <w:t xml:space="preserve">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26F4C431" w14:textId="601FD79A" w:rsidR="002A48C6" w:rsidRDefault="00C81A0C" w:rsidP="002E2168">
      <w:pPr>
        <w:jc w:val="both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essere ammesso/a a partecipare all’</w:t>
      </w:r>
      <w:r w:rsidR="002A48C6">
        <w:rPr>
          <w:sz w:val="22"/>
          <w:szCs w:val="22"/>
          <w:lang w:val="it-IT"/>
        </w:rPr>
        <w:t>A</w:t>
      </w:r>
      <w:r w:rsidRPr="00C81A0C">
        <w:rPr>
          <w:sz w:val="22"/>
          <w:szCs w:val="22"/>
          <w:lang w:val="it-IT"/>
        </w:rPr>
        <w:t xml:space="preserve">vviso </w:t>
      </w:r>
      <w:r w:rsidR="002A48C6">
        <w:rPr>
          <w:sz w:val="22"/>
          <w:szCs w:val="22"/>
          <w:lang w:val="it-IT"/>
        </w:rPr>
        <w:t>P</w:t>
      </w:r>
      <w:r w:rsidRPr="00C81A0C">
        <w:rPr>
          <w:sz w:val="22"/>
          <w:szCs w:val="22"/>
          <w:lang w:val="it-IT"/>
        </w:rPr>
        <w:t xml:space="preserve">ubblico </w:t>
      </w:r>
      <w:r w:rsidR="002A48C6">
        <w:rPr>
          <w:sz w:val="22"/>
          <w:szCs w:val="22"/>
          <w:lang w:val="it-IT"/>
        </w:rPr>
        <w:t>S</w:t>
      </w:r>
      <w:r w:rsidRPr="00C81A0C">
        <w:rPr>
          <w:sz w:val="22"/>
          <w:szCs w:val="22"/>
          <w:lang w:val="it-IT"/>
        </w:rPr>
        <w:t>elezione N.</w:t>
      </w:r>
      <w:r w:rsidR="00984E89" w:rsidRPr="00984E89">
        <w:rPr>
          <w:sz w:val="22"/>
          <w:szCs w:val="22"/>
          <w:lang w:val="it-IT"/>
        </w:rPr>
        <w:t xml:space="preserve"> </w:t>
      </w:r>
      <w:r w:rsidR="005B64ED" w:rsidRPr="002A48C6">
        <w:rPr>
          <w:b/>
          <w:sz w:val="22"/>
          <w:szCs w:val="22"/>
          <w:lang w:val="it-IT"/>
        </w:rPr>
        <w:t>1</w:t>
      </w:r>
      <w:r w:rsidR="002A48C6" w:rsidRPr="002A48C6">
        <w:rPr>
          <w:b/>
          <w:sz w:val="22"/>
          <w:szCs w:val="22"/>
          <w:lang w:val="it-IT"/>
        </w:rPr>
        <w:t>5</w:t>
      </w:r>
      <w:r w:rsidR="00570535" w:rsidRPr="002A48C6">
        <w:rPr>
          <w:b/>
          <w:sz w:val="22"/>
          <w:szCs w:val="22"/>
          <w:lang w:val="it-IT"/>
        </w:rPr>
        <w:t>_2019</w:t>
      </w:r>
      <w:r w:rsidRPr="00C81A0C">
        <w:rPr>
          <w:sz w:val="22"/>
          <w:szCs w:val="22"/>
          <w:lang w:val="it-IT"/>
        </w:rPr>
        <w:t xml:space="preserve"> per la stipula di un </w:t>
      </w:r>
      <w:r w:rsidRPr="00C81A0C">
        <w:rPr>
          <w:b/>
          <w:sz w:val="22"/>
          <w:szCs w:val="22"/>
          <w:u w:val="single"/>
          <w:lang w:val="it-IT"/>
        </w:rPr>
        <w:t xml:space="preserve">contratto di lavoro autonomo </w:t>
      </w:r>
      <w:r w:rsidR="00481AE5" w:rsidRPr="00481AE5">
        <w:rPr>
          <w:sz w:val="22"/>
          <w:szCs w:val="22"/>
          <w:lang w:val="it-IT"/>
        </w:rPr>
        <w:t xml:space="preserve">nell'ambito </w:t>
      </w:r>
      <w:r w:rsidR="002A48C6">
        <w:rPr>
          <w:sz w:val="22"/>
          <w:szCs w:val="22"/>
          <w:lang w:val="it-IT"/>
        </w:rPr>
        <w:t xml:space="preserve">del progetto </w:t>
      </w:r>
      <w:r w:rsidR="002A48C6" w:rsidRPr="002E2168">
        <w:rPr>
          <w:sz w:val="22"/>
          <w:szCs w:val="22"/>
          <w:lang w:val="it-IT"/>
        </w:rPr>
        <w:t>“</w:t>
      </w:r>
      <w:r w:rsidR="002A48C6" w:rsidRPr="002A48C6">
        <w:rPr>
          <w:b/>
          <w:sz w:val="22"/>
          <w:szCs w:val="22"/>
          <w:lang w:val="it-IT"/>
        </w:rPr>
        <w:t>Piano Lauree Scientifiche per la Chimica”</w:t>
      </w:r>
      <w:r w:rsidR="002A48C6" w:rsidRPr="002A48C6">
        <w:rPr>
          <w:sz w:val="22"/>
          <w:szCs w:val="22"/>
          <w:lang w:val="it-IT"/>
        </w:rPr>
        <w:t xml:space="preserve"> </w:t>
      </w:r>
    </w:p>
    <w:p w14:paraId="10D8EB0F" w14:textId="0684927F" w:rsidR="00C81A0C" w:rsidRPr="002A48C6" w:rsidRDefault="002A48C6" w:rsidP="002E2168">
      <w:pPr>
        <w:jc w:val="both"/>
        <w:rPr>
          <w:b/>
          <w:sz w:val="22"/>
          <w:szCs w:val="22"/>
          <w:lang w:val="it-IT"/>
        </w:rPr>
      </w:pPr>
      <w:r w:rsidRPr="002A48C6">
        <w:rPr>
          <w:b/>
          <w:sz w:val="22"/>
          <w:szCs w:val="22"/>
          <w:lang w:val="it-IT"/>
        </w:rPr>
        <w:t xml:space="preserve">Responsabile Scientifico </w:t>
      </w:r>
      <w:r w:rsidRPr="002A48C6">
        <w:rPr>
          <w:sz w:val="22"/>
          <w:szCs w:val="22"/>
          <w:lang w:val="it-IT"/>
        </w:rPr>
        <w:t>Prof.ssa Antonella Rossi</w:t>
      </w:r>
    </w:p>
    <w:p w14:paraId="6CBE5F69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7EE3CB4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199BAEF8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8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proofErr w:type="gramStart"/>
      <w:r w:rsidRPr="007D7D62">
        <w:rPr>
          <w:sz w:val="22"/>
          <w:szCs w:val="22"/>
          <w:lang w:val="it-IT" w:eastAsia="ar-SA"/>
        </w:rPr>
        <w:t>),e</w:t>
      </w:r>
      <w:proofErr w:type="gramEnd"/>
      <w:r w:rsidRPr="007D7D62">
        <w:rPr>
          <w:sz w:val="22"/>
          <w:szCs w:val="22"/>
          <w:lang w:val="it-IT" w:eastAsia="ar-SA"/>
        </w:rPr>
        <w:t xml:space="preserve">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</w:t>
      </w:r>
      <w:proofErr w:type="spellStart"/>
      <w:r w:rsidRPr="007D7D62">
        <w:rPr>
          <w:sz w:val="22"/>
          <w:szCs w:val="22"/>
          <w:lang w:val="it-IT" w:eastAsia="ar-SA"/>
        </w:rPr>
        <w:t>sottoscritt</w:t>
      </w:r>
      <w:proofErr w:type="spellEnd"/>
      <w:r w:rsidRPr="007D7D62">
        <w:rPr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</w:t>
      </w:r>
      <w:proofErr w:type="spellStart"/>
      <w:r w:rsidRPr="007D7D62">
        <w:rPr>
          <w:sz w:val="22"/>
          <w:szCs w:val="22"/>
          <w:lang w:val="it-IT" w:eastAsia="ar-SA"/>
        </w:rPr>
        <w:t>All</w:t>
      </w:r>
      <w:proofErr w:type="spellEnd"/>
      <w:r w:rsidRPr="007D7D62">
        <w:rPr>
          <w:sz w:val="22"/>
          <w:szCs w:val="22"/>
          <w:lang w:val="it-IT" w:eastAsia="ar-SA"/>
        </w:rPr>
        <w:t>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</w:t>
      </w:r>
      <w:proofErr w:type="spellStart"/>
      <w:r w:rsidRPr="007D7D62">
        <w:rPr>
          <w:sz w:val="22"/>
          <w:szCs w:val="22"/>
          <w:lang w:val="it-IT" w:eastAsia="ar-SA"/>
        </w:rPr>
        <w:t>All</w:t>
      </w:r>
      <w:proofErr w:type="spellEnd"/>
      <w:r w:rsidRPr="007D7D62">
        <w:rPr>
          <w:sz w:val="22"/>
          <w:szCs w:val="22"/>
          <w:lang w:val="it-IT" w:eastAsia="ar-SA"/>
        </w:rPr>
        <w:t>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7D7D62">
        <w:rPr>
          <w:sz w:val="22"/>
          <w:szCs w:val="22"/>
          <w:lang w:val="it-IT" w:eastAsia="ar-SA"/>
        </w:rPr>
        <w:t>All.C</w:t>
      </w:r>
      <w:proofErr w:type="spellEnd"/>
      <w:r w:rsidRPr="007D7D62">
        <w:rPr>
          <w:sz w:val="22"/>
          <w:szCs w:val="22"/>
          <w:lang w:val="it-IT" w:eastAsia="ar-SA"/>
        </w:rPr>
        <w:t>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lastRenderedPageBreak/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PerlaPA, liberamente accessibile al seguente link: </w:t>
      </w:r>
      <w:hyperlink r:id="rId9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0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 xml:space="preserve">ia </w:t>
      </w:r>
      <w:bookmarkStart w:id="0" w:name="_GoBack"/>
      <w:bookmarkEnd w:id="0"/>
      <w:r w:rsidRPr="00C81A0C">
        <w:rPr>
          <w:bCs/>
          <w:sz w:val="22"/>
          <w:szCs w:val="22"/>
          <w:lang w:val="it-IT" w:eastAsia="ar-SA"/>
        </w:rPr>
        <w:t>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1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>(Art. 46, D.P.R. 28 dicembre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>(Art. 47, D.P.R. 28 dicembre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a____________________________(Prov.__), residente a _________________________</w:t>
      </w:r>
      <w:proofErr w:type="gramStart"/>
      <w:r w:rsidRPr="0065194D">
        <w:rPr>
          <w:sz w:val="22"/>
          <w:szCs w:val="22"/>
          <w:lang w:val="it-IT"/>
        </w:rPr>
        <w:t>_(</w:t>
      </w:r>
      <w:proofErr w:type="gramEnd"/>
      <w:r w:rsidRPr="0065194D">
        <w:rPr>
          <w:sz w:val="22"/>
          <w:szCs w:val="22"/>
          <w:lang w:val="it-IT"/>
        </w:rPr>
        <w:t xml:space="preserve">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1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2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1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2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2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proofErr w:type="spellStart"/>
      <w:r w:rsidRPr="00C81A0C">
        <w:rPr>
          <w:b/>
          <w:sz w:val="22"/>
          <w:szCs w:val="22"/>
          <w:lang w:val="it-IT"/>
        </w:rPr>
        <w:t>Fac</w:t>
      </w:r>
      <w:proofErr w:type="spellEnd"/>
      <w:r w:rsidRPr="00C81A0C">
        <w:rPr>
          <w:b/>
          <w:sz w:val="22"/>
          <w:szCs w:val="22"/>
          <w:lang w:val="it-IT"/>
        </w:rPr>
        <w:t xml:space="preserve">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>manifestazione di interesse allo svolgimento dell’attività descritta nell’Avviso di selezione n. ……….. prot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C81A0C">
        <w:rPr>
          <w:sz w:val="22"/>
          <w:szCs w:val="22"/>
          <w:lang w:val="it-IT"/>
        </w:rPr>
        <w:t>prot</w:t>
      </w:r>
      <w:proofErr w:type="spellEnd"/>
      <w:r w:rsidRPr="00C81A0C">
        <w:rPr>
          <w:sz w:val="22"/>
          <w:szCs w:val="22"/>
          <w:lang w:val="it-IT"/>
        </w:rPr>
        <w:t xml:space="preserve">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Conseguito</w:t>
            </w:r>
            <w:proofErr w:type="spellEnd"/>
            <w:r w:rsidRPr="00C81A0C">
              <w:rPr>
                <w:sz w:val="22"/>
                <w:szCs w:val="22"/>
              </w:rPr>
              <w:t xml:space="preserve">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Voto</w:t>
            </w:r>
            <w:proofErr w:type="spellEnd"/>
            <w:r w:rsidRPr="00C81A0C">
              <w:rPr>
                <w:sz w:val="22"/>
                <w:szCs w:val="22"/>
              </w:rPr>
              <w:t xml:space="preserve">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Informazioni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aggiornate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Nome e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Cognome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Luogo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Data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  <w:proofErr w:type="spellEnd"/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attività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e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responsabilità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Titolo /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tematiche</w:t>
            </w:r>
            <w:proofErr w:type="spellEnd"/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proofErr w:type="spellStart"/>
      <w:r w:rsidRPr="009F226F">
        <w:rPr>
          <w:b/>
          <w:color w:val="000000"/>
          <w:sz w:val="22"/>
          <w:szCs w:val="22"/>
          <w:lang w:eastAsia="it-IT"/>
        </w:rPr>
        <w:t>Altri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Titoli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proofErr w:type="spellStart"/>
      <w:r w:rsidRPr="009F226F">
        <w:rPr>
          <w:b/>
          <w:color w:val="000000"/>
          <w:sz w:val="22"/>
          <w:szCs w:val="22"/>
          <w:lang w:eastAsia="it-IT"/>
        </w:rPr>
        <w:t>Ulteriori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informazioni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pertinenti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proofErr w:type="spellStart"/>
      <w:r w:rsidRPr="009F226F">
        <w:rPr>
          <w:color w:val="000000"/>
          <w:sz w:val="22"/>
          <w:szCs w:val="22"/>
          <w:lang w:eastAsia="it-IT"/>
        </w:rPr>
        <w:t>Luogo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, data e </w:t>
      </w:r>
      <w:proofErr w:type="spellStart"/>
      <w:r w:rsidRPr="009F226F">
        <w:rPr>
          <w:color w:val="000000"/>
          <w:sz w:val="22"/>
          <w:szCs w:val="22"/>
          <w:lang w:eastAsia="it-IT"/>
        </w:rPr>
        <w:t>firma</w:t>
      </w:r>
      <w:proofErr w:type="spellEnd"/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3"/>
      <w:footerReference w:type="default" r:id="rId14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79E957" w14:textId="77777777" w:rsidR="006C26DA" w:rsidRDefault="006C26DA">
      <w:r>
        <w:separator/>
      </w:r>
    </w:p>
  </w:endnote>
  <w:endnote w:type="continuationSeparator" w:id="0">
    <w:p w14:paraId="6917FE1A" w14:textId="77777777" w:rsidR="006C26DA" w:rsidRDefault="006C2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34BAD6" w14:textId="77777777" w:rsidR="006C26DA" w:rsidRDefault="006C26DA">
      <w:r>
        <w:separator/>
      </w:r>
    </w:p>
  </w:footnote>
  <w:footnote w:type="continuationSeparator" w:id="0">
    <w:p w14:paraId="6A286DA2" w14:textId="77777777" w:rsidR="006C26DA" w:rsidRDefault="006C2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14"/>
  </w:num>
  <w:num w:numId="7">
    <w:abstractNumId w:val="5"/>
  </w:num>
  <w:num w:numId="8">
    <w:abstractNumId w:val="15"/>
  </w:num>
  <w:num w:numId="9">
    <w:abstractNumId w:val="16"/>
  </w:num>
  <w:num w:numId="10">
    <w:abstractNumId w:val="11"/>
  </w:num>
  <w:num w:numId="11">
    <w:abstractNumId w:val="6"/>
  </w:num>
  <w:num w:numId="12">
    <w:abstractNumId w:val="10"/>
  </w:num>
  <w:num w:numId="13">
    <w:abstractNumId w:val="9"/>
  </w:num>
  <w:num w:numId="14">
    <w:abstractNumId w:val="7"/>
  </w:num>
  <w:num w:numId="15">
    <w:abstractNumId w:val="12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5651F"/>
    <w:rsid w:val="00074A6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F6B80"/>
    <w:rsid w:val="00113FAB"/>
    <w:rsid w:val="00121EC5"/>
    <w:rsid w:val="001247E7"/>
    <w:rsid w:val="00130573"/>
    <w:rsid w:val="001333FF"/>
    <w:rsid w:val="001367E7"/>
    <w:rsid w:val="0016358A"/>
    <w:rsid w:val="00191F1F"/>
    <w:rsid w:val="001A1A1E"/>
    <w:rsid w:val="001A3207"/>
    <w:rsid w:val="001A5BA6"/>
    <w:rsid w:val="001C17F8"/>
    <w:rsid w:val="001D5997"/>
    <w:rsid w:val="001F57B6"/>
    <w:rsid w:val="002351A0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92037"/>
    <w:rsid w:val="002A2D19"/>
    <w:rsid w:val="002A48C6"/>
    <w:rsid w:val="002B06F0"/>
    <w:rsid w:val="002B1407"/>
    <w:rsid w:val="002C55A9"/>
    <w:rsid w:val="002C5A03"/>
    <w:rsid w:val="002C6858"/>
    <w:rsid w:val="002E2168"/>
    <w:rsid w:val="00305F1C"/>
    <w:rsid w:val="003105BF"/>
    <w:rsid w:val="0031222A"/>
    <w:rsid w:val="00313811"/>
    <w:rsid w:val="00313912"/>
    <w:rsid w:val="00320755"/>
    <w:rsid w:val="00320C41"/>
    <w:rsid w:val="0032517F"/>
    <w:rsid w:val="00342F47"/>
    <w:rsid w:val="00355FE9"/>
    <w:rsid w:val="00366ED3"/>
    <w:rsid w:val="00381BDB"/>
    <w:rsid w:val="003842B3"/>
    <w:rsid w:val="00393958"/>
    <w:rsid w:val="0039439A"/>
    <w:rsid w:val="00397138"/>
    <w:rsid w:val="003B0416"/>
    <w:rsid w:val="003C14F1"/>
    <w:rsid w:val="003C5A69"/>
    <w:rsid w:val="003D63F8"/>
    <w:rsid w:val="003E327E"/>
    <w:rsid w:val="003E5391"/>
    <w:rsid w:val="003E7756"/>
    <w:rsid w:val="003F1D47"/>
    <w:rsid w:val="003F3C39"/>
    <w:rsid w:val="003F6CF8"/>
    <w:rsid w:val="004077F0"/>
    <w:rsid w:val="00407D24"/>
    <w:rsid w:val="00457033"/>
    <w:rsid w:val="0046437C"/>
    <w:rsid w:val="0046743F"/>
    <w:rsid w:val="00472B69"/>
    <w:rsid w:val="00481AE5"/>
    <w:rsid w:val="004825C2"/>
    <w:rsid w:val="004859E5"/>
    <w:rsid w:val="004867C9"/>
    <w:rsid w:val="00494B12"/>
    <w:rsid w:val="004A75CC"/>
    <w:rsid w:val="004B4FAE"/>
    <w:rsid w:val="004E3D7B"/>
    <w:rsid w:val="00501E54"/>
    <w:rsid w:val="005023F1"/>
    <w:rsid w:val="00503779"/>
    <w:rsid w:val="00520E6A"/>
    <w:rsid w:val="00542372"/>
    <w:rsid w:val="00545CF0"/>
    <w:rsid w:val="00562E31"/>
    <w:rsid w:val="00570535"/>
    <w:rsid w:val="005744DA"/>
    <w:rsid w:val="0057628E"/>
    <w:rsid w:val="00577E96"/>
    <w:rsid w:val="00583F4B"/>
    <w:rsid w:val="00597E8C"/>
    <w:rsid w:val="005A0378"/>
    <w:rsid w:val="005A043E"/>
    <w:rsid w:val="005A05BF"/>
    <w:rsid w:val="005A1487"/>
    <w:rsid w:val="005A1583"/>
    <w:rsid w:val="005A26AC"/>
    <w:rsid w:val="005B2788"/>
    <w:rsid w:val="005B5D2F"/>
    <w:rsid w:val="005B64ED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13143"/>
    <w:rsid w:val="00723E5F"/>
    <w:rsid w:val="00734BFF"/>
    <w:rsid w:val="00741479"/>
    <w:rsid w:val="00741910"/>
    <w:rsid w:val="00743115"/>
    <w:rsid w:val="00743C5F"/>
    <w:rsid w:val="00746C4C"/>
    <w:rsid w:val="007531BF"/>
    <w:rsid w:val="00753B09"/>
    <w:rsid w:val="00753E0C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E6D02"/>
    <w:rsid w:val="007F2DF5"/>
    <w:rsid w:val="00800D01"/>
    <w:rsid w:val="00802737"/>
    <w:rsid w:val="0081137F"/>
    <w:rsid w:val="008212D7"/>
    <w:rsid w:val="00821F9C"/>
    <w:rsid w:val="0083739C"/>
    <w:rsid w:val="00845A0C"/>
    <w:rsid w:val="008570DA"/>
    <w:rsid w:val="008702D1"/>
    <w:rsid w:val="008763A1"/>
    <w:rsid w:val="0087728B"/>
    <w:rsid w:val="008825BD"/>
    <w:rsid w:val="00883ECA"/>
    <w:rsid w:val="00883F0E"/>
    <w:rsid w:val="008A1607"/>
    <w:rsid w:val="008C1920"/>
    <w:rsid w:val="008C2301"/>
    <w:rsid w:val="008D01C7"/>
    <w:rsid w:val="008E1468"/>
    <w:rsid w:val="008F178B"/>
    <w:rsid w:val="00911AAC"/>
    <w:rsid w:val="0091480E"/>
    <w:rsid w:val="00922AB7"/>
    <w:rsid w:val="00936953"/>
    <w:rsid w:val="00947AA9"/>
    <w:rsid w:val="00955CED"/>
    <w:rsid w:val="0097324C"/>
    <w:rsid w:val="00984E89"/>
    <w:rsid w:val="00994C46"/>
    <w:rsid w:val="009A6E4A"/>
    <w:rsid w:val="009C734D"/>
    <w:rsid w:val="009D7B2D"/>
    <w:rsid w:val="009E0209"/>
    <w:rsid w:val="009F226F"/>
    <w:rsid w:val="00A063EF"/>
    <w:rsid w:val="00A1472A"/>
    <w:rsid w:val="00A15D72"/>
    <w:rsid w:val="00A370DF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B48CD"/>
    <w:rsid w:val="00AC06C8"/>
    <w:rsid w:val="00AC0B1C"/>
    <w:rsid w:val="00AC246A"/>
    <w:rsid w:val="00AD4745"/>
    <w:rsid w:val="00AE2F31"/>
    <w:rsid w:val="00AF7529"/>
    <w:rsid w:val="00B01247"/>
    <w:rsid w:val="00B065F8"/>
    <w:rsid w:val="00B10862"/>
    <w:rsid w:val="00B23086"/>
    <w:rsid w:val="00B266B2"/>
    <w:rsid w:val="00B454FB"/>
    <w:rsid w:val="00B5127C"/>
    <w:rsid w:val="00B64FA8"/>
    <w:rsid w:val="00B772BD"/>
    <w:rsid w:val="00B926E5"/>
    <w:rsid w:val="00B97947"/>
    <w:rsid w:val="00BA16B4"/>
    <w:rsid w:val="00BA4A7C"/>
    <w:rsid w:val="00BA55E5"/>
    <w:rsid w:val="00BA6AF0"/>
    <w:rsid w:val="00BB0831"/>
    <w:rsid w:val="00BB73E6"/>
    <w:rsid w:val="00BC221F"/>
    <w:rsid w:val="00BC5A32"/>
    <w:rsid w:val="00BD294B"/>
    <w:rsid w:val="00BD564A"/>
    <w:rsid w:val="00C16D38"/>
    <w:rsid w:val="00C26E85"/>
    <w:rsid w:val="00C438C5"/>
    <w:rsid w:val="00C4786F"/>
    <w:rsid w:val="00C605E0"/>
    <w:rsid w:val="00C666DD"/>
    <w:rsid w:val="00C70DCC"/>
    <w:rsid w:val="00C730C1"/>
    <w:rsid w:val="00C77681"/>
    <w:rsid w:val="00C778E4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754E"/>
    <w:rsid w:val="00CE4813"/>
    <w:rsid w:val="00D05438"/>
    <w:rsid w:val="00D066BD"/>
    <w:rsid w:val="00D0797F"/>
    <w:rsid w:val="00D12CD7"/>
    <w:rsid w:val="00D1670A"/>
    <w:rsid w:val="00D24481"/>
    <w:rsid w:val="00D25270"/>
    <w:rsid w:val="00D257AD"/>
    <w:rsid w:val="00D47291"/>
    <w:rsid w:val="00D5163A"/>
    <w:rsid w:val="00D53A35"/>
    <w:rsid w:val="00D6121B"/>
    <w:rsid w:val="00D67EFD"/>
    <w:rsid w:val="00D70DFD"/>
    <w:rsid w:val="00D76E00"/>
    <w:rsid w:val="00D90FDE"/>
    <w:rsid w:val="00D95ADC"/>
    <w:rsid w:val="00DA5CAF"/>
    <w:rsid w:val="00DA7F33"/>
    <w:rsid w:val="00DC0AEB"/>
    <w:rsid w:val="00DC773C"/>
    <w:rsid w:val="00DF01BE"/>
    <w:rsid w:val="00DF0863"/>
    <w:rsid w:val="00DF1E89"/>
    <w:rsid w:val="00E0365C"/>
    <w:rsid w:val="00E056F2"/>
    <w:rsid w:val="00E35D43"/>
    <w:rsid w:val="00E37BBB"/>
    <w:rsid w:val="00E6369B"/>
    <w:rsid w:val="00E7212C"/>
    <w:rsid w:val="00E769ED"/>
    <w:rsid w:val="00E90977"/>
    <w:rsid w:val="00E93FA1"/>
    <w:rsid w:val="00E97E09"/>
    <w:rsid w:val="00EA3696"/>
    <w:rsid w:val="00EA5612"/>
    <w:rsid w:val="00EC2CEE"/>
    <w:rsid w:val="00EC5586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B14"/>
    <w:rsid w:val="00F4179C"/>
    <w:rsid w:val="00F44055"/>
    <w:rsid w:val="00F51139"/>
    <w:rsid w:val="00F64E20"/>
    <w:rsid w:val="00F97B46"/>
    <w:rsid w:val="00FC0381"/>
    <w:rsid w:val="00FC6076"/>
    <w:rsid w:val="00FC77ED"/>
    <w:rsid w:val="00FE03EA"/>
    <w:rsid w:val="00FE048F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tes.unica.it/statutoregolamenti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ica.it/unica/it/utility_privacy.pag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ica.it/unica/it/utility_privacy.pag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nica.it/unica/it/utility_privacy.pag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entipubblici.gov.it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21470-1F15-4C27-A46C-BE6F6D3F7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2017</Words>
  <Characters>11498</Characters>
  <Application>Microsoft Office Word</Application>
  <DocSecurity>0</DocSecurity>
  <Lines>95</Lines>
  <Paragraphs>26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13489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7</cp:revision>
  <cp:lastPrinted>2019-06-06T07:08:00Z</cp:lastPrinted>
  <dcterms:created xsi:type="dcterms:W3CDTF">2019-06-27T07:46:00Z</dcterms:created>
  <dcterms:modified xsi:type="dcterms:W3CDTF">2019-12-20T09:40:00Z</dcterms:modified>
</cp:coreProperties>
</file>