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3E1C2D45" w14:textId="2006EAC6" w:rsidR="002E2168" w:rsidRPr="002E2168" w:rsidRDefault="00C81A0C" w:rsidP="002E216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all’avviso pubblico selezione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5B64ED">
        <w:rPr>
          <w:sz w:val="22"/>
          <w:szCs w:val="22"/>
          <w:lang w:val="it-IT"/>
        </w:rPr>
        <w:t>1</w:t>
      </w:r>
      <w:r w:rsidR="00481AE5">
        <w:rPr>
          <w:sz w:val="22"/>
          <w:szCs w:val="22"/>
          <w:lang w:val="it-IT"/>
        </w:rPr>
        <w:t>2</w:t>
      </w:r>
      <w:r w:rsidR="00570535">
        <w:rPr>
          <w:sz w:val="22"/>
          <w:szCs w:val="22"/>
          <w:lang w:val="it-IT"/>
        </w:rPr>
        <w:t>_2019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481AE5" w:rsidRPr="00481AE5">
        <w:rPr>
          <w:sz w:val="22"/>
          <w:szCs w:val="22"/>
          <w:lang w:val="it-IT"/>
        </w:rPr>
        <w:t>nell'ambito della convenzione con la Direzione Generale della Protezione Civile della Regione Autonoma della Sardegna, per un’attività elaborazioni morfometriche da dati telerilevati</w:t>
      </w:r>
      <w:bookmarkStart w:id="0" w:name="_GoBack"/>
      <w:bookmarkEnd w:id="0"/>
      <w:r w:rsidR="00481AE5" w:rsidRPr="00481AE5">
        <w:rPr>
          <w:sz w:val="22"/>
          <w:szCs w:val="22"/>
          <w:lang w:val="it-IT"/>
        </w:rPr>
        <w:t xml:space="preserve"> in ambiente terrestre e lunare</w:t>
      </w:r>
      <w:r w:rsidR="00481AE5">
        <w:rPr>
          <w:sz w:val="22"/>
          <w:szCs w:val="22"/>
          <w:lang w:val="it-IT"/>
        </w:rPr>
        <w:t xml:space="preserve"> </w:t>
      </w:r>
      <w:r w:rsidR="002E2168" w:rsidRPr="002E2168">
        <w:rPr>
          <w:sz w:val="22"/>
          <w:szCs w:val="22"/>
          <w:lang w:val="it-IT"/>
        </w:rPr>
        <w:t xml:space="preserve">Responsabile Scientifico Dott.ssa Maria Teresa Melis  </w:t>
      </w:r>
    </w:p>
    <w:p w14:paraId="10D8EB0F" w14:textId="5F9A1E7E" w:rsidR="00C81A0C" w:rsidRPr="00C81A0C" w:rsidRDefault="002E2168" w:rsidP="002E2168">
      <w:pPr>
        <w:jc w:val="both"/>
        <w:rPr>
          <w:sz w:val="22"/>
          <w:szCs w:val="22"/>
          <w:lang w:val="it-IT"/>
        </w:rPr>
      </w:pPr>
      <w:r w:rsidRPr="002E2168">
        <w:rPr>
          <w:sz w:val="22"/>
          <w:szCs w:val="22"/>
          <w:lang w:val="it-IT"/>
        </w:rPr>
        <w:t xml:space="preserve">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D7D62">
        <w:rPr>
          <w:sz w:val="22"/>
          <w:szCs w:val="22"/>
          <w:lang w:val="it-IT" w:eastAsia="ar-SA"/>
        </w:rPr>
        <w:t>D.lgs</w:t>
      </w:r>
      <w:proofErr w:type="spellEnd"/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proofErr w:type="gramStart"/>
      <w:r w:rsidRPr="007D7D62">
        <w:rPr>
          <w:sz w:val="22"/>
          <w:szCs w:val="22"/>
          <w:lang w:val="it-IT" w:eastAsia="ar-SA"/>
        </w:rPr>
        <w:t>_  e</w:t>
      </w:r>
      <w:proofErr w:type="gramEnd"/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4F0A7E4A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proofErr w:type="spellStart"/>
      <w:r w:rsidR="00A063EF" w:rsidRPr="004077F0">
        <w:rPr>
          <w:sz w:val="22"/>
          <w:szCs w:val="22"/>
          <w:lang w:val="it-IT"/>
        </w:rPr>
        <w:t>Saudi</w:t>
      </w:r>
      <w:proofErr w:type="spellEnd"/>
      <w:r w:rsidRPr="004077F0">
        <w:rPr>
          <w:sz w:val="22"/>
          <w:szCs w:val="22"/>
          <w:lang w:val="it-IT"/>
        </w:rPr>
        <w:t xml:space="preserve"> di Cagliari </w:t>
      </w:r>
      <w:proofErr w:type="spellStart"/>
      <w:r w:rsidR="00A063EF" w:rsidRPr="004077F0">
        <w:rPr>
          <w:sz w:val="22"/>
          <w:szCs w:val="22"/>
          <w:lang w:val="it-IT"/>
        </w:rPr>
        <w:t>effectual</w:t>
      </w:r>
      <w:proofErr w:type="spellEnd"/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lastRenderedPageBreak/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77777777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 xml:space="preserve">Il/La sottoscritto/a ____________________________________________________ nato/a _______________________________________________ il ______________, residente in ____________________________, e domiciliato/a in ______________________ </w:t>
      </w:r>
      <w:proofErr w:type="spellStart"/>
      <w:r w:rsidRPr="00C81A0C">
        <w:rPr>
          <w:bCs/>
          <w:sz w:val="22"/>
          <w:szCs w:val="22"/>
          <w:lang w:val="it-IT" w:eastAsia="ar-SA"/>
        </w:rPr>
        <w:t>ia</w:t>
      </w:r>
      <w:proofErr w:type="spellEnd"/>
      <w:r w:rsidRPr="00C81A0C">
        <w:rPr>
          <w:bCs/>
          <w:sz w:val="22"/>
          <w:szCs w:val="22"/>
          <w:lang w:val="it-IT" w:eastAsia="ar-SA"/>
        </w:rPr>
        <w:t xml:space="preserve">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proofErr w:type="gramStart"/>
      <w:r w:rsidRPr="00C81A0C">
        <w:rPr>
          <w:sz w:val="22"/>
          <w:szCs w:val="22"/>
          <w:lang w:val="it-IT"/>
        </w:rPr>
        <w:t>…….</w:t>
      </w:r>
      <w:proofErr w:type="gramEnd"/>
      <w:r w:rsidRPr="00C81A0C">
        <w:rPr>
          <w:sz w:val="22"/>
          <w:szCs w:val="22"/>
          <w:lang w:val="it-IT"/>
        </w:rPr>
        <w:t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proofErr w:type="gramStart"/>
      <w:r w:rsidRPr="00C81A0C">
        <w:rPr>
          <w:sz w:val="22"/>
          <w:szCs w:val="22"/>
          <w:lang w:val="it-IT"/>
        </w:rPr>
        <w:t>…….</w:t>
      </w:r>
      <w:proofErr w:type="gramEnd"/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9659D" w14:textId="77777777" w:rsidR="00F32DEE" w:rsidRDefault="00F32DEE">
      <w:r>
        <w:separator/>
      </w:r>
    </w:p>
  </w:endnote>
  <w:endnote w:type="continuationSeparator" w:id="0">
    <w:p w14:paraId="3EB81BE4" w14:textId="77777777" w:rsidR="00F32DEE" w:rsidRDefault="00F3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B4C7B" w14:textId="77777777" w:rsidR="00F32DEE" w:rsidRDefault="00F32DEE">
      <w:r>
        <w:separator/>
      </w:r>
    </w:p>
  </w:footnote>
  <w:footnote w:type="continuationSeparator" w:id="0">
    <w:p w14:paraId="7E330F69" w14:textId="77777777" w:rsidR="00F32DEE" w:rsidRDefault="00F32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7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92037"/>
    <w:rsid w:val="002A2D19"/>
    <w:rsid w:val="002B06F0"/>
    <w:rsid w:val="002B1407"/>
    <w:rsid w:val="002C55A9"/>
    <w:rsid w:val="002C5A03"/>
    <w:rsid w:val="002C6858"/>
    <w:rsid w:val="002E2168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F1D47"/>
    <w:rsid w:val="003F6CF8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754E"/>
    <w:rsid w:val="00CE481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78804-A4D6-4BFE-8C45-52BE095E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2040</Words>
  <Characters>11632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13645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2019-06-27T07:46:00Z</dcterms:created>
  <dcterms:modified xsi:type="dcterms:W3CDTF">2019-09-02T10:27:00Z</dcterms:modified>
</cp:coreProperties>
</file>