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6EA39" w14:textId="63DA1CFA" w:rsidR="007B795C" w:rsidRDefault="007B795C">
      <w:pPr>
        <w:widowControl/>
        <w:autoSpaceDE/>
        <w:autoSpaceDN/>
        <w:adjustRightInd/>
        <w:rPr>
          <w:sz w:val="22"/>
          <w:szCs w:val="22"/>
          <w:lang w:val="it-IT" w:eastAsia="ar-SA"/>
        </w:rPr>
      </w:pPr>
    </w:p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3E1C2D45" w14:textId="08F3A595" w:rsidR="002E2168" w:rsidRPr="002E2168" w:rsidRDefault="00C81A0C" w:rsidP="002E2168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all’avviso pubblico selezione </w:t>
      </w:r>
      <w:r w:rsidR="00335F96">
        <w:rPr>
          <w:sz w:val="22"/>
          <w:szCs w:val="22"/>
          <w:lang w:val="it-IT"/>
        </w:rPr>
        <w:t>n.13</w:t>
      </w:r>
      <w:r w:rsidR="00570535">
        <w:rPr>
          <w:sz w:val="22"/>
          <w:szCs w:val="22"/>
          <w:lang w:val="it-IT"/>
        </w:rPr>
        <w:t>_2019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Pr="00C81A0C">
        <w:rPr>
          <w:sz w:val="22"/>
          <w:szCs w:val="22"/>
          <w:lang w:val="it-IT"/>
        </w:rPr>
        <w:t xml:space="preserve">nell’ambito </w:t>
      </w:r>
      <w:r w:rsidR="00C4786F">
        <w:rPr>
          <w:sz w:val="22"/>
          <w:szCs w:val="22"/>
          <w:lang w:val="it-IT"/>
        </w:rPr>
        <w:t xml:space="preserve">del </w:t>
      </w:r>
      <w:r w:rsidR="00C4786F" w:rsidRPr="00C4786F">
        <w:rPr>
          <w:sz w:val="22"/>
          <w:szCs w:val="22"/>
          <w:lang w:val="it-IT"/>
        </w:rPr>
        <w:t>Progetto</w:t>
      </w:r>
      <w:r w:rsidR="00335F96">
        <w:rPr>
          <w:sz w:val="22"/>
          <w:szCs w:val="22"/>
          <w:lang w:val="it-IT"/>
        </w:rPr>
        <w:t xml:space="preserve"> </w:t>
      </w:r>
      <w:r w:rsidR="00335F96" w:rsidRPr="00335F96">
        <w:rPr>
          <w:sz w:val="22"/>
          <w:szCs w:val="22"/>
          <w:lang w:val="it-IT"/>
        </w:rPr>
        <w:t xml:space="preserve">SOMK del </w:t>
      </w:r>
      <w:bookmarkStart w:id="0" w:name="_Hlk14860921"/>
      <w:r w:rsidR="00335F96" w:rsidRPr="00335F96">
        <w:rPr>
          <w:sz w:val="22"/>
          <w:szCs w:val="22"/>
          <w:lang w:val="it-IT"/>
        </w:rPr>
        <w:t xml:space="preserve">Parco Geominerario Storico Ambientale della Sardegna </w:t>
      </w:r>
      <w:bookmarkEnd w:id="0"/>
      <w:r w:rsidR="00335F96" w:rsidRPr="00335F96">
        <w:rPr>
          <w:sz w:val="22"/>
          <w:szCs w:val="22"/>
          <w:lang w:val="it-IT"/>
        </w:rPr>
        <w:t>e il Dipartimento di Scienze Chimiche e Geologiche che prevede una collaborazione alle attività di rilevamento geoarcheologico e supporto allo scavo archeologico del sito di S’Omu e S’Orku situato nel comune di Arbus</w:t>
      </w:r>
      <w:r w:rsidR="00335F96">
        <w:rPr>
          <w:sz w:val="22"/>
          <w:szCs w:val="22"/>
          <w:lang w:val="it-IT"/>
        </w:rPr>
        <w:t xml:space="preserve"> </w:t>
      </w:r>
      <w:r w:rsidR="002E2168" w:rsidRPr="002E2168">
        <w:rPr>
          <w:sz w:val="22"/>
          <w:szCs w:val="22"/>
          <w:lang w:val="it-IT"/>
        </w:rPr>
        <w:t xml:space="preserve">Responsabile Scientifico </w:t>
      </w:r>
      <w:r w:rsidR="00335F96">
        <w:rPr>
          <w:sz w:val="22"/>
          <w:szCs w:val="22"/>
          <w:lang w:val="it-IT"/>
        </w:rPr>
        <w:t>Prof.ssa Rita Teresa Melis</w:t>
      </w:r>
      <w:r w:rsidR="002E2168" w:rsidRPr="002E2168">
        <w:rPr>
          <w:sz w:val="22"/>
          <w:szCs w:val="22"/>
          <w:lang w:val="it-IT"/>
        </w:rPr>
        <w:t xml:space="preserve">  </w:t>
      </w:r>
    </w:p>
    <w:p w14:paraId="10D8EB0F" w14:textId="5F9A1E7E" w:rsidR="00C81A0C" w:rsidRPr="00C81A0C" w:rsidRDefault="002E2168" w:rsidP="002E2168">
      <w:pPr>
        <w:jc w:val="both"/>
        <w:rPr>
          <w:sz w:val="22"/>
          <w:szCs w:val="22"/>
          <w:lang w:val="it-IT"/>
        </w:rPr>
      </w:pPr>
      <w:r w:rsidRPr="002E2168">
        <w:rPr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Economiche e Aziendali - CIREM ovvero con il Rettore, il Direttore Amministrativo, o un componente del Consiglio di Amministrazione dell'Ateneo, e di non </w:t>
      </w:r>
      <w:r w:rsidRPr="005A1583">
        <w:rPr>
          <w:sz w:val="22"/>
          <w:szCs w:val="22"/>
          <w:lang w:val="it-IT" w:eastAsia="ar-SA"/>
        </w:rPr>
        <w:lastRenderedPageBreak/>
        <w:t>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2342DA36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</w:t>
      </w:r>
      <w:r w:rsidR="006F5AFE">
        <w:rPr>
          <w:sz w:val="22"/>
          <w:szCs w:val="22"/>
          <w:lang w:val="it-IT" w:eastAsia="ar-SA"/>
        </w:rPr>
        <w:t xml:space="preserve">(barrare la voce che non interessa) </w:t>
      </w:r>
      <w:r w:rsidRPr="00653D83">
        <w:rPr>
          <w:sz w:val="22"/>
          <w:szCs w:val="22"/>
          <w:lang w:val="it-IT" w:eastAsia="ar-SA"/>
        </w:rPr>
        <w:t>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6292379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</w:t>
      </w:r>
      <w:r w:rsidR="006F5AFE">
        <w:rPr>
          <w:sz w:val="22"/>
          <w:szCs w:val="22"/>
          <w:lang w:val="it-IT" w:eastAsia="ar-SA"/>
        </w:rPr>
        <w:t xml:space="preserve"> (barrare la voce che non interessa)</w:t>
      </w:r>
      <w:r w:rsidRPr="00653D83">
        <w:rPr>
          <w:sz w:val="22"/>
          <w:szCs w:val="22"/>
          <w:lang w:val="it-IT" w:eastAsia="ar-SA"/>
        </w:rPr>
        <w:t xml:space="preserve">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D7D62">
        <w:rPr>
          <w:sz w:val="22"/>
          <w:szCs w:val="22"/>
          <w:lang w:val="it-IT" w:eastAsia="ar-SA"/>
        </w:rPr>
        <w:t>D.lgs</w:t>
      </w:r>
      <w:proofErr w:type="spellEnd"/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proofErr w:type="gramStart"/>
      <w:r w:rsidRPr="007D7D62">
        <w:rPr>
          <w:sz w:val="22"/>
          <w:szCs w:val="22"/>
          <w:lang w:val="it-IT" w:eastAsia="ar-SA"/>
        </w:rPr>
        <w:t>_  e</w:t>
      </w:r>
      <w:proofErr w:type="gramEnd"/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5C05F5F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 xml:space="preserve">. B) rilasciata ai sensi dell’art.46 D.P.R 28/12/2000 n.445 o </w:t>
      </w:r>
      <w:r w:rsidR="003B5D1E">
        <w:rPr>
          <w:sz w:val="22"/>
          <w:szCs w:val="22"/>
          <w:lang w:val="it-IT" w:eastAsia="ar-SA"/>
        </w:rPr>
        <w:t xml:space="preserve">     </w:t>
      </w:r>
      <w:r w:rsidRPr="007D7D62">
        <w:rPr>
          <w:sz w:val="22"/>
          <w:szCs w:val="22"/>
          <w:lang w:val="it-IT" w:eastAsia="ar-SA"/>
        </w:rPr>
        <w:t>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7D7D62">
        <w:rPr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3E2EF3AD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B5D1E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B5D1E" w:rsidRPr="004077F0">
        <w:rPr>
          <w:sz w:val="22"/>
          <w:szCs w:val="22"/>
          <w:lang w:val="it-IT"/>
        </w:rPr>
        <w:t>effettua</w:t>
      </w:r>
      <w:bookmarkStart w:id="1" w:name="_GoBack"/>
      <w:bookmarkEnd w:id="1"/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77777777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 xml:space="preserve">Il/La sottoscritto/a ____________________________________________________ nato/a _______________________________________________ il ______________, residente in ____________________________, e domiciliato/a in ______________________ </w:t>
      </w:r>
      <w:proofErr w:type="spellStart"/>
      <w:r w:rsidRPr="00C81A0C">
        <w:rPr>
          <w:bCs/>
          <w:sz w:val="22"/>
          <w:szCs w:val="22"/>
          <w:lang w:val="it-IT" w:eastAsia="ar-SA"/>
        </w:rPr>
        <w:t>ia</w:t>
      </w:r>
      <w:proofErr w:type="spellEnd"/>
      <w:r w:rsidRPr="00C81A0C">
        <w:rPr>
          <w:bCs/>
          <w:sz w:val="22"/>
          <w:szCs w:val="22"/>
          <w:lang w:val="it-IT" w:eastAsia="ar-SA"/>
        </w:rPr>
        <w:t xml:space="preserve">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2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2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3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3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4CCC6F3B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33BDB9BC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E5E95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9F497" w14:textId="77777777" w:rsidR="00A53190" w:rsidRDefault="00A53190">
      <w:r>
        <w:separator/>
      </w:r>
    </w:p>
  </w:endnote>
  <w:endnote w:type="continuationSeparator" w:id="0">
    <w:p w14:paraId="2D263187" w14:textId="77777777" w:rsidR="00A53190" w:rsidRDefault="00A5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76CA5" w14:textId="77777777" w:rsidR="00A53190" w:rsidRDefault="00A53190">
      <w:r>
        <w:separator/>
      </w:r>
    </w:p>
  </w:footnote>
  <w:footnote w:type="continuationSeparator" w:id="0">
    <w:p w14:paraId="4BD97583" w14:textId="77777777" w:rsidR="00A53190" w:rsidRDefault="00A5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B06F0"/>
    <w:rsid w:val="002B1407"/>
    <w:rsid w:val="002C5A03"/>
    <w:rsid w:val="002C6858"/>
    <w:rsid w:val="002E2168"/>
    <w:rsid w:val="002E2EF1"/>
    <w:rsid w:val="00305F1C"/>
    <w:rsid w:val="003105BF"/>
    <w:rsid w:val="0031222A"/>
    <w:rsid w:val="00313811"/>
    <w:rsid w:val="00313912"/>
    <w:rsid w:val="00320755"/>
    <w:rsid w:val="00320C41"/>
    <w:rsid w:val="0032517F"/>
    <w:rsid w:val="00335F96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5D1E"/>
    <w:rsid w:val="003C14F1"/>
    <w:rsid w:val="003C5A69"/>
    <w:rsid w:val="003D63F8"/>
    <w:rsid w:val="003E327E"/>
    <w:rsid w:val="003E5391"/>
    <w:rsid w:val="003E5E95"/>
    <w:rsid w:val="003F1D47"/>
    <w:rsid w:val="003F6CF8"/>
    <w:rsid w:val="004077F0"/>
    <w:rsid w:val="00407D24"/>
    <w:rsid w:val="00457033"/>
    <w:rsid w:val="0046437C"/>
    <w:rsid w:val="0046743F"/>
    <w:rsid w:val="00472B69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7E8C"/>
    <w:rsid w:val="005A0378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F7B"/>
    <w:rsid w:val="006D3301"/>
    <w:rsid w:val="006E6710"/>
    <w:rsid w:val="006F5AFE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E0209"/>
    <w:rsid w:val="009F226F"/>
    <w:rsid w:val="00A063EF"/>
    <w:rsid w:val="00A1472A"/>
    <w:rsid w:val="00A370DF"/>
    <w:rsid w:val="00A41878"/>
    <w:rsid w:val="00A50DE5"/>
    <w:rsid w:val="00A525CA"/>
    <w:rsid w:val="00A53190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6CF7"/>
    <w:rsid w:val="00F31B10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219E7-049C-42E4-9BDD-315514DD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13810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2019-06-13T12:38:00Z</dcterms:created>
  <dcterms:modified xsi:type="dcterms:W3CDTF">2019-09-10T07:28:00Z</dcterms:modified>
</cp:coreProperties>
</file>