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145" w:rsidRDefault="00227145">
      <w:pPr>
        <w:pStyle w:val="Corpotesto"/>
        <w:kinsoku w:val="0"/>
        <w:overflowPunct w:val="0"/>
        <w:spacing w:before="8"/>
        <w:ind w:left="0"/>
        <w:rPr>
          <w:rFonts w:ascii="Times New Roman" w:hAnsi="Times New Roman" w:cs="Times New Roman"/>
          <w:sz w:val="3"/>
          <w:szCs w:val="3"/>
        </w:rPr>
      </w:pPr>
    </w:p>
    <w:p w:rsidR="00227145" w:rsidRDefault="00227145">
      <w:pPr>
        <w:pStyle w:val="Corpotesto"/>
        <w:kinsoku w:val="0"/>
        <w:overflowPunct w:val="0"/>
        <w:spacing w:before="3"/>
        <w:ind w:left="0"/>
        <w:rPr>
          <w:rFonts w:ascii="Times New Roman" w:hAnsi="Times New Roman" w:cs="Times New Roman"/>
          <w:sz w:val="17"/>
          <w:szCs w:val="17"/>
        </w:rPr>
      </w:pPr>
    </w:p>
    <w:p w:rsidR="00227145" w:rsidRDefault="003C52B4">
      <w:pPr>
        <w:pStyle w:val="Corpotesto"/>
        <w:kinsoku w:val="0"/>
        <w:overflowPunct w:val="0"/>
        <w:ind w:left="0"/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page">
                  <wp:posOffset>701040</wp:posOffset>
                </wp:positionH>
                <wp:positionV relativeFrom="page">
                  <wp:posOffset>1598295</wp:posOffset>
                </wp:positionV>
                <wp:extent cx="6223635" cy="906780"/>
                <wp:effectExtent l="0" t="0" r="5715" b="7620"/>
                <wp:wrapNone/>
                <wp:docPr id="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635" cy="90678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27145" w:rsidRDefault="00227145">
                            <w:pPr>
                              <w:pStyle w:val="Corpotesto"/>
                              <w:kinsoku w:val="0"/>
                              <w:overflowPunct w:val="0"/>
                              <w:spacing w:before="10"/>
                              <w:ind w:left="0"/>
                              <w:rPr>
                                <w:rFonts w:ascii="Times New Roman" w:hAnsi="Times New Roman" w:cs="Times New Roman"/>
                                <w:sz w:val="29"/>
                                <w:szCs w:val="29"/>
                              </w:rPr>
                            </w:pPr>
                          </w:p>
                          <w:p w:rsidR="00227145" w:rsidRDefault="000013DF">
                            <w:pPr>
                              <w:pStyle w:val="Corpotesto"/>
                              <w:kinsoku w:val="0"/>
                              <w:overflowPunct w:val="0"/>
                              <w:ind w:left="461" w:right="23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 xml:space="preserve">ALLEGATO 3C: PROPOSTA DI PRODOTTI O SERVIZI OFFERTI FINALIZZATI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ALL’AVVIO</w:t>
                            </w:r>
                            <w:r w:rsidR="00227145"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DEL</w:t>
                            </w:r>
                            <w:r w:rsidR="00227145"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CENTRO</w:t>
                            </w:r>
                            <w:r w:rsidR="00227145"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DI</w:t>
                            </w:r>
                            <w:r w:rsidR="00227145"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COMPETENZA</w:t>
                            </w:r>
                            <w:r w:rsidR="00227145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E</w:t>
                            </w:r>
                            <w:r w:rsidR="00227145"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ALLA</w:t>
                            </w:r>
                            <w:r w:rsidR="00227145">
                              <w:rPr>
                                <w:b/>
                                <w:bCs/>
                                <w:spacing w:val="-3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SUCCESSIVA</w:t>
                            </w:r>
                            <w:r w:rsidR="00227145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ATTUAZIONE</w:t>
                            </w:r>
                            <w:r w:rsidR="00227145"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5"/>
                                <w:sz w:val="28"/>
                                <w:szCs w:val="28"/>
                              </w:rPr>
                              <w:t>DI</w:t>
                            </w:r>
                            <w:r w:rsidR="00227145">
                              <w:rPr>
                                <w:b/>
                                <w:bCs/>
                                <w:spacing w:val="44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PROGETTI</w:t>
                            </w:r>
                            <w:r w:rsidR="00227145"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DI</w:t>
                            </w:r>
                            <w:r w:rsidR="00227145"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INNOVAZIONE,</w:t>
                            </w:r>
                            <w:r w:rsidR="00227145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RICERCA</w:t>
                            </w:r>
                            <w:r w:rsidR="00227145"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INDUSTRIALE</w:t>
                            </w:r>
                            <w:r w:rsidR="00227145">
                              <w:rPr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E</w:t>
                            </w:r>
                            <w:r w:rsidR="00227145"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7145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SVILUPPO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margin-left:55.2pt;margin-top:125.85pt;width:490.05pt;height:71.4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" o:allowincell="f" fillcolor="#ffc000" stroked="f">
                <v:textbox inset="0,0,0,0">
                  <w:txbxContent>
                    <w:p w:rsidR="00227145" w:rsidRDefault="00227145">
                      <w:pPr>
                        <w:pStyle w:val="Corpotesto"/>
                        <w:kinsoku w:val="0"/>
                        <w:overflowPunct w:val="0"/>
                        <w:spacing w:before="10"/>
                        <w:ind w:left="0"/>
                        <w:rPr>
                          <w:rFonts w:ascii="Times New Roman" w:hAnsi="Times New Roman" w:cs="Times New Roman"/>
                          <w:sz w:val="29"/>
                          <w:szCs w:val="29"/>
                        </w:rPr>
                      </w:pPr>
                    </w:p>
                    <w:p w:rsidR="00227145" w:rsidRDefault="000013DF">
                      <w:pPr>
                        <w:pStyle w:val="Corpotesto"/>
                        <w:kinsoku w:val="0"/>
                        <w:overflowPunct w:val="0"/>
                        <w:ind w:left="461" w:right="23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 xml:space="preserve">ALLEGATO 3C: PROPOSTA DI PRODOTTI O SERVIZI OFFERTI FINALIZZATI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ALL’AVVIO</w:t>
                      </w:r>
                      <w:r w:rsidR="00227145"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DEL</w:t>
                      </w:r>
                      <w:r w:rsidR="00227145"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CENTRO</w:t>
                      </w:r>
                      <w:r w:rsidR="00227145"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DI</w:t>
                      </w:r>
                      <w:r w:rsidR="00227145"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COMPETENZA</w:t>
                      </w:r>
                      <w:r w:rsidR="00227145">
                        <w:rPr>
                          <w:b/>
                          <w:bCs/>
                          <w:sz w:val="28"/>
                          <w:szCs w:val="28"/>
                        </w:rPr>
                        <w:t xml:space="preserve"> E</w:t>
                      </w:r>
                      <w:r w:rsidR="00227145"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ALLA</w:t>
                      </w:r>
                      <w:r w:rsidR="00227145">
                        <w:rPr>
                          <w:b/>
                          <w:bCs/>
                          <w:spacing w:val="-3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SUCCESSIVA</w:t>
                      </w:r>
                      <w:r w:rsidR="00227145">
                        <w:rPr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ATTUAZIONE</w:t>
                      </w:r>
                      <w:r w:rsidR="00227145"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5"/>
                          <w:sz w:val="28"/>
                          <w:szCs w:val="28"/>
                        </w:rPr>
                        <w:t>DI</w:t>
                      </w:r>
                      <w:r w:rsidR="00227145">
                        <w:rPr>
                          <w:b/>
                          <w:bCs/>
                          <w:spacing w:val="44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PROGETTI</w:t>
                      </w:r>
                      <w:r w:rsidR="00227145"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DI</w:t>
                      </w:r>
                      <w:r w:rsidR="00227145"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INNOVAZIONE,</w:t>
                      </w:r>
                      <w:r w:rsidR="00227145">
                        <w:rPr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RICERCA</w:t>
                      </w:r>
                      <w:r w:rsidR="00227145"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INDUSTRIALE</w:t>
                      </w:r>
                      <w:r w:rsidR="00227145">
                        <w:rPr>
                          <w:b/>
                          <w:bCs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z w:val="28"/>
                          <w:szCs w:val="28"/>
                        </w:rPr>
                        <w:t>E</w:t>
                      </w:r>
                      <w:r w:rsidR="00227145"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 w:rsidR="00227145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SVILUPPO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227145" w:rsidRDefault="00227145">
      <w:pPr>
        <w:pStyle w:val="Corpotesto"/>
        <w:kinsoku w:val="0"/>
        <w:overflowPunct w:val="0"/>
        <w:ind w:left="0"/>
        <w:rPr>
          <w:rFonts w:ascii="Times New Roman" w:hAnsi="Times New Roman" w:cs="Times New Roman"/>
          <w:sz w:val="20"/>
          <w:szCs w:val="20"/>
        </w:rPr>
      </w:pPr>
    </w:p>
    <w:p w:rsidR="00227145" w:rsidRDefault="00227145">
      <w:pPr>
        <w:pStyle w:val="Corpotesto"/>
        <w:kinsoku w:val="0"/>
        <w:overflowPunct w:val="0"/>
        <w:ind w:left="0"/>
        <w:rPr>
          <w:rFonts w:ascii="Times New Roman" w:hAnsi="Times New Roman" w:cs="Times New Roman"/>
          <w:sz w:val="20"/>
          <w:szCs w:val="20"/>
        </w:rPr>
      </w:pPr>
    </w:p>
    <w:p w:rsidR="00227145" w:rsidRDefault="00227145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17"/>
          <w:szCs w:val="17"/>
        </w:rPr>
      </w:pPr>
    </w:p>
    <w:p w:rsidR="000F0B7A" w:rsidRDefault="000F0B7A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17"/>
          <w:szCs w:val="17"/>
        </w:rPr>
      </w:pPr>
    </w:p>
    <w:p w:rsidR="000F0B7A" w:rsidRDefault="000F0B7A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17"/>
          <w:szCs w:val="17"/>
        </w:rPr>
      </w:pPr>
    </w:p>
    <w:p w:rsidR="000F0B7A" w:rsidRDefault="000F0B7A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17"/>
          <w:szCs w:val="17"/>
        </w:rPr>
      </w:pPr>
    </w:p>
    <w:p w:rsidR="000F0B7A" w:rsidRDefault="000F0B7A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17"/>
          <w:szCs w:val="17"/>
        </w:rPr>
      </w:pPr>
    </w:p>
    <w:p w:rsidR="000F0B7A" w:rsidRDefault="000F0B7A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17"/>
          <w:szCs w:val="17"/>
        </w:rPr>
      </w:pPr>
    </w:p>
    <w:p w:rsidR="000F0B7A" w:rsidRDefault="000F0B7A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17"/>
          <w:szCs w:val="17"/>
        </w:rPr>
      </w:pPr>
    </w:p>
    <w:p w:rsidR="000F0B7A" w:rsidRDefault="000F0B7A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82"/>
      </w:tblGrid>
      <w:tr w:rsidR="00227145" w:rsidTr="00A84D63">
        <w:trPr>
          <w:trHeight w:hRule="exact" w:val="805"/>
        </w:trPr>
        <w:tc>
          <w:tcPr>
            <w:tcW w:w="978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74"/>
              <w:ind w:left="23"/>
              <w:jc w:val="center"/>
              <w:rPr>
                <w:rFonts w:ascii="Calibri" w:hAnsi="Calibri" w:cs="Calibri"/>
              </w:rPr>
            </w:pPr>
            <w:bookmarkStart w:id="0" w:name="bookmark22"/>
            <w:bookmarkEnd w:id="0"/>
            <w:r>
              <w:rPr>
                <w:rFonts w:ascii="Calibri" w:hAnsi="Calibri" w:cs="Calibri"/>
                <w:b/>
                <w:bCs/>
                <w:spacing w:val="-1"/>
              </w:rPr>
              <w:t>Prodotti</w:t>
            </w:r>
            <w:r>
              <w:rPr>
                <w:rFonts w:ascii="Calibri" w:hAnsi="Calibri" w:cs="Calibri"/>
                <w:b/>
                <w:bCs/>
              </w:rPr>
              <w:t xml:space="preserve"> o</w:t>
            </w:r>
            <w:r>
              <w:rPr>
                <w:rFonts w:ascii="Calibri" w:hAnsi="Calibri" w:cs="Calibri"/>
                <w:b/>
                <w:bCs/>
                <w:spacing w:val="1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servizi</w:t>
            </w:r>
            <w:r>
              <w:rPr>
                <w:rFonts w:ascii="Calibri" w:hAnsi="Calibri" w:cs="Calibri"/>
                <w:b/>
                <w:bCs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offerti,</w:t>
            </w:r>
            <w:r>
              <w:rPr>
                <w:rFonts w:ascii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finalizzati</w:t>
            </w:r>
            <w:r>
              <w:rPr>
                <w:rFonts w:ascii="Calibri" w:hAnsi="Calibri" w:cs="Calibri"/>
                <w:b/>
                <w:bCs/>
                <w:spacing w:val="1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all’avvio</w:t>
            </w:r>
            <w:r>
              <w:rPr>
                <w:rFonts w:ascii="Calibri" w:hAnsi="Calibri" w:cs="Calibri"/>
                <w:b/>
                <w:bCs/>
                <w:spacing w:val="1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2"/>
              </w:rPr>
              <w:t>del</w:t>
            </w:r>
            <w:r>
              <w:rPr>
                <w:rFonts w:ascii="Calibri" w:hAnsi="Calibri" w:cs="Calibri"/>
                <w:b/>
                <w:bCs/>
                <w:spacing w:val="1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 xml:space="preserve">Centro </w:t>
            </w:r>
            <w:r>
              <w:rPr>
                <w:rFonts w:ascii="Calibri" w:hAnsi="Calibri" w:cs="Calibri"/>
                <w:b/>
                <w:bCs/>
              </w:rPr>
              <w:t>di</w:t>
            </w:r>
            <w:r>
              <w:rPr>
                <w:rFonts w:ascii="Calibri" w:hAnsi="Calibri" w:cs="Calibri"/>
                <w:b/>
                <w:bCs/>
                <w:spacing w:val="-1"/>
              </w:rPr>
              <w:t xml:space="preserve"> Competenza</w:t>
            </w:r>
            <w:r>
              <w:rPr>
                <w:rFonts w:ascii="Calibri" w:hAnsi="Calibri" w:cs="Calibri"/>
                <w:b/>
                <w:bCs/>
              </w:rPr>
              <w:t xml:space="preserve"> e </w:t>
            </w:r>
            <w:r>
              <w:rPr>
                <w:rFonts w:ascii="Calibri" w:hAnsi="Calibri" w:cs="Calibri"/>
                <w:b/>
                <w:bCs/>
                <w:spacing w:val="-1"/>
              </w:rPr>
              <w:t>alla successiva</w:t>
            </w:r>
          </w:p>
          <w:p w:rsidR="00227145" w:rsidRDefault="00227145">
            <w:pPr>
              <w:pStyle w:val="TableParagraph"/>
              <w:kinsoku w:val="0"/>
              <w:overflowPunct w:val="0"/>
              <w:spacing w:before="57"/>
              <w:ind w:left="22"/>
              <w:jc w:val="center"/>
            </w:pPr>
            <w:r>
              <w:rPr>
                <w:rFonts w:ascii="Calibri" w:hAnsi="Calibri" w:cs="Calibri"/>
                <w:b/>
                <w:bCs/>
                <w:spacing w:val="-1"/>
              </w:rPr>
              <w:t>attuazione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di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progetti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di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innovazione,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ricerca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industriale</w:t>
            </w:r>
            <w:r>
              <w:rPr>
                <w:rFonts w:ascii="Calibri" w:hAnsi="Calibri" w:cs="Calibri"/>
                <w:b/>
                <w:bCs/>
                <w:spacing w:val="-7"/>
              </w:rPr>
              <w:t xml:space="preserve"> </w:t>
            </w:r>
            <w:r>
              <w:rPr>
                <w:rFonts w:ascii="Calibri" w:hAnsi="Calibri" w:cs="Calibri"/>
                <w:b/>
                <w:bCs/>
              </w:rPr>
              <w:t>e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sviluppo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sperimentale</w:t>
            </w:r>
          </w:p>
        </w:tc>
      </w:tr>
      <w:tr w:rsidR="00227145" w:rsidTr="00A84D63">
        <w:trPr>
          <w:trHeight w:hRule="exact" w:val="561"/>
        </w:trPr>
        <w:tc>
          <w:tcPr>
            <w:tcW w:w="978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116"/>
              <w:ind w:left="3002"/>
            </w:pPr>
            <w:r>
              <w:rPr>
                <w:rFonts w:ascii="Calibri" w:hAnsi="Calibri" w:cs="Calibri"/>
              </w:rPr>
              <w:t>Oggetto</w:t>
            </w:r>
            <w:r>
              <w:rPr>
                <w:rFonts w:ascii="Calibri" w:hAnsi="Calibri" w:cs="Calibri"/>
                <w:spacing w:val="-1"/>
              </w:rPr>
              <w:t xml:space="preserve"> dell’offerta</w:t>
            </w:r>
            <w:r>
              <w:rPr>
                <w:rFonts w:ascii="Calibri" w:hAnsi="Calibri" w:cs="Calibri"/>
              </w:rPr>
              <w:t xml:space="preserve"> di</w:t>
            </w:r>
            <w:r>
              <w:rPr>
                <w:rFonts w:ascii="Calibri" w:hAnsi="Calibri" w:cs="Calibri"/>
                <w:spacing w:val="-2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prodotti</w:t>
            </w:r>
            <w:r>
              <w:rPr>
                <w:rFonts w:ascii="Calibri" w:hAnsi="Calibri" w:cs="Calibri"/>
                <w:spacing w:val="-2"/>
              </w:rPr>
              <w:t xml:space="preserve"> </w:t>
            </w:r>
            <w:r>
              <w:rPr>
                <w:rFonts w:ascii="Calibri" w:hAnsi="Calibri" w:cs="Calibri"/>
              </w:rPr>
              <w:t>e</w:t>
            </w:r>
            <w:r>
              <w:rPr>
                <w:rFonts w:ascii="Calibri" w:hAnsi="Calibri" w:cs="Calibri"/>
                <w:spacing w:val="1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servizi</w:t>
            </w:r>
          </w:p>
        </w:tc>
      </w:tr>
      <w:tr w:rsidR="00227145" w:rsidTr="00A84D63">
        <w:trPr>
          <w:trHeight w:hRule="exact" w:val="785"/>
        </w:trPr>
        <w:tc>
          <w:tcPr>
            <w:tcW w:w="97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3" w:line="209" w:lineRule="auto"/>
              <w:ind w:left="109" w:right="45"/>
            </w:pPr>
            <w:r>
              <w:rPr>
                <w:rFonts w:ascii="Calibri" w:hAnsi="Calibri" w:cs="Calibri"/>
                <w:i/>
                <w:iCs/>
                <w:spacing w:val="-1"/>
              </w:rPr>
              <w:t>Descrivere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</w:t>
            </w:r>
            <w:r>
              <w:rPr>
                <w:rFonts w:ascii="Calibri" w:hAnsi="Calibri" w:cs="Calibri"/>
                <w:i/>
                <w:iCs/>
                <w:spacing w:val="-1"/>
              </w:rPr>
              <w:t xml:space="preserve"> prodotti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-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i </w:t>
            </w:r>
            <w:r>
              <w:rPr>
                <w:rFonts w:ascii="Calibri" w:hAnsi="Calibri" w:cs="Calibri"/>
                <w:i/>
                <w:iCs/>
                <w:spacing w:val="-1"/>
              </w:rPr>
              <w:t>servizi offerti</w:t>
            </w:r>
            <w:r>
              <w:rPr>
                <w:rFonts w:ascii="Calibri" w:hAnsi="Calibri" w:cs="Calibri"/>
                <w:i/>
                <w:iCs/>
                <w:spacing w:val="6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finalizzati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all’avvio del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Centro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 Competenza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e </w:t>
            </w:r>
            <w:r>
              <w:rPr>
                <w:rFonts w:ascii="Calibri" w:hAnsi="Calibri" w:cs="Calibri"/>
                <w:i/>
                <w:iCs/>
                <w:spacing w:val="-1"/>
              </w:rPr>
              <w:t>alla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successiva</w:t>
            </w:r>
            <w:r>
              <w:rPr>
                <w:rFonts w:ascii="Calibri" w:hAnsi="Calibri" w:cs="Calibri"/>
                <w:i/>
                <w:iCs/>
                <w:spacing w:val="10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attuazione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progetti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innovazione, ricerca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industriale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-1"/>
              </w:rPr>
              <w:t xml:space="preserve"> sviluppo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sperimentale</w:t>
            </w:r>
            <w:r>
              <w:rPr>
                <w:rFonts w:ascii="Calibri" w:hAnsi="Calibri" w:cs="Calibri"/>
                <w:i/>
                <w:iCs/>
                <w:spacing w:val="5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collaborazione</w:t>
            </w:r>
            <w:r>
              <w:rPr>
                <w:rFonts w:ascii="Calibri" w:hAnsi="Calibri" w:cs="Calibri"/>
                <w:i/>
                <w:iCs/>
                <w:spacing w:val="99"/>
                <w:w w:val="9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con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le</w:t>
            </w:r>
            <w:r>
              <w:rPr>
                <w:rFonts w:ascii="Calibri" w:hAnsi="Calibri" w:cs="Calibri"/>
                <w:i/>
                <w:iCs/>
                <w:spacing w:val="-1"/>
              </w:rPr>
              <w:t xml:space="preserve"> imprese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negli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ambiti tecnologici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indicati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punto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1.3 </w:t>
            </w:r>
            <w:r>
              <w:rPr>
                <w:rFonts w:ascii="Calibri" w:hAnsi="Calibri" w:cs="Calibri"/>
                <w:i/>
                <w:iCs/>
                <w:spacing w:val="-1"/>
              </w:rPr>
              <w:t>del presente avviso</w:t>
            </w:r>
          </w:p>
        </w:tc>
      </w:tr>
      <w:tr w:rsidR="00227145" w:rsidTr="00A84D63">
        <w:trPr>
          <w:trHeight w:hRule="exact" w:val="550"/>
        </w:trPr>
        <w:tc>
          <w:tcPr>
            <w:tcW w:w="97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227145" w:rsidRDefault="00227145">
            <w:pPr>
              <w:pStyle w:val="TableParagraph"/>
              <w:kinsoku w:val="0"/>
              <w:overflowPunct w:val="0"/>
              <w:spacing w:before="116"/>
              <w:ind w:left="112"/>
              <w:jc w:val="center"/>
            </w:pPr>
            <w:r>
              <w:rPr>
                <w:rFonts w:ascii="Calibri" w:hAnsi="Calibri" w:cs="Calibri"/>
                <w:spacing w:val="-1"/>
              </w:rPr>
              <w:t>Risorse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strumentali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</w:rPr>
              <w:t>e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umane</w:t>
            </w:r>
          </w:p>
        </w:tc>
      </w:tr>
      <w:tr w:rsidR="00227145" w:rsidTr="00A84D63">
        <w:trPr>
          <w:trHeight w:hRule="exact" w:val="2563"/>
        </w:trPr>
        <w:tc>
          <w:tcPr>
            <w:tcW w:w="97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Pr="00746EBD" w:rsidRDefault="00227145" w:rsidP="008A351F">
            <w:pPr>
              <w:pStyle w:val="TableParagraph"/>
              <w:kinsoku w:val="0"/>
              <w:overflowPunct w:val="0"/>
              <w:spacing w:before="4" w:line="209" w:lineRule="auto"/>
              <w:ind w:left="109" w:right="-4"/>
              <w:jc w:val="both"/>
              <w:rPr>
                <w:rFonts w:ascii="Calibri" w:hAnsi="Calibri" w:cs="Calibri"/>
                <w:i/>
                <w:iCs/>
                <w:spacing w:val="50"/>
              </w:rPr>
            </w:pPr>
            <w:r>
              <w:rPr>
                <w:rFonts w:ascii="Calibri" w:hAnsi="Calibri" w:cs="Calibri"/>
                <w:i/>
                <w:iCs/>
                <w:spacing w:val="-1"/>
              </w:rPr>
              <w:t>Fornire</w:t>
            </w:r>
            <w:r>
              <w:rPr>
                <w:rFonts w:ascii="Calibri" w:hAnsi="Calibri" w:cs="Calibri"/>
                <w:i/>
                <w:iCs/>
                <w:spacing w:val="1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un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elenco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ed</w:t>
            </w:r>
            <w:r>
              <w:rPr>
                <w:rFonts w:ascii="Calibri" w:hAnsi="Calibri" w:cs="Calibri"/>
                <w:i/>
                <w:iCs/>
                <w:spacing w:val="1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una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breve</w:t>
            </w:r>
            <w:r>
              <w:rPr>
                <w:rFonts w:ascii="Calibri" w:hAnsi="Calibri" w:cs="Calibri"/>
                <w:i/>
                <w:iCs/>
                <w:spacing w:val="1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descrizione</w:t>
            </w:r>
            <w:r>
              <w:rPr>
                <w:rFonts w:ascii="Calibri" w:hAnsi="Calibri" w:cs="Calibri"/>
                <w:i/>
                <w:iCs/>
                <w:spacing w:val="16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delle</w:t>
            </w:r>
            <w:r>
              <w:rPr>
                <w:rFonts w:ascii="Calibri" w:hAnsi="Calibri" w:cs="Calibri"/>
                <w:i/>
                <w:iCs/>
                <w:spacing w:val="1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risorse</w:t>
            </w:r>
            <w:r>
              <w:rPr>
                <w:rFonts w:ascii="Calibri" w:hAnsi="Calibri" w:cs="Calibri"/>
                <w:i/>
                <w:iCs/>
                <w:spacing w:val="1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strumentali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1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umane</w:t>
            </w:r>
            <w:r>
              <w:rPr>
                <w:rFonts w:ascii="Calibri" w:hAnsi="Calibri" w:cs="Calibri"/>
                <w:i/>
                <w:iCs/>
                <w:spacing w:val="1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principali</w:t>
            </w:r>
            <w:r>
              <w:rPr>
                <w:rFonts w:ascii="Calibri" w:hAnsi="Calibri" w:cs="Calibri"/>
                <w:i/>
                <w:iCs/>
                <w:spacing w:val="1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con</w:t>
            </w:r>
            <w:r>
              <w:rPr>
                <w:rFonts w:ascii="Calibri" w:hAnsi="Calibri" w:cs="Calibri"/>
                <w:i/>
                <w:iCs/>
                <w:spacing w:val="6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esperienza</w:t>
            </w:r>
            <w:r>
              <w:rPr>
                <w:rFonts w:ascii="Calibri" w:hAnsi="Calibri" w:cs="Calibri"/>
                <w:i/>
                <w:iCs/>
                <w:spacing w:val="46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curriculare</w:t>
            </w:r>
            <w:r>
              <w:rPr>
                <w:rFonts w:ascii="Calibri" w:hAnsi="Calibri" w:cs="Calibri"/>
                <w:i/>
                <w:iCs/>
                <w:spacing w:val="5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adeguata</w:t>
            </w:r>
            <w:r>
              <w:rPr>
                <w:rFonts w:ascii="Calibri" w:hAnsi="Calibri" w:cs="Calibri"/>
                <w:i/>
                <w:iCs/>
                <w:spacing w:val="46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5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pertinente,</w:t>
            </w:r>
            <w:r>
              <w:rPr>
                <w:rFonts w:ascii="Calibri" w:hAnsi="Calibri" w:cs="Calibri"/>
                <w:i/>
                <w:iCs/>
                <w:spacing w:val="5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cui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l’impresa/ente</w:t>
            </w:r>
            <w:r>
              <w:rPr>
                <w:rFonts w:ascii="Calibri" w:hAnsi="Calibri" w:cs="Calibri"/>
                <w:i/>
                <w:iCs/>
                <w:spacing w:val="5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dispone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1"/>
              </w:rPr>
              <w:t>la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fornitura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11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prodotti</w:t>
            </w:r>
            <w:r>
              <w:rPr>
                <w:rFonts w:ascii="Calibri" w:hAnsi="Calibri" w:cs="Calibri"/>
                <w:i/>
                <w:iCs/>
                <w:spacing w:val="50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o</w:t>
            </w:r>
            <w:r>
              <w:rPr>
                <w:rFonts w:ascii="Calibri" w:hAnsi="Calibri" w:cs="Calibri"/>
                <w:i/>
                <w:iCs/>
                <w:spacing w:val="5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servizi</w:t>
            </w:r>
            <w:r>
              <w:rPr>
                <w:rFonts w:ascii="Calibri" w:hAnsi="Calibri" w:cs="Calibri"/>
                <w:i/>
                <w:iCs/>
                <w:spacing w:val="5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finalizzati</w:t>
            </w:r>
            <w:r>
              <w:rPr>
                <w:rFonts w:ascii="Calibri" w:hAnsi="Calibri" w:cs="Calibri"/>
                <w:i/>
                <w:iCs/>
                <w:spacing w:val="5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all’avvio</w:t>
            </w:r>
            <w:r>
              <w:rPr>
                <w:rFonts w:ascii="Calibri" w:hAnsi="Calibri" w:cs="Calibri"/>
                <w:i/>
                <w:iCs/>
                <w:spacing w:val="5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</w:t>
            </w:r>
            <w:r>
              <w:rPr>
                <w:rFonts w:ascii="Calibri" w:hAnsi="Calibri" w:cs="Calibri"/>
                <w:i/>
                <w:iCs/>
                <w:spacing w:val="5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Centro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5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Competenza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5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alla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successiva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attuazione</w:t>
            </w:r>
            <w:r>
              <w:rPr>
                <w:rFonts w:ascii="Calibri" w:hAnsi="Calibri" w:cs="Calibri"/>
                <w:i/>
                <w:iCs/>
                <w:spacing w:val="5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10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progetti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innovazione,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ricerca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industriale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sviluppo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sperimentale.</w:t>
            </w:r>
          </w:p>
          <w:p w:rsidR="00227145" w:rsidRDefault="00227145">
            <w:pPr>
              <w:pStyle w:val="TableParagraph"/>
              <w:kinsoku w:val="0"/>
              <w:overflowPunct w:val="0"/>
              <w:spacing w:before="10"/>
              <w:rPr>
                <w:sz w:val="21"/>
                <w:szCs w:val="21"/>
              </w:rPr>
            </w:pPr>
          </w:p>
          <w:p w:rsidR="00227145" w:rsidRDefault="00227145">
            <w:pPr>
              <w:pStyle w:val="TableParagraph"/>
              <w:kinsoku w:val="0"/>
              <w:overflowPunct w:val="0"/>
              <w:spacing w:line="254" w:lineRule="exact"/>
              <w:ind w:left="109" w:right="1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</w:rPr>
              <w:t>Delle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risorse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umane</w:t>
            </w:r>
            <w:r>
              <w:rPr>
                <w:rFonts w:ascii="Calibri" w:hAnsi="Calibri" w:cs="Calibri"/>
                <w:i/>
                <w:iCs/>
                <w:spacing w:val="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indicate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elenco,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fornire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la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relativa</w:t>
            </w:r>
            <w:r>
              <w:rPr>
                <w:rFonts w:ascii="Calibri" w:hAnsi="Calibri" w:cs="Calibri"/>
                <w:i/>
                <w:iCs/>
                <w:spacing w:val="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esperienza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curricolare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mediante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CV</w:t>
            </w:r>
            <w:r>
              <w:rPr>
                <w:rFonts w:ascii="Calibri" w:hAnsi="Calibri" w:cs="Calibri"/>
                <w:i/>
                <w:iCs/>
                <w:spacing w:val="7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allegato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un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file </w:t>
            </w:r>
            <w:r>
              <w:rPr>
                <w:rFonts w:ascii="Calibri" w:hAnsi="Calibri" w:cs="Calibri"/>
                <w:i/>
                <w:iCs/>
                <w:spacing w:val="-1"/>
              </w:rPr>
              <w:t>separato,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su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formato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libero, firmato</w:t>
            </w:r>
            <w:r>
              <w:rPr>
                <w:rFonts w:ascii="Calibri" w:hAnsi="Calibri" w:cs="Calibri"/>
                <w:i/>
                <w:iCs/>
                <w:spacing w:val="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e </w:t>
            </w:r>
            <w:r>
              <w:rPr>
                <w:rFonts w:ascii="Calibri" w:hAnsi="Calibri" w:cs="Calibri"/>
                <w:i/>
                <w:iCs/>
                <w:spacing w:val="-1"/>
              </w:rPr>
              <w:t>con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data.</w:t>
            </w:r>
          </w:p>
          <w:p w:rsidR="00227145" w:rsidRDefault="00227145">
            <w:pPr>
              <w:pStyle w:val="TableParagraph"/>
              <w:kinsoku w:val="0"/>
              <w:overflowPunct w:val="0"/>
              <w:spacing w:before="4" w:line="209" w:lineRule="auto"/>
              <w:ind w:left="109" w:right="-3"/>
              <w:jc w:val="both"/>
            </w:pPr>
            <w:r>
              <w:rPr>
                <w:rFonts w:ascii="Calibri" w:hAnsi="Calibri" w:cs="Calibri"/>
                <w:i/>
                <w:iCs/>
                <w:spacing w:val="-1"/>
              </w:rPr>
              <w:t>Nei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CV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riportare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anche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la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frase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liberatoria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all’utilizzo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dei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dati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personali,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ad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esempio: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“Ai</w:t>
            </w:r>
            <w:r>
              <w:rPr>
                <w:rFonts w:ascii="Calibri" w:hAnsi="Calibri" w:cs="Calibri"/>
                <w:i/>
                <w:iCs/>
                <w:spacing w:val="46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sensi</w:t>
            </w:r>
            <w:r>
              <w:rPr>
                <w:rFonts w:ascii="Calibri" w:hAnsi="Calibri" w:cs="Calibri"/>
                <w:i/>
                <w:iCs/>
                <w:spacing w:val="9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dell’art.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13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D.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pacing w:val="-1"/>
              </w:rPr>
              <w:t>Lgs</w:t>
            </w:r>
            <w:proofErr w:type="spellEnd"/>
            <w:r>
              <w:rPr>
                <w:rFonts w:ascii="Calibri" w:hAnsi="Calibri" w:cs="Calibri"/>
                <w:i/>
                <w:iCs/>
                <w:spacing w:val="-1"/>
              </w:rPr>
              <w:t>.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196/2003,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autorizzo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il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trattamento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dei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dati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personali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contenuti</w:t>
            </w:r>
            <w:r>
              <w:rPr>
                <w:rFonts w:ascii="Calibri" w:hAnsi="Calibri" w:cs="Calibri"/>
                <w:i/>
                <w:iCs/>
                <w:spacing w:val="16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nel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presente</w:t>
            </w:r>
            <w:r>
              <w:rPr>
                <w:rFonts w:ascii="Calibri" w:hAnsi="Calibri" w:cs="Calibri"/>
                <w:i/>
                <w:iCs/>
                <w:spacing w:val="103"/>
                <w:w w:val="9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curriculum</w:t>
            </w:r>
            <w:r>
              <w:rPr>
                <w:rFonts w:ascii="Calibri" w:hAnsi="Calibri" w:cs="Calibri"/>
                <w:i/>
                <w:iCs/>
                <w:spacing w:val="-5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vitae.”</w:t>
            </w:r>
          </w:p>
        </w:tc>
      </w:tr>
    </w:tbl>
    <w:p w:rsidR="00227145" w:rsidRDefault="00227145"/>
    <w:sectPr w:rsidR="00227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50"/>
      <w:pgMar w:top="2280" w:right="880" w:bottom="1940" w:left="1000" w:header="544" w:footer="1753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0307" w:rsidRDefault="00820307">
      <w:r>
        <w:separator/>
      </w:r>
    </w:p>
  </w:endnote>
  <w:endnote w:type="continuationSeparator" w:id="0">
    <w:p w:rsidR="00820307" w:rsidRDefault="00820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tka Small">
    <w:altName w:val="Copperplate Gothic Bold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4D3" w:rsidRDefault="000F14D3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4D3" w:rsidRDefault="000F14D3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4D3" w:rsidRDefault="000F14D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0307" w:rsidRDefault="00820307">
      <w:r>
        <w:separator/>
      </w:r>
    </w:p>
  </w:footnote>
  <w:footnote w:type="continuationSeparator" w:id="0">
    <w:p w:rsidR="00820307" w:rsidRDefault="008203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4D3" w:rsidRDefault="000F14D3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4D3" w:rsidRDefault="000F14D3" w:rsidP="000F14D3">
    <w:pPr>
      <w:pStyle w:val="Corpotesto"/>
      <w:kinsoku w:val="0"/>
      <w:overflowPunct w:val="0"/>
      <w:spacing w:before="12"/>
      <w:jc w:val="center"/>
      <w:rPr>
        <w:b/>
        <w:bCs/>
        <w:sz w:val="28"/>
        <w:szCs w:val="28"/>
      </w:rPr>
    </w:pPr>
    <w:r>
      <w:rPr>
        <w:b/>
        <w:bCs/>
        <w:noProof/>
        <w:sz w:val="28"/>
        <w:szCs w:val="28"/>
      </w:rPr>
      <w:drawing>
        <wp:inline distT="0" distB="0" distL="0" distR="0" wp14:anchorId="310A68D7">
          <wp:extent cx="749935" cy="74993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9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0F14D3" w:rsidRPr="009E72AC" w:rsidRDefault="000F14D3" w:rsidP="000F14D3">
    <w:pPr>
      <w:pStyle w:val="Corpotesto"/>
      <w:kinsoku w:val="0"/>
      <w:overflowPunct w:val="0"/>
      <w:spacing w:before="12"/>
      <w:jc w:val="center"/>
      <w:rPr>
        <w:b/>
        <w:bCs/>
        <w:sz w:val="28"/>
        <w:szCs w:val="28"/>
      </w:rPr>
    </w:pPr>
    <w:r>
      <w:rPr>
        <w:b/>
        <w:bCs/>
        <w:sz w:val="28"/>
        <w:szCs w:val="28"/>
      </w:rPr>
      <w:t>Università degli Studi di Cagliari</w:t>
    </w:r>
    <w:bookmarkStart w:id="1" w:name="_GoBack"/>
    <w:bookmarkEnd w:id="1"/>
  </w:p>
  <w:p w:rsidR="00227145" w:rsidRDefault="003C52B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5648" behindDoc="1" locked="0" layoutInCell="0" allowOverlap="1">
              <wp:simplePos x="0" y="0"/>
              <wp:positionH relativeFrom="page">
                <wp:posOffset>3359150</wp:posOffset>
              </wp:positionH>
              <wp:positionV relativeFrom="page">
                <wp:posOffset>345440</wp:posOffset>
              </wp:positionV>
              <wp:extent cx="838200" cy="863600"/>
              <wp:effectExtent l="0" t="0" r="0" b="0"/>
              <wp:wrapNone/>
              <wp:docPr id="2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86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27145" w:rsidRDefault="00227145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227145" w:rsidRDefault="0022714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0" o:spid="_x0000_s1042" style="position:absolute;margin-left:264.5pt;margin-top:27.2pt;width:66pt;height:68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" o:allowincell="f" filled="f" stroked="f">
              <v:textbox inset="0,0,0,0">
                <w:txbxContent>
                  <w:p w:rsidR="00227145" w:rsidRDefault="00227145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227145" w:rsidRDefault="00227145"/>
                </w:txbxContent>
              </v:textbox>
              <w10:wrap anchorx="page" anchory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4D3" w:rsidRDefault="000F14D3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left="1132" w:hanging="481"/>
      </w:pPr>
      <w:rPr>
        <w:rFonts w:ascii="Cambria" w:hAnsi="Cambria" w:cs="Cambria"/>
        <w:b w:val="0"/>
        <w:bCs w:val="0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73" w:hanging="641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2">
      <w:start w:val="1"/>
      <w:numFmt w:val="decimal"/>
      <w:lvlText w:val="%1.%2.%3"/>
      <w:lvlJc w:val="left"/>
      <w:pPr>
        <w:ind w:left="1613" w:hanging="840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2014" w:hanging="840"/>
      </w:pPr>
    </w:lvl>
    <w:lvl w:ilvl="4">
      <w:numFmt w:val="bullet"/>
      <w:lvlText w:val="•"/>
      <w:lvlJc w:val="left"/>
      <w:pPr>
        <w:ind w:left="3426" w:hanging="840"/>
      </w:pPr>
    </w:lvl>
    <w:lvl w:ilvl="5">
      <w:numFmt w:val="bullet"/>
      <w:lvlText w:val="•"/>
      <w:lvlJc w:val="left"/>
      <w:pPr>
        <w:ind w:left="4838" w:hanging="840"/>
      </w:pPr>
    </w:lvl>
    <w:lvl w:ilvl="6">
      <w:numFmt w:val="bullet"/>
      <w:lvlText w:val="•"/>
      <w:lvlJc w:val="left"/>
      <w:pPr>
        <w:ind w:left="6250" w:hanging="840"/>
      </w:pPr>
    </w:lvl>
    <w:lvl w:ilvl="7">
      <w:numFmt w:val="bullet"/>
      <w:lvlText w:val="•"/>
      <w:lvlJc w:val="left"/>
      <w:pPr>
        <w:ind w:left="7662" w:hanging="840"/>
      </w:pPr>
    </w:lvl>
    <w:lvl w:ilvl="8">
      <w:numFmt w:val="bullet"/>
      <w:lvlText w:val="•"/>
      <w:lvlJc w:val="left"/>
      <w:pPr>
        <w:ind w:left="9074" w:hanging="84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lowerLetter"/>
      <w:lvlText w:val="%3)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1">
      <w:numFmt w:val="bullet"/>
      <w:lvlText w:val="•"/>
      <w:lvlJc w:val="left"/>
      <w:pPr>
        <w:ind w:left="1757" w:hanging="360"/>
      </w:pPr>
    </w:lvl>
    <w:lvl w:ilvl="2">
      <w:numFmt w:val="bullet"/>
      <w:lvlText w:val="•"/>
      <w:lvlJc w:val="left"/>
      <w:pPr>
        <w:ind w:left="2662" w:hanging="360"/>
      </w:pPr>
    </w:lvl>
    <w:lvl w:ilvl="3">
      <w:numFmt w:val="bullet"/>
      <w:lvlText w:val="•"/>
      <w:lvlJc w:val="left"/>
      <w:pPr>
        <w:ind w:left="3567" w:hanging="360"/>
      </w:pPr>
    </w:lvl>
    <w:lvl w:ilvl="4">
      <w:numFmt w:val="bullet"/>
      <w:lvlText w:val="•"/>
      <w:lvlJc w:val="left"/>
      <w:pPr>
        <w:ind w:left="4471" w:hanging="360"/>
      </w:pPr>
    </w:lvl>
    <w:lvl w:ilvl="5">
      <w:numFmt w:val="bullet"/>
      <w:lvlText w:val="•"/>
      <w:lvlJc w:val="left"/>
      <w:pPr>
        <w:ind w:left="5376" w:hanging="360"/>
      </w:pPr>
    </w:lvl>
    <w:lvl w:ilvl="6">
      <w:numFmt w:val="bullet"/>
      <w:lvlText w:val="•"/>
      <w:lvlJc w:val="left"/>
      <w:pPr>
        <w:ind w:left="6280" w:hanging="360"/>
      </w:pPr>
    </w:lvl>
    <w:lvl w:ilvl="7">
      <w:numFmt w:val="bullet"/>
      <w:lvlText w:val="•"/>
      <w:lvlJc w:val="left"/>
      <w:pPr>
        <w:ind w:left="7185" w:hanging="360"/>
      </w:pPr>
    </w:lvl>
    <w:lvl w:ilvl="8">
      <w:numFmt w:val="bullet"/>
      <w:lvlText w:val="•"/>
      <w:lvlJc w:val="left"/>
      <w:pPr>
        <w:ind w:left="8090" w:hanging="360"/>
      </w:pPr>
    </w:lvl>
  </w:abstractNum>
  <w:abstractNum w:abstractNumId="3">
    <w:nsid w:val="00000405"/>
    <w:multiLevelType w:val="multilevel"/>
    <w:tmpl w:val="00000888"/>
    <w:lvl w:ilvl="0">
      <w:start w:val="2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decimal"/>
      <w:lvlText w:val="%3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4">
    <w:nsid w:val="00000406"/>
    <w:multiLevelType w:val="multilevel"/>
    <w:tmpl w:val="00000889"/>
    <w:lvl w:ilvl="0">
      <w:start w:val="3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upperLetter"/>
      <w:lvlText w:val="%3)"/>
      <w:lvlJc w:val="left"/>
      <w:pPr>
        <w:ind w:left="833" w:hanging="360"/>
      </w:pPr>
      <w:rPr>
        <w:rFonts w:ascii="Calibri" w:hAnsi="Calibri" w:cs="Calibri"/>
        <w:b w:val="0"/>
        <w:bCs w:val="0"/>
        <w:w w:val="99"/>
        <w:sz w:val="24"/>
        <w:szCs w:val="24"/>
      </w:rPr>
    </w:lvl>
    <w:lvl w:ilvl="3">
      <w:numFmt w:val="bullet"/>
      <w:lvlText w:val="•"/>
      <w:lvlJc w:val="left"/>
      <w:pPr>
        <w:ind w:left="2839" w:hanging="360"/>
      </w:pPr>
    </w:lvl>
    <w:lvl w:ilvl="4">
      <w:numFmt w:val="bullet"/>
      <w:lvlText w:val="•"/>
      <w:lvlJc w:val="left"/>
      <w:pPr>
        <w:ind w:left="3841" w:hanging="360"/>
      </w:pPr>
    </w:lvl>
    <w:lvl w:ilvl="5">
      <w:numFmt w:val="bullet"/>
      <w:lvlText w:val="•"/>
      <w:lvlJc w:val="left"/>
      <w:pPr>
        <w:ind w:left="4844" w:hanging="360"/>
      </w:pPr>
    </w:lvl>
    <w:lvl w:ilvl="6">
      <w:numFmt w:val="bullet"/>
      <w:lvlText w:val="•"/>
      <w:lvlJc w:val="left"/>
      <w:pPr>
        <w:ind w:left="5847" w:hanging="360"/>
      </w:pPr>
    </w:lvl>
    <w:lvl w:ilvl="7">
      <w:numFmt w:val="bullet"/>
      <w:lvlText w:val="•"/>
      <w:lvlJc w:val="left"/>
      <w:pPr>
        <w:ind w:left="6850" w:hanging="360"/>
      </w:pPr>
    </w:lvl>
    <w:lvl w:ilvl="8">
      <w:numFmt w:val="bullet"/>
      <w:lvlText w:val="•"/>
      <w:lvlJc w:val="left"/>
      <w:pPr>
        <w:ind w:left="7853" w:hanging="360"/>
      </w:pPr>
    </w:lvl>
  </w:abstractNum>
  <w:abstractNum w:abstractNumId="5">
    <w:nsid w:val="00000407"/>
    <w:multiLevelType w:val="multilevel"/>
    <w:tmpl w:val="0000088A"/>
    <w:lvl w:ilvl="0">
      <w:start w:val="4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numFmt w:val="bullet"/>
      <w:lvlText w:val=""/>
      <w:lvlJc w:val="left"/>
      <w:pPr>
        <w:ind w:left="853" w:hanging="360"/>
      </w:pPr>
      <w:rPr>
        <w:rFonts w:ascii="Symbol" w:hAnsi="Symbol"/>
        <w:b w:val="0"/>
        <w:sz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6">
    <w:nsid w:val="00000408"/>
    <w:multiLevelType w:val="multilevel"/>
    <w:tmpl w:val="B8BA2FF6"/>
    <w:lvl w:ilvl="0">
      <w:start w:val="4"/>
      <w:numFmt w:val="decimal"/>
      <w:lvlText w:val="%1"/>
      <w:lvlJc w:val="left"/>
      <w:pPr>
        <w:ind w:left="853" w:hanging="721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853" w:hanging="721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853" w:hanging="721"/>
      </w:pPr>
      <w:rPr>
        <w:rFonts w:ascii="Calibri" w:hAnsi="Calibri" w:cs="Calibri"/>
        <w:b w:val="0"/>
        <w:bCs w:val="0"/>
        <w:color w:val="auto"/>
        <w:sz w:val="24"/>
        <w:szCs w:val="24"/>
      </w:rPr>
    </w:lvl>
    <w:lvl w:ilvl="3">
      <w:start w:val="1"/>
      <w:numFmt w:val="upperRoman"/>
      <w:lvlText w:val="%4."/>
      <w:lvlJc w:val="left"/>
      <w:pPr>
        <w:ind w:left="1573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4">
      <w:numFmt w:val="bullet"/>
      <w:lvlText w:val="•"/>
      <w:lvlJc w:val="left"/>
      <w:pPr>
        <w:ind w:left="4348" w:hanging="480"/>
      </w:pPr>
    </w:lvl>
    <w:lvl w:ilvl="5">
      <w:numFmt w:val="bullet"/>
      <w:lvlText w:val="•"/>
      <w:lvlJc w:val="left"/>
      <w:pPr>
        <w:ind w:left="5273" w:hanging="480"/>
      </w:pPr>
    </w:lvl>
    <w:lvl w:ilvl="6">
      <w:numFmt w:val="bullet"/>
      <w:lvlText w:val="•"/>
      <w:lvlJc w:val="left"/>
      <w:pPr>
        <w:ind w:left="6198" w:hanging="480"/>
      </w:pPr>
    </w:lvl>
    <w:lvl w:ilvl="7">
      <w:numFmt w:val="bullet"/>
      <w:lvlText w:val="•"/>
      <w:lvlJc w:val="left"/>
      <w:pPr>
        <w:ind w:left="7123" w:hanging="480"/>
      </w:pPr>
    </w:lvl>
    <w:lvl w:ilvl="8">
      <w:numFmt w:val="bullet"/>
      <w:lvlText w:val="•"/>
      <w:lvlJc w:val="left"/>
      <w:pPr>
        <w:ind w:left="8048" w:hanging="480"/>
      </w:pPr>
    </w:lvl>
  </w:abstractNum>
  <w:abstractNum w:abstractNumId="7">
    <w:nsid w:val="00000409"/>
    <w:multiLevelType w:val="multilevel"/>
    <w:tmpl w:val="0000088C"/>
    <w:lvl w:ilvl="0">
      <w:numFmt w:val="bullet"/>
      <w:lvlText w:val=""/>
      <w:lvlJc w:val="left"/>
      <w:pPr>
        <w:ind w:left="833" w:hanging="360"/>
      </w:pPr>
      <w:rPr>
        <w:rFonts w:ascii="Symbol" w:hAnsi="Symbol"/>
        <w:b w:val="0"/>
        <w:sz w:val="24"/>
      </w:rPr>
    </w:lvl>
    <w:lvl w:ilvl="1">
      <w:numFmt w:val="bullet"/>
      <w:lvlText w:val="•"/>
      <w:lvlJc w:val="left"/>
      <w:pPr>
        <w:ind w:left="1735" w:hanging="360"/>
      </w:pPr>
    </w:lvl>
    <w:lvl w:ilvl="2">
      <w:numFmt w:val="bullet"/>
      <w:lvlText w:val="•"/>
      <w:lvlJc w:val="left"/>
      <w:pPr>
        <w:ind w:left="2638" w:hanging="360"/>
      </w:pPr>
    </w:lvl>
    <w:lvl w:ilvl="3">
      <w:numFmt w:val="bullet"/>
      <w:lvlText w:val="•"/>
      <w:lvlJc w:val="left"/>
      <w:pPr>
        <w:ind w:left="3541" w:hanging="360"/>
      </w:pPr>
    </w:lvl>
    <w:lvl w:ilvl="4">
      <w:numFmt w:val="bullet"/>
      <w:lvlText w:val="•"/>
      <w:lvlJc w:val="left"/>
      <w:pPr>
        <w:ind w:left="4443" w:hanging="360"/>
      </w:pPr>
    </w:lvl>
    <w:lvl w:ilvl="5">
      <w:numFmt w:val="bullet"/>
      <w:lvlText w:val="•"/>
      <w:lvlJc w:val="left"/>
      <w:pPr>
        <w:ind w:left="5346" w:hanging="360"/>
      </w:pPr>
    </w:lvl>
    <w:lvl w:ilvl="6">
      <w:numFmt w:val="bullet"/>
      <w:lvlText w:val="•"/>
      <w:lvlJc w:val="left"/>
      <w:pPr>
        <w:ind w:left="6248" w:hanging="360"/>
      </w:pPr>
    </w:lvl>
    <w:lvl w:ilvl="7">
      <w:numFmt w:val="bullet"/>
      <w:lvlText w:val="•"/>
      <w:lvlJc w:val="left"/>
      <w:pPr>
        <w:ind w:left="7151" w:hanging="360"/>
      </w:pPr>
    </w:lvl>
    <w:lvl w:ilvl="8">
      <w:numFmt w:val="bullet"/>
      <w:lvlText w:val="•"/>
      <w:lvlJc w:val="left"/>
      <w:pPr>
        <w:ind w:left="8054" w:hanging="360"/>
      </w:pPr>
    </w:lvl>
  </w:abstractNum>
  <w:abstractNum w:abstractNumId="8">
    <w:nsid w:val="0000040A"/>
    <w:multiLevelType w:val="multilevel"/>
    <w:tmpl w:val="0000088D"/>
    <w:lvl w:ilvl="0">
      <w:numFmt w:val="bullet"/>
      <w:lvlText w:val=""/>
      <w:lvlJc w:val="left"/>
      <w:pPr>
        <w:ind w:left="721" w:hanging="360"/>
      </w:pPr>
      <w:rPr>
        <w:rFonts w:ascii="Wingdings" w:hAnsi="Wingdings"/>
        <w:b w:val="0"/>
        <w:sz w:val="24"/>
      </w:rPr>
    </w:lvl>
    <w:lvl w:ilvl="1">
      <w:numFmt w:val="bullet"/>
      <w:lvlText w:val="•"/>
      <w:lvlJc w:val="left"/>
      <w:pPr>
        <w:ind w:left="1626" w:hanging="360"/>
      </w:pPr>
    </w:lvl>
    <w:lvl w:ilvl="2">
      <w:numFmt w:val="bullet"/>
      <w:lvlText w:val="•"/>
      <w:lvlJc w:val="left"/>
      <w:pPr>
        <w:ind w:left="2531" w:hanging="360"/>
      </w:pPr>
    </w:lvl>
    <w:lvl w:ilvl="3">
      <w:numFmt w:val="bullet"/>
      <w:lvlText w:val="•"/>
      <w:lvlJc w:val="left"/>
      <w:pPr>
        <w:ind w:left="3436" w:hanging="360"/>
      </w:pPr>
    </w:lvl>
    <w:lvl w:ilvl="4">
      <w:numFmt w:val="bullet"/>
      <w:lvlText w:val="•"/>
      <w:lvlJc w:val="left"/>
      <w:pPr>
        <w:ind w:left="4341" w:hanging="360"/>
      </w:pPr>
    </w:lvl>
    <w:lvl w:ilvl="5">
      <w:numFmt w:val="bullet"/>
      <w:lvlText w:val="•"/>
      <w:lvlJc w:val="left"/>
      <w:pPr>
        <w:ind w:left="5246" w:hanging="360"/>
      </w:pPr>
    </w:lvl>
    <w:lvl w:ilvl="6">
      <w:numFmt w:val="bullet"/>
      <w:lvlText w:val="•"/>
      <w:lvlJc w:val="left"/>
      <w:pPr>
        <w:ind w:left="6151" w:hanging="360"/>
      </w:pPr>
    </w:lvl>
    <w:lvl w:ilvl="7">
      <w:numFmt w:val="bullet"/>
      <w:lvlText w:val="•"/>
      <w:lvlJc w:val="left"/>
      <w:pPr>
        <w:ind w:left="7055" w:hanging="360"/>
      </w:pPr>
    </w:lvl>
    <w:lvl w:ilvl="8">
      <w:numFmt w:val="bullet"/>
      <w:lvlText w:val="•"/>
      <w:lvlJc w:val="left"/>
      <w:pPr>
        <w:ind w:left="7960" w:hanging="360"/>
      </w:pPr>
    </w:lvl>
  </w:abstractNum>
  <w:abstractNum w:abstractNumId="9">
    <w:nsid w:val="0000040B"/>
    <w:multiLevelType w:val="multilevel"/>
    <w:tmpl w:val="0000088E"/>
    <w:lvl w:ilvl="0">
      <w:start w:val="1"/>
      <w:numFmt w:val="lowerLetter"/>
      <w:lvlText w:val="%1)"/>
      <w:lvlJc w:val="left"/>
      <w:pPr>
        <w:ind w:left="109" w:hanging="600"/>
      </w:pPr>
      <w:rPr>
        <w:rFonts w:ascii="Calibri" w:hAnsi="Calibri" w:cs="Calibri"/>
        <w:b w:val="0"/>
        <w:bCs w:val="0"/>
        <w:i/>
        <w:iCs/>
        <w:spacing w:val="-1"/>
        <w:sz w:val="24"/>
        <w:szCs w:val="24"/>
      </w:rPr>
    </w:lvl>
    <w:lvl w:ilvl="1">
      <w:numFmt w:val="bullet"/>
      <w:lvlText w:val="•"/>
      <w:lvlJc w:val="left"/>
      <w:pPr>
        <w:ind w:left="1074" w:hanging="600"/>
      </w:pPr>
    </w:lvl>
    <w:lvl w:ilvl="2">
      <w:numFmt w:val="bullet"/>
      <w:lvlText w:val="•"/>
      <w:lvlJc w:val="left"/>
      <w:pPr>
        <w:ind w:left="2040" w:hanging="600"/>
      </w:pPr>
    </w:lvl>
    <w:lvl w:ilvl="3">
      <w:numFmt w:val="bullet"/>
      <w:lvlText w:val="•"/>
      <w:lvlJc w:val="left"/>
      <w:pPr>
        <w:ind w:left="3005" w:hanging="600"/>
      </w:pPr>
    </w:lvl>
    <w:lvl w:ilvl="4">
      <w:numFmt w:val="bullet"/>
      <w:lvlText w:val="•"/>
      <w:lvlJc w:val="left"/>
      <w:pPr>
        <w:ind w:left="3970" w:hanging="600"/>
      </w:pPr>
    </w:lvl>
    <w:lvl w:ilvl="5">
      <w:numFmt w:val="bullet"/>
      <w:lvlText w:val="•"/>
      <w:lvlJc w:val="left"/>
      <w:pPr>
        <w:ind w:left="4935" w:hanging="600"/>
      </w:pPr>
    </w:lvl>
    <w:lvl w:ilvl="6">
      <w:numFmt w:val="bullet"/>
      <w:lvlText w:val="•"/>
      <w:lvlJc w:val="left"/>
      <w:pPr>
        <w:ind w:left="5900" w:hanging="600"/>
      </w:pPr>
    </w:lvl>
    <w:lvl w:ilvl="7">
      <w:numFmt w:val="bullet"/>
      <w:lvlText w:val="•"/>
      <w:lvlJc w:val="left"/>
      <w:pPr>
        <w:ind w:left="6865" w:hanging="600"/>
      </w:pPr>
    </w:lvl>
    <w:lvl w:ilvl="8">
      <w:numFmt w:val="bullet"/>
      <w:lvlText w:val="•"/>
      <w:lvlJc w:val="left"/>
      <w:pPr>
        <w:ind w:left="7830" w:hanging="600"/>
      </w:pPr>
    </w:lvl>
  </w:abstractNum>
  <w:abstractNum w:abstractNumId="10">
    <w:nsid w:val="0000040C"/>
    <w:multiLevelType w:val="multilevel"/>
    <w:tmpl w:val="0000088F"/>
    <w:lvl w:ilvl="0">
      <w:start w:val="1"/>
      <w:numFmt w:val="upperRoman"/>
      <w:lvlText w:val="%1."/>
      <w:lvlJc w:val="left"/>
      <w:pPr>
        <w:ind w:left="1314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662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626" w:hanging="502"/>
      </w:pPr>
    </w:lvl>
    <w:lvl w:ilvl="3">
      <w:numFmt w:val="bullet"/>
      <w:lvlText w:val="•"/>
      <w:lvlJc w:val="left"/>
      <w:pPr>
        <w:ind w:left="3590" w:hanging="502"/>
      </w:pPr>
    </w:lvl>
    <w:lvl w:ilvl="4">
      <w:numFmt w:val="bullet"/>
      <w:lvlText w:val="•"/>
      <w:lvlJc w:val="left"/>
      <w:pPr>
        <w:ind w:left="4554" w:hanging="502"/>
      </w:pPr>
    </w:lvl>
    <w:lvl w:ilvl="5">
      <w:numFmt w:val="bullet"/>
      <w:lvlText w:val="•"/>
      <w:lvlJc w:val="left"/>
      <w:pPr>
        <w:ind w:left="5519" w:hanging="502"/>
      </w:pPr>
    </w:lvl>
    <w:lvl w:ilvl="6">
      <w:numFmt w:val="bullet"/>
      <w:lvlText w:val="•"/>
      <w:lvlJc w:val="left"/>
      <w:pPr>
        <w:ind w:left="6483" w:hanging="502"/>
      </w:pPr>
    </w:lvl>
    <w:lvl w:ilvl="7">
      <w:numFmt w:val="bullet"/>
      <w:lvlText w:val="•"/>
      <w:lvlJc w:val="left"/>
      <w:pPr>
        <w:ind w:left="7447" w:hanging="502"/>
      </w:pPr>
    </w:lvl>
    <w:lvl w:ilvl="8">
      <w:numFmt w:val="bullet"/>
      <w:lvlText w:val="•"/>
      <w:lvlJc w:val="left"/>
      <w:pPr>
        <w:ind w:left="8411" w:hanging="502"/>
      </w:pPr>
    </w:lvl>
  </w:abstractNum>
  <w:abstractNum w:abstractNumId="11">
    <w:nsid w:val="019439AC"/>
    <w:multiLevelType w:val="hybridMultilevel"/>
    <w:tmpl w:val="CB26052A"/>
    <w:lvl w:ilvl="0" w:tplc="92C4E222">
      <w:start w:val="1"/>
      <w:numFmt w:val="bullet"/>
      <w:lvlText w:val="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3672384"/>
    <w:multiLevelType w:val="multilevel"/>
    <w:tmpl w:val="324A8BD2"/>
    <w:lvl w:ilvl="0">
      <w:start w:val="1"/>
      <w:numFmt w:val="decimal"/>
      <w:lvlText w:val="%1."/>
      <w:lvlJc w:val="left"/>
      <w:pPr>
        <w:ind w:left="612" w:hanging="480"/>
      </w:pPr>
      <w:rPr>
        <w:rFonts w:cs="Times New Roman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960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1924" w:hanging="502"/>
      </w:pPr>
    </w:lvl>
    <w:lvl w:ilvl="3">
      <w:numFmt w:val="bullet"/>
      <w:lvlText w:val="•"/>
      <w:lvlJc w:val="left"/>
      <w:pPr>
        <w:ind w:left="2888" w:hanging="502"/>
      </w:pPr>
    </w:lvl>
    <w:lvl w:ilvl="4">
      <w:numFmt w:val="bullet"/>
      <w:lvlText w:val="•"/>
      <w:lvlJc w:val="left"/>
      <w:pPr>
        <w:ind w:left="3852" w:hanging="502"/>
      </w:pPr>
    </w:lvl>
    <w:lvl w:ilvl="5">
      <w:numFmt w:val="bullet"/>
      <w:lvlText w:val="•"/>
      <w:lvlJc w:val="left"/>
      <w:pPr>
        <w:ind w:left="4817" w:hanging="502"/>
      </w:pPr>
    </w:lvl>
    <w:lvl w:ilvl="6">
      <w:numFmt w:val="bullet"/>
      <w:lvlText w:val="•"/>
      <w:lvlJc w:val="left"/>
      <w:pPr>
        <w:ind w:left="5781" w:hanging="502"/>
      </w:pPr>
    </w:lvl>
    <w:lvl w:ilvl="7">
      <w:numFmt w:val="bullet"/>
      <w:lvlText w:val="•"/>
      <w:lvlJc w:val="left"/>
      <w:pPr>
        <w:ind w:left="6745" w:hanging="502"/>
      </w:pPr>
    </w:lvl>
    <w:lvl w:ilvl="8">
      <w:numFmt w:val="bullet"/>
      <w:lvlText w:val="•"/>
      <w:lvlJc w:val="left"/>
      <w:pPr>
        <w:ind w:left="7709" w:hanging="502"/>
      </w:pPr>
    </w:lvl>
  </w:abstractNum>
  <w:abstractNum w:abstractNumId="13">
    <w:nsid w:val="26233753"/>
    <w:multiLevelType w:val="hybridMultilevel"/>
    <w:tmpl w:val="30689526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4">
    <w:nsid w:val="2D054D6C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15">
    <w:nsid w:val="318A2AC7"/>
    <w:multiLevelType w:val="hybridMultilevel"/>
    <w:tmpl w:val="C2DAAADE"/>
    <w:lvl w:ilvl="0" w:tplc="0410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6">
    <w:nsid w:val="380729A9"/>
    <w:multiLevelType w:val="hybridMultilevel"/>
    <w:tmpl w:val="8BA82AA2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7">
    <w:nsid w:val="3D3B3A96"/>
    <w:multiLevelType w:val="hybridMultilevel"/>
    <w:tmpl w:val="97B8F8A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0E71819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19">
    <w:nsid w:val="46D815AC"/>
    <w:multiLevelType w:val="hybridMultilevel"/>
    <w:tmpl w:val="4370A844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20">
    <w:nsid w:val="48843B17"/>
    <w:multiLevelType w:val="hybridMultilevel"/>
    <w:tmpl w:val="54A6CA10"/>
    <w:lvl w:ilvl="0" w:tplc="04100017">
      <w:start w:val="1"/>
      <w:numFmt w:val="lowerLetter"/>
      <w:lvlText w:val="%1)"/>
      <w:lvlJc w:val="left"/>
      <w:pPr>
        <w:ind w:left="492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212" w:hanging="360"/>
      </w:pPr>
      <w:rPr>
        <w:rFonts w:cs="Times New Roman"/>
      </w:rPr>
    </w:lvl>
    <w:lvl w:ilvl="2" w:tplc="04100017">
      <w:start w:val="1"/>
      <w:numFmt w:val="lowerLetter"/>
      <w:lvlText w:val="%3)"/>
      <w:lvlJc w:val="left"/>
      <w:pPr>
        <w:ind w:left="193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65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7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9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81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53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252" w:hanging="180"/>
      </w:pPr>
      <w:rPr>
        <w:rFonts w:cs="Times New Roman"/>
      </w:rPr>
    </w:lvl>
  </w:abstractNum>
  <w:abstractNum w:abstractNumId="21">
    <w:nsid w:val="4C43594E"/>
    <w:multiLevelType w:val="hybridMultilevel"/>
    <w:tmpl w:val="B67E8624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2">
    <w:nsid w:val="5A8F74D2"/>
    <w:multiLevelType w:val="multilevel"/>
    <w:tmpl w:val="00000885"/>
    <w:lvl w:ilvl="0">
      <w:numFmt w:val="bullet"/>
      <w:lvlText w:val=""/>
      <w:lvlJc w:val="left"/>
      <w:pPr>
        <w:ind w:left="837" w:hanging="360"/>
      </w:pPr>
      <w:rPr>
        <w:rFonts w:ascii="Symbol" w:hAnsi="Symbol"/>
        <w:b w:val="0"/>
        <w:color w:val="424243"/>
        <w:w w:val="99"/>
        <w:sz w:val="24"/>
      </w:rPr>
    </w:lvl>
    <w:lvl w:ilvl="1">
      <w:numFmt w:val="bullet"/>
      <w:lvlText w:val="•"/>
      <w:lvlJc w:val="left"/>
      <w:pPr>
        <w:ind w:left="1740" w:hanging="360"/>
      </w:pPr>
    </w:lvl>
    <w:lvl w:ilvl="2">
      <w:numFmt w:val="bullet"/>
      <w:lvlText w:val="•"/>
      <w:lvlJc w:val="left"/>
      <w:pPr>
        <w:ind w:left="2643" w:hanging="360"/>
      </w:pPr>
    </w:lvl>
    <w:lvl w:ilvl="3">
      <w:numFmt w:val="bullet"/>
      <w:lvlText w:val="•"/>
      <w:lvlJc w:val="left"/>
      <w:pPr>
        <w:ind w:left="3545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1" w:hanging="360"/>
      </w:pPr>
    </w:lvl>
    <w:lvl w:ilvl="6">
      <w:numFmt w:val="bullet"/>
      <w:lvlText w:val="•"/>
      <w:lvlJc w:val="left"/>
      <w:pPr>
        <w:ind w:left="6254" w:hanging="360"/>
      </w:pPr>
    </w:lvl>
    <w:lvl w:ilvl="7">
      <w:numFmt w:val="bullet"/>
      <w:lvlText w:val="•"/>
      <w:lvlJc w:val="left"/>
      <w:pPr>
        <w:ind w:left="7157" w:hanging="360"/>
      </w:pPr>
    </w:lvl>
    <w:lvl w:ilvl="8">
      <w:numFmt w:val="bullet"/>
      <w:lvlText w:val="•"/>
      <w:lvlJc w:val="left"/>
      <w:pPr>
        <w:ind w:left="8059" w:hanging="360"/>
      </w:pPr>
    </w:lvl>
  </w:abstractNum>
  <w:abstractNum w:abstractNumId="23">
    <w:nsid w:val="64515210"/>
    <w:multiLevelType w:val="hybridMultilevel"/>
    <w:tmpl w:val="E29C411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19FE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25">
    <w:nsid w:val="6E951D3B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6">
    <w:nsid w:val="75CA29AE"/>
    <w:multiLevelType w:val="hybridMultilevel"/>
    <w:tmpl w:val="887469DC"/>
    <w:lvl w:ilvl="0" w:tplc="AB7C5ADC">
      <w:start w:val="1"/>
      <w:numFmt w:val="bullet"/>
      <w:lvlText w:val="·"/>
      <w:lvlJc w:val="left"/>
      <w:pPr>
        <w:ind w:left="720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A2B0FA7"/>
    <w:multiLevelType w:val="hybridMultilevel"/>
    <w:tmpl w:val="7144D31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2"/>
  </w:num>
  <w:num w:numId="13">
    <w:abstractNumId w:val="27"/>
  </w:num>
  <w:num w:numId="14">
    <w:abstractNumId w:val="15"/>
  </w:num>
  <w:num w:numId="15">
    <w:abstractNumId w:val="16"/>
  </w:num>
  <w:num w:numId="16">
    <w:abstractNumId w:val="19"/>
  </w:num>
  <w:num w:numId="17">
    <w:abstractNumId w:val="20"/>
  </w:num>
  <w:num w:numId="18">
    <w:abstractNumId w:val="13"/>
  </w:num>
  <w:num w:numId="19">
    <w:abstractNumId w:val="17"/>
  </w:num>
  <w:num w:numId="20">
    <w:abstractNumId w:val="11"/>
  </w:num>
  <w:num w:numId="21">
    <w:abstractNumId w:val="25"/>
  </w:num>
  <w:num w:numId="22">
    <w:abstractNumId w:val="23"/>
  </w:num>
  <w:num w:numId="23">
    <w:abstractNumId w:val="18"/>
  </w:num>
  <w:num w:numId="24">
    <w:abstractNumId w:val="14"/>
  </w:num>
  <w:num w:numId="25">
    <w:abstractNumId w:val="24"/>
  </w:num>
  <w:num w:numId="26">
    <w:abstractNumId w:val="12"/>
  </w:num>
  <w:num w:numId="27">
    <w:abstractNumId w:val="21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4CB"/>
    <w:rsid w:val="000013DF"/>
    <w:rsid w:val="00047686"/>
    <w:rsid w:val="0005737A"/>
    <w:rsid w:val="000932DF"/>
    <w:rsid w:val="000B7A55"/>
    <w:rsid w:val="000C5B3B"/>
    <w:rsid w:val="000E07C9"/>
    <w:rsid w:val="000F0B7A"/>
    <w:rsid w:val="000F14D3"/>
    <w:rsid w:val="0016559E"/>
    <w:rsid w:val="00174205"/>
    <w:rsid w:val="00177E26"/>
    <w:rsid w:val="001B776E"/>
    <w:rsid w:val="001D7CAB"/>
    <w:rsid w:val="001E6B91"/>
    <w:rsid w:val="00214401"/>
    <w:rsid w:val="00227145"/>
    <w:rsid w:val="00275C44"/>
    <w:rsid w:val="0029096E"/>
    <w:rsid w:val="00291872"/>
    <w:rsid w:val="002C295E"/>
    <w:rsid w:val="002C6AE9"/>
    <w:rsid w:val="002F3F38"/>
    <w:rsid w:val="003221AF"/>
    <w:rsid w:val="00346FFA"/>
    <w:rsid w:val="00365E78"/>
    <w:rsid w:val="0036679D"/>
    <w:rsid w:val="00371B6F"/>
    <w:rsid w:val="003A0081"/>
    <w:rsid w:val="003C52B4"/>
    <w:rsid w:val="003C582A"/>
    <w:rsid w:val="00447FEB"/>
    <w:rsid w:val="004F1FA6"/>
    <w:rsid w:val="005121C2"/>
    <w:rsid w:val="00544DD5"/>
    <w:rsid w:val="00584D6E"/>
    <w:rsid w:val="005A03CB"/>
    <w:rsid w:val="005C01FF"/>
    <w:rsid w:val="005D36A5"/>
    <w:rsid w:val="005E42BC"/>
    <w:rsid w:val="005F39C4"/>
    <w:rsid w:val="00601F25"/>
    <w:rsid w:val="0060219E"/>
    <w:rsid w:val="006359D1"/>
    <w:rsid w:val="006454CB"/>
    <w:rsid w:val="00650C4B"/>
    <w:rsid w:val="006B169F"/>
    <w:rsid w:val="006C0233"/>
    <w:rsid w:val="006D08A1"/>
    <w:rsid w:val="00705F86"/>
    <w:rsid w:val="007344E8"/>
    <w:rsid w:val="00746EBD"/>
    <w:rsid w:val="007B5485"/>
    <w:rsid w:val="007D17DB"/>
    <w:rsid w:val="007D18CC"/>
    <w:rsid w:val="007D41D0"/>
    <w:rsid w:val="0080395A"/>
    <w:rsid w:val="00804CA9"/>
    <w:rsid w:val="00820307"/>
    <w:rsid w:val="00852E53"/>
    <w:rsid w:val="008A351F"/>
    <w:rsid w:val="008E17AD"/>
    <w:rsid w:val="008F1966"/>
    <w:rsid w:val="00903DC9"/>
    <w:rsid w:val="009A117B"/>
    <w:rsid w:val="009D25B3"/>
    <w:rsid w:val="009E1832"/>
    <w:rsid w:val="00A10DF3"/>
    <w:rsid w:val="00A12635"/>
    <w:rsid w:val="00A41445"/>
    <w:rsid w:val="00A7229B"/>
    <w:rsid w:val="00A84541"/>
    <w:rsid w:val="00A84D63"/>
    <w:rsid w:val="00B3600F"/>
    <w:rsid w:val="00B6435A"/>
    <w:rsid w:val="00C05C39"/>
    <w:rsid w:val="00C4762B"/>
    <w:rsid w:val="00CB4CDF"/>
    <w:rsid w:val="00CD6DE2"/>
    <w:rsid w:val="00CF3693"/>
    <w:rsid w:val="00D0212D"/>
    <w:rsid w:val="00D13123"/>
    <w:rsid w:val="00D21AE9"/>
    <w:rsid w:val="00DA093B"/>
    <w:rsid w:val="00DB6CEB"/>
    <w:rsid w:val="00DD6D47"/>
    <w:rsid w:val="00DE2F33"/>
    <w:rsid w:val="00E164D1"/>
    <w:rsid w:val="00E569E8"/>
    <w:rsid w:val="00ED501C"/>
    <w:rsid w:val="00EE2ACA"/>
    <w:rsid w:val="00F243E5"/>
    <w:rsid w:val="00F86886"/>
    <w:rsid w:val="00F924F5"/>
    <w:rsid w:val="00FB07C7"/>
    <w:rsid w:val="00FB6FB0"/>
    <w:rsid w:val="00FD7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07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1111</Characters>
  <Application>Microsoft Office Word</Application>
  <DocSecurity>0</DocSecurity>
  <Lines>32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Clementina</dc:creator>
  <cp:lastModifiedBy>Orsola Macis</cp:lastModifiedBy>
  <cp:revision>4</cp:revision>
  <cp:lastPrinted>2018-03-27T08:01:00Z</cp:lastPrinted>
  <dcterms:created xsi:type="dcterms:W3CDTF">2018-03-28T14:04:00Z</dcterms:created>
  <dcterms:modified xsi:type="dcterms:W3CDTF">2018-03-28T14:28:00Z</dcterms:modified>
</cp:coreProperties>
</file>