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145" w:rsidRDefault="00227145">
      <w:pPr>
        <w:pStyle w:val="Corpotesto"/>
        <w:kinsoku w:val="0"/>
        <w:overflowPunct w:val="0"/>
        <w:spacing w:before="8"/>
        <w:ind w:left="0"/>
        <w:rPr>
          <w:rFonts w:ascii="Times New Roman" w:hAnsi="Times New Roman" w:cs="Times New Roman"/>
          <w:sz w:val="3"/>
          <w:szCs w:val="3"/>
        </w:rPr>
      </w:pPr>
    </w:p>
    <w:p w:rsidR="00227145" w:rsidRDefault="00227145">
      <w:pPr>
        <w:pStyle w:val="Corpotesto"/>
        <w:kinsoku w:val="0"/>
        <w:overflowPunct w:val="0"/>
        <w:spacing w:before="3"/>
        <w:ind w:left="0"/>
        <w:rPr>
          <w:rFonts w:ascii="Times New Roman" w:hAnsi="Times New Roman" w:cs="Times New Roman"/>
          <w:sz w:val="17"/>
          <w:szCs w:val="17"/>
        </w:rPr>
      </w:pPr>
    </w:p>
    <w:p w:rsidR="00227145" w:rsidRDefault="003C52B4">
      <w:pPr>
        <w:pStyle w:val="Corpotesto"/>
        <w:kinsoku w:val="0"/>
        <w:overflowPunct w:val="0"/>
        <w:ind w:left="0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0" allowOverlap="1">
                <wp:simplePos x="0" y="0"/>
                <wp:positionH relativeFrom="page">
                  <wp:posOffset>701040</wp:posOffset>
                </wp:positionH>
                <wp:positionV relativeFrom="page">
                  <wp:posOffset>1598295</wp:posOffset>
                </wp:positionV>
                <wp:extent cx="6223635" cy="906780"/>
                <wp:effectExtent l="0" t="0" r="5715" b="7620"/>
                <wp:wrapNone/>
                <wp:docPr id="9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3635" cy="9067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7145" w:rsidRDefault="00227145">
                            <w:pPr>
                              <w:pStyle w:val="Corpotesto"/>
                              <w:kinsoku w:val="0"/>
                              <w:overflowPunct w:val="0"/>
                              <w:spacing w:before="10"/>
                              <w:ind w:left="0"/>
                              <w:rPr>
                                <w:rFonts w:ascii="Times New Roman" w:hAnsi="Times New Roman" w:cs="Times New Roman"/>
                                <w:sz w:val="29"/>
                                <w:szCs w:val="29"/>
                              </w:rPr>
                            </w:pPr>
                          </w:p>
                          <w:p w:rsidR="00227145" w:rsidRDefault="000013DF">
                            <w:pPr>
                              <w:pStyle w:val="Corpotesto"/>
                              <w:kinsoku w:val="0"/>
                              <w:overflowPunct w:val="0"/>
                              <w:ind w:left="461" w:right="23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 xml:space="preserve">ALLEGATO 3C: PROPOSTA DI PRODOTTI O SERVIZI OFFERTI FINALIZZATI </w:t>
                            </w:r>
                            <w:r w:rsidR="00227145"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ALL’AVVIO</w:t>
                            </w:r>
                            <w:r w:rsidR="00227145"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27145"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DEL</w:t>
                            </w:r>
                            <w:r w:rsidR="00227145">
                              <w:rPr>
                                <w:b/>
                                <w:bCs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27145"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CENTRO</w:t>
                            </w:r>
                            <w:r w:rsidR="00227145"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27145">
                              <w:rPr>
                                <w:b/>
                                <w:bCs/>
                                <w:spacing w:val="2"/>
                                <w:sz w:val="28"/>
                                <w:szCs w:val="28"/>
                              </w:rPr>
                              <w:t>DI</w:t>
                            </w:r>
                            <w:r w:rsidR="00227145">
                              <w:rPr>
                                <w:b/>
                                <w:bCs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27145"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COMPETENZA</w:t>
                            </w:r>
                            <w:r w:rsidR="0022714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E</w:t>
                            </w:r>
                            <w:r w:rsidR="00227145">
                              <w:rPr>
                                <w:b/>
                                <w:bCs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27145">
                              <w:rPr>
                                <w:b/>
                                <w:bCs/>
                                <w:spacing w:val="2"/>
                                <w:sz w:val="28"/>
                                <w:szCs w:val="28"/>
                              </w:rPr>
                              <w:t>ALLA</w:t>
                            </w:r>
                            <w:r w:rsidR="00227145">
                              <w:rPr>
                                <w:b/>
                                <w:bCs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27145"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SUCCESSIVA</w:t>
                            </w:r>
                            <w:r w:rsidR="0022714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27145"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ATTUAZIONE</w:t>
                            </w:r>
                            <w:r w:rsidR="00227145"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27145">
                              <w:rPr>
                                <w:b/>
                                <w:bCs/>
                                <w:spacing w:val="5"/>
                                <w:sz w:val="28"/>
                                <w:szCs w:val="28"/>
                              </w:rPr>
                              <w:t>DI</w:t>
                            </w:r>
                            <w:r w:rsidR="00227145">
                              <w:rPr>
                                <w:b/>
                                <w:bCs/>
                                <w:spacing w:val="4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27145"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PROGETTI</w:t>
                            </w:r>
                            <w:r w:rsidR="00227145"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27145">
                              <w:rPr>
                                <w:b/>
                                <w:bCs/>
                                <w:spacing w:val="2"/>
                                <w:sz w:val="28"/>
                                <w:szCs w:val="28"/>
                              </w:rPr>
                              <w:t>DI</w:t>
                            </w:r>
                            <w:r w:rsidR="00227145">
                              <w:rPr>
                                <w:b/>
                                <w:bCs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27145"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INNOVAZIONE,</w:t>
                            </w:r>
                            <w:r w:rsidR="0022714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27145"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RICERCA</w:t>
                            </w:r>
                            <w:r w:rsidR="00227145"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27145"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INDUSTRIALE</w:t>
                            </w:r>
                            <w:r w:rsidR="00227145">
                              <w:rPr>
                                <w:b/>
                                <w:bCs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2714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E</w:t>
                            </w:r>
                            <w:r w:rsidR="00227145">
                              <w:rPr>
                                <w:b/>
                                <w:bCs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27145"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SVILUPPO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55.2pt;margin-top:125.85pt;width:490.05pt;height:71.4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" o:allowincell="f" fillcolor="#ffc000" stroked="f">
                <v:textbox inset="0,0,0,0">
                  <w:txbxContent>
                    <w:p w:rsidR="00227145" w:rsidRDefault="00227145">
                      <w:pPr>
                        <w:pStyle w:val="Corpotesto"/>
                        <w:kinsoku w:val="0"/>
                        <w:overflowPunct w:val="0"/>
                        <w:spacing w:before="10"/>
                        <w:ind w:left="0"/>
                        <w:rPr>
                          <w:rFonts w:ascii="Times New Roman" w:hAnsi="Times New Roman" w:cs="Times New Roman"/>
                          <w:sz w:val="29"/>
                          <w:szCs w:val="29"/>
                        </w:rPr>
                      </w:pPr>
                    </w:p>
                    <w:p w:rsidR="00227145" w:rsidRDefault="000013DF">
                      <w:pPr>
                        <w:pStyle w:val="Corpotesto"/>
                        <w:kinsoku w:val="0"/>
                        <w:overflowPunct w:val="0"/>
                        <w:ind w:left="461" w:right="23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 xml:space="preserve">ALLEGATO 3C: PROPOSTA DI PRODOTTI O SERVIZI OFFERTI FINALIZZATI </w:t>
                      </w:r>
                      <w:r w:rsidR="00227145"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ALL’AVVIO</w:t>
                      </w:r>
                      <w:r w:rsidR="00227145"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="00227145"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DEL</w:t>
                      </w:r>
                      <w:r w:rsidR="00227145">
                        <w:rPr>
                          <w:b/>
                          <w:bCs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 w:rsidR="00227145"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CENTRO</w:t>
                      </w:r>
                      <w:r w:rsidR="00227145"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="00227145">
                        <w:rPr>
                          <w:b/>
                          <w:bCs/>
                          <w:spacing w:val="2"/>
                          <w:sz w:val="28"/>
                          <w:szCs w:val="28"/>
                        </w:rPr>
                        <w:t>DI</w:t>
                      </w:r>
                      <w:r w:rsidR="00227145">
                        <w:rPr>
                          <w:b/>
                          <w:bCs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 w:rsidR="00227145"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COMPETENZA</w:t>
                      </w:r>
                      <w:r w:rsidR="0022714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E</w:t>
                      </w:r>
                      <w:r w:rsidR="00227145">
                        <w:rPr>
                          <w:b/>
                          <w:bCs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 w:rsidR="00227145">
                        <w:rPr>
                          <w:b/>
                          <w:bCs/>
                          <w:spacing w:val="2"/>
                          <w:sz w:val="28"/>
                          <w:szCs w:val="28"/>
                        </w:rPr>
                        <w:t>ALLA</w:t>
                      </w:r>
                      <w:r w:rsidR="00227145">
                        <w:rPr>
                          <w:b/>
                          <w:bCs/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 w:rsidR="00227145"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SUCCESSIVA</w:t>
                      </w:r>
                      <w:r w:rsidR="0022714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227145"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ATTUAZIONE</w:t>
                      </w:r>
                      <w:r w:rsidR="00227145"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="00227145">
                        <w:rPr>
                          <w:b/>
                          <w:bCs/>
                          <w:spacing w:val="5"/>
                          <w:sz w:val="28"/>
                          <w:szCs w:val="28"/>
                        </w:rPr>
                        <w:t>DI</w:t>
                      </w:r>
                      <w:r w:rsidR="00227145">
                        <w:rPr>
                          <w:b/>
                          <w:bCs/>
                          <w:spacing w:val="44"/>
                          <w:sz w:val="28"/>
                          <w:szCs w:val="28"/>
                        </w:rPr>
                        <w:t xml:space="preserve"> </w:t>
                      </w:r>
                      <w:r w:rsidR="00227145"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PROGETTI</w:t>
                      </w:r>
                      <w:r w:rsidR="00227145"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="00227145">
                        <w:rPr>
                          <w:b/>
                          <w:bCs/>
                          <w:spacing w:val="2"/>
                          <w:sz w:val="28"/>
                          <w:szCs w:val="28"/>
                        </w:rPr>
                        <w:t>DI</w:t>
                      </w:r>
                      <w:r w:rsidR="00227145">
                        <w:rPr>
                          <w:b/>
                          <w:bCs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 w:rsidR="00227145"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INNOVAZIONE,</w:t>
                      </w:r>
                      <w:r w:rsidR="0022714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227145"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RICERCA</w:t>
                      </w:r>
                      <w:r w:rsidR="00227145"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="00227145"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INDUSTRIALE</w:t>
                      </w:r>
                      <w:r w:rsidR="00227145">
                        <w:rPr>
                          <w:b/>
                          <w:bCs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="00227145">
                        <w:rPr>
                          <w:b/>
                          <w:bCs/>
                          <w:sz w:val="28"/>
                          <w:szCs w:val="28"/>
                        </w:rPr>
                        <w:t>E</w:t>
                      </w:r>
                      <w:r w:rsidR="00227145">
                        <w:rPr>
                          <w:b/>
                          <w:bCs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 w:rsidR="00227145"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SVILUPPO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27145" w:rsidRDefault="00227145">
      <w:pPr>
        <w:pStyle w:val="Corpotesto"/>
        <w:kinsoku w:val="0"/>
        <w:overflowPunct w:val="0"/>
        <w:ind w:left="0"/>
        <w:rPr>
          <w:rFonts w:ascii="Times New Roman" w:hAnsi="Times New Roman" w:cs="Times New Roman"/>
          <w:sz w:val="20"/>
          <w:szCs w:val="20"/>
        </w:rPr>
      </w:pPr>
    </w:p>
    <w:p w:rsidR="00227145" w:rsidRDefault="00227145">
      <w:pPr>
        <w:pStyle w:val="Corpotesto"/>
        <w:kinsoku w:val="0"/>
        <w:overflowPunct w:val="0"/>
        <w:ind w:left="0"/>
        <w:rPr>
          <w:rFonts w:ascii="Times New Roman" w:hAnsi="Times New Roman" w:cs="Times New Roman"/>
          <w:sz w:val="20"/>
          <w:szCs w:val="20"/>
        </w:rPr>
      </w:pPr>
    </w:p>
    <w:p w:rsidR="00227145" w:rsidRDefault="00227145">
      <w:pPr>
        <w:pStyle w:val="Corpotesto"/>
        <w:kinsoku w:val="0"/>
        <w:overflowPunct w:val="0"/>
        <w:spacing w:before="5"/>
        <w:ind w:left="0"/>
        <w:rPr>
          <w:rFonts w:ascii="Times New Roman" w:hAnsi="Times New Roman" w:cs="Times New Roman"/>
          <w:sz w:val="17"/>
          <w:szCs w:val="17"/>
        </w:rPr>
      </w:pPr>
    </w:p>
    <w:p w:rsidR="000F0B7A" w:rsidRDefault="000F0B7A">
      <w:pPr>
        <w:pStyle w:val="Corpotesto"/>
        <w:kinsoku w:val="0"/>
        <w:overflowPunct w:val="0"/>
        <w:spacing w:before="5"/>
        <w:ind w:left="0"/>
        <w:rPr>
          <w:rFonts w:ascii="Times New Roman" w:hAnsi="Times New Roman" w:cs="Times New Roman"/>
          <w:sz w:val="17"/>
          <w:szCs w:val="17"/>
        </w:rPr>
      </w:pPr>
    </w:p>
    <w:p w:rsidR="000F0B7A" w:rsidRDefault="000F0B7A">
      <w:pPr>
        <w:pStyle w:val="Corpotesto"/>
        <w:kinsoku w:val="0"/>
        <w:overflowPunct w:val="0"/>
        <w:spacing w:before="5"/>
        <w:ind w:left="0"/>
        <w:rPr>
          <w:rFonts w:ascii="Times New Roman" w:hAnsi="Times New Roman" w:cs="Times New Roman"/>
          <w:sz w:val="17"/>
          <w:szCs w:val="17"/>
        </w:rPr>
      </w:pPr>
    </w:p>
    <w:p w:rsidR="000F0B7A" w:rsidRDefault="000F0B7A">
      <w:pPr>
        <w:pStyle w:val="Corpotesto"/>
        <w:kinsoku w:val="0"/>
        <w:overflowPunct w:val="0"/>
        <w:spacing w:before="5"/>
        <w:ind w:left="0"/>
        <w:rPr>
          <w:rFonts w:ascii="Times New Roman" w:hAnsi="Times New Roman" w:cs="Times New Roman"/>
          <w:sz w:val="17"/>
          <w:szCs w:val="17"/>
        </w:rPr>
      </w:pPr>
    </w:p>
    <w:p w:rsidR="000F0B7A" w:rsidRDefault="000F0B7A">
      <w:pPr>
        <w:pStyle w:val="Corpotesto"/>
        <w:kinsoku w:val="0"/>
        <w:overflowPunct w:val="0"/>
        <w:spacing w:before="5"/>
        <w:ind w:left="0"/>
        <w:rPr>
          <w:rFonts w:ascii="Times New Roman" w:hAnsi="Times New Roman" w:cs="Times New Roman"/>
          <w:sz w:val="17"/>
          <w:szCs w:val="17"/>
        </w:rPr>
      </w:pPr>
    </w:p>
    <w:p w:rsidR="000F0B7A" w:rsidRDefault="000F0B7A">
      <w:pPr>
        <w:pStyle w:val="Corpotesto"/>
        <w:kinsoku w:val="0"/>
        <w:overflowPunct w:val="0"/>
        <w:spacing w:before="5"/>
        <w:ind w:left="0"/>
        <w:rPr>
          <w:rFonts w:ascii="Times New Roman" w:hAnsi="Times New Roman" w:cs="Times New Roman"/>
          <w:sz w:val="17"/>
          <w:szCs w:val="17"/>
        </w:rPr>
      </w:pPr>
    </w:p>
    <w:p w:rsidR="000F0B7A" w:rsidRDefault="000F0B7A">
      <w:pPr>
        <w:pStyle w:val="Corpotesto"/>
        <w:kinsoku w:val="0"/>
        <w:overflowPunct w:val="0"/>
        <w:spacing w:before="5"/>
        <w:ind w:left="0"/>
        <w:rPr>
          <w:rFonts w:ascii="Times New Roman" w:hAnsi="Times New Roman" w:cs="Times New Roman"/>
          <w:sz w:val="17"/>
          <w:szCs w:val="17"/>
        </w:rPr>
      </w:pPr>
    </w:p>
    <w:p w:rsidR="000F0B7A" w:rsidRDefault="000F0B7A">
      <w:pPr>
        <w:pStyle w:val="Corpotesto"/>
        <w:kinsoku w:val="0"/>
        <w:overflowPunct w:val="0"/>
        <w:spacing w:before="5"/>
        <w:ind w:left="0"/>
        <w:rPr>
          <w:rFonts w:ascii="Times New Roman" w:hAnsi="Times New Roman" w:cs="Times New Roman"/>
          <w:sz w:val="17"/>
          <w:szCs w:val="17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2"/>
      </w:tblGrid>
      <w:tr w:rsidR="00227145" w:rsidTr="00A84D63">
        <w:trPr>
          <w:trHeight w:hRule="exact" w:val="805"/>
        </w:trPr>
        <w:tc>
          <w:tcPr>
            <w:tcW w:w="9782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227145" w:rsidRDefault="00227145">
            <w:pPr>
              <w:pStyle w:val="TableParagraph"/>
              <w:kinsoku w:val="0"/>
              <w:overflowPunct w:val="0"/>
              <w:spacing w:before="74"/>
              <w:ind w:left="23"/>
              <w:jc w:val="center"/>
              <w:rPr>
                <w:rFonts w:ascii="Calibri" w:hAnsi="Calibri" w:cs="Calibri"/>
              </w:rPr>
            </w:pPr>
            <w:bookmarkStart w:id="0" w:name="bookmark22"/>
            <w:bookmarkEnd w:id="0"/>
            <w:r>
              <w:rPr>
                <w:rFonts w:ascii="Calibri" w:hAnsi="Calibri" w:cs="Calibri"/>
                <w:b/>
                <w:bCs/>
                <w:spacing w:val="-1"/>
              </w:rPr>
              <w:t>Prodotti</w:t>
            </w:r>
            <w:r>
              <w:rPr>
                <w:rFonts w:ascii="Calibri" w:hAnsi="Calibri" w:cs="Calibri"/>
                <w:b/>
                <w:bCs/>
              </w:rPr>
              <w:t xml:space="preserve"> o</w:t>
            </w:r>
            <w:r>
              <w:rPr>
                <w:rFonts w:ascii="Calibri" w:hAnsi="Calibri" w:cs="Calibri"/>
                <w:b/>
                <w:bCs/>
                <w:spacing w:val="1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servizi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offerti,</w:t>
            </w:r>
            <w:r>
              <w:rPr>
                <w:rFonts w:ascii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finalizzati</w:t>
            </w:r>
            <w:r>
              <w:rPr>
                <w:rFonts w:ascii="Calibri" w:hAnsi="Calibri" w:cs="Calibri"/>
                <w:b/>
                <w:bCs/>
                <w:spacing w:val="1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all’avvio</w:t>
            </w:r>
            <w:r>
              <w:rPr>
                <w:rFonts w:ascii="Calibri" w:hAnsi="Calibri" w:cs="Calibri"/>
                <w:b/>
                <w:bCs/>
                <w:spacing w:val="1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2"/>
              </w:rPr>
              <w:t>del</w:t>
            </w:r>
            <w:r>
              <w:rPr>
                <w:rFonts w:ascii="Calibri" w:hAnsi="Calibri" w:cs="Calibri"/>
                <w:b/>
                <w:bCs/>
                <w:spacing w:val="1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 xml:space="preserve">Centro </w:t>
            </w:r>
            <w:r>
              <w:rPr>
                <w:rFonts w:ascii="Calibri" w:hAnsi="Calibri" w:cs="Calibri"/>
                <w:b/>
                <w:bCs/>
              </w:rPr>
              <w:t>di</w:t>
            </w:r>
            <w:r>
              <w:rPr>
                <w:rFonts w:ascii="Calibri" w:hAnsi="Calibri" w:cs="Calibri"/>
                <w:b/>
                <w:bCs/>
                <w:spacing w:val="-1"/>
              </w:rPr>
              <w:t xml:space="preserve"> Competenza</w:t>
            </w:r>
            <w:r>
              <w:rPr>
                <w:rFonts w:ascii="Calibri" w:hAnsi="Calibri" w:cs="Calibri"/>
                <w:b/>
                <w:bCs/>
              </w:rPr>
              <w:t xml:space="preserve"> e </w:t>
            </w:r>
            <w:r>
              <w:rPr>
                <w:rFonts w:ascii="Calibri" w:hAnsi="Calibri" w:cs="Calibri"/>
                <w:b/>
                <w:bCs/>
                <w:spacing w:val="-1"/>
              </w:rPr>
              <w:t>alla successiva</w:t>
            </w:r>
          </w:p>
          <w:p w:rsidR="00227145" w:rsidRDefault="00227145">
            <w:pPr>
              <w:pStyle w:val="TableParagraph"/>
              <w:kinsoku w:val="0"/>
              <w:overflowPunct w:val="0"/>
              <w:spacing w:before="57"/>
              <w:ind w:left="22"/>
              <w:jc w:val="center"/>
            </w:pPr>
            <w:r>
              <w:rPr>
                <w:rFonts w:ascii="Calibri" w:hAnsi="Calibri" w:cs="Calibri"/>
                <w:b/>
                <w:bCs/>
                <w:spacing w:val="-1"/>
              </w:rPr>
              <w:t>attuazione</w:t>
            </w:r>
            <w:r>
              <w:rPr>
                <w:rFonts w:ascii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>di</w:t>
            </w:r>
            <w:r>
              <w:rPr>
                <w:rFonts w:ascii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progetti</w:t>
            </w:r>
            <w:r>
              <w:rPr>
                <w:rFonts w:ascii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>di</w:t>
            </w:r>
            <w:r>
              <w:rPr>
                <w:rFonts w:ascii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innovazione,</w:t>
            </w:r>
            <w:r>
              <w:rPr>
                <w:rFonts w:ascii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ricerca</w:t>
            </w:r>
            <w:r>
              <w:rPr>
                <w:rFonts w:ascii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industriale</w:t>
            </w:r>
            <w:r>
              <w:rPr>
                <w:rFonts w:ascii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>e</w:t>
            </w:r>
            <w:r>
              <w:rPr>
                <w:rFonts w:ascii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sviluppo</w:t>
            </w:r>
            <w:r>
              <w:rPr>
                <w:rFonts w:ascii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sperimentale</w:t>
            </w:r>
          </w:p>
        </w:tc>
      </w:tr>
      <w:tr w:rsidR="00227145" w:rsidTr="00A84D63">
        <w:trPr>
          <w:trHeight w:hRule="exact" w:val="561"/>
        </w:trPr>
        <w:tc>
          <w:tcPr>
            <w:tcW w:w="9782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7145" w:rsidRDefault="00227145">
            <w:pPr>
              <w:pStyle w:val="TableParagraph"/>
              <w:kinsoku w:val="0"/>
              <w:overflowPunct w:val="0"/>
              <w:spacing w:before="116"/>
              <w:ind w:left="3002"/>
            </w:pPr>
            <w:r>
              <w:rPr>
                <w:rFonts w:ascii="Calibri" w:hAnsi="Calibri" w:cs="Calibri"/>
              </w:rPr>
              <w:t>Oggetto</w:t>
            </w:r>
            <w:r>
              <w:rPr>
                <w:rFonts w:ascii="Calibri" w:hAnsi="Calibri" w:cs="Calibri"/>
                <w:spacing w:val="-1"/>
              </w:rPr>
              <w:t xml:space="preserve"> dell’offerta</w:t>
            </w:r>
            <w:r>
              <w:rPr>
                <w:rFonts w:ascii="Calibri" w:hAnsi="Calibri" w:cs="Calibri"/>
              </w:rPr>
              <w:t xml:space="preserve"> di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prodotti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1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servizi</w:t>
            </w:r>
          </w:p>
        </w:tc>
      </w:tr>
      <w:tr w:rsidR="00227145" w:rsidTr="00A84D63">
        <w:trPr>
          <w:trHeight w:hRule="exact" w:val="785"/>
        </w:trPr>
        <w:tc>
          <w:tcPr>
            <w:tcW w:w="9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7145" w:rsidRDefault="00227145">
            <w:pPr>
              <w:pStyle w:val="TableParagraph"/>
              <w:kinsoku w:val="0"/>
              <w:overflowPunct w:val="0"/>
              <w:spacing w:before="3" w:line="209" w:lineRule="auto"/>
              <w:ind w:left="109" w:right="45"/>
            </w:pPr>
            <w:r>
              <w:rPr>
                <w:rFonts w:ascii="Calibri" w:hAnsi="Calibri" w:cs="Calibri"/>
                <w:i/>
                <w:iCs/>
                <w:spacing w:val="-1"/>
              </w:rPr>
              <w:t>Descrivere</w:t>
            </w:r>
            <w:r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i</w:t>
            </w:r>
            <w:r>
              <w:rPr>
                <w:rFonts w:ascii="Calibri" w:hAnsi="Calibri" w:cs="Calibri"/>
                <w:i/>
                <w:iCs/>
                <w:spacing w:val="-1"/>
              </w:rPr>
              <w:t xml:space="preserve"> prodotti </w:t>
            </w:r>
            <w:r>
              <w:rPr>
                <w:rFonts w:ascii="Calibri" w:hAnsi="Calibri" w:cs="Calibri"/>
                <w:i/>
                <w:iCs/>
              </w:rPr>
              <w:t>e</w:t>
            </w:r>
            <w:r>
              <w:rPr>
                <w:rFonts w:ascii="Calibri" w:hAnsi="Calibri" w:cs="Calibri"/>
                <w:i/>
                <w:iCs/>
                <w:spacing w:val="-1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 xml:space="preserve">i </w:t>
            </w:r>
            <w:r>
              <w:rPr>
                <w:rFonts w:ascii="Calibri" w:hAnsi="Calibri" w:cs="Calibri"/>
                <w:i/>
                <w:iCs/>
                <w:spacing w:val="-1"/>
              </w:rPr>
              <w:t>servizi offerti</w:t>
            </w:r>
            <w:r>
              <w:rPr>
                <w:rFonts w:ascii="Calibri" w:hAnsi="Calibri" w:cs="Calibri"/>
                <w:i/>
                <w:iCs/>
                <w:spacing w:val="6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finalizzati</w:t>
            </w:r>
            <w:r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all’avvio del</w:t>
            </w:r>
            <w:r>
              <w:rPr>
                <w:rFonts w:ascii="Calibri" w:hAnsi="Calibri" w:cs="Calibri"/>
                <w:i/>
                <w:iCs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Centro</w:t>
            </w:r>
            <w:r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di Competenza</w:t>
            </w:r>
            <w:r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 xml:space="preserve">e </w:t>
            </w:r>
            <w:r>
              <w:rPr>
                <w:rFonts w:ascii="Calibri" w:hAnsi="Calibri" w:cs="Calibri"/>
                <w:i/>
                <w:iCs/>
                <w:spacing w:val="-1"/>
              </w:rPr>
              <w:t>alla</w:t>
            </w:r>
            <w:r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successiva</w:t>
            </w:r>
            <w:r>
              <w:rPr>
                <w:rFonts w:ascii="Calibri" w:hAnsi="Calibri" w:cs="Calibri"/>
                <w:i/>
                <w:iCs/>
                <w:spacing w:val="107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attuazione</w:t>
            </w:r>
            <w:r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di</w:t>
            </w:r>
            <w:r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progetti</w:t>
            </w:r>
            <w:r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di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innovazione, ricerca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industriale</w:t>
            </w:r>
            <w:r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e</w:t>
            </w:r>
            <w:r>
              <w:rPr>
                <w:rFonts w:ascii="Calibri" w:hAnsi="Calibri" w:cs="Calibri"/>
                <w:i/>
                <w:iCs/>
                <w:spacing w:val="-1"/>
              </w:rPr>
              <w:t xml:space="preserve"> sviluppo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sperimentale</w:t>
            </w:r>
            <w:r>
              <w:rPr>
                <w:rFonts w:ascii="Calibri" w:hAnsi="Calibri" w:cs="Calibri"/>
                <w:i/>
                <w:iCs/>
                <w:spacing w:val="5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in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collaborazione</w:t>
            </w:r>
            <w:r>
              <w:rPr>
                <w:rFonts w:ascii="Calibri" w:hAnsi="Calibri" w:cs="Calibri"/>
                <w:i/>
                <w:iCs/>
                <w:spacing w:val="99"/>
                <w:w w:val="99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con</w:t>
            </w:r>
            <w:r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le</w:t>
            </w:r>
            <w:r>
              <w:rPr>
                <w:rFonts w:ascii="Calibri" w:hAnsi="Calibri" w:cs="Calibri"/>
                <w:i/>
                <w:iCs/>
                <w:spacing w:val="-1"/>
              </w:rPr>
              <w:t xml:space="preserve"> imprese</w:t>
            </w:r>
            <w:r>
              <w:rPr>
                <w:rFonts w:ascii="Calibri" w:hAnsi="Calibri" w:cs="Calibri"/>
                <w:i/>
                <w:iCs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negli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ambiti tecnologici</w:t>
            </w:r>
            <w:r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indicati</w:t>
            </w:r>
            <w:r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al</w:t>
            </w:r>
            <w:r>
              <w:rPr>
                <w:rFonts w:ascii="Calibri" w:hAnsi="Calibri" w:cs="Calibri"/>
                <w:i/>
                <w:iCs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punto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 xml:space="preserve">1.3 </w:t>
            </w:r>
            <w:r>
              <w:rPr>
                <w:rFonts w:ascii="Calibri" w:hAnsi="Calibri" w:cs="Calibri"/>
                <w:i/>
                <w:iCs/>
                <w:spacing w:val="-1"/>
              </w:rPr>
              <w:t>del presente avviso</w:t>
            </w:r>
          </w:p>
        </w:tc>
      </w:tr>
      <w:tr w:rsidR="00227145" w:rsidTr="00A84D63">
        <w:trPr>
          <w:trHeight w:hRule="exact" w:val="550"/>
        </w:trPr>
        <w:tc>
          <w:tcPr>
            <w:tcW w:w="9782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227145" w:rsidRDefault="00227145">
            <w:pPr>
              <w:pStyle w:val="TableParagraph"/>
              <w:kinsoku w:val="0"/>
              <w:overflowPunct w:val="0"/>
              <w:spacing w:before="116"/>
              <w:ind w:left="112"/>
              <w:jc w:val="center"/>
            </w:pPr>
            <w:r>
              <w:rPr>
                <w:rFonts w:ascii="Calibri" w:hAnsi="Calibri" w:cs="Calibri"/>
                <w:spacing w:val="-1"/>
              </w:rPr>
              <w:t>Risorse</w:t>
            </w:r>
            <w:r>
              <w:rPr>
                <w:rFonts w:ascii="Calibri" w:hAnsi="Calibri" w:cs="Calibri"/>
                <w:spacing w:val="-5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strumentali</w:t>
            </w:r>
            <w:r>
              <w:rPr>
                <w:rFonts w:ascii="Calibri" w:hAnsi="Calibri" w:cs="Calibri"/>
                <w:spacing w:val="-6"/>
              </w:rPr>
              <w:t xml:space="preserve"> 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6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umane</w:t>
            </w:r>
          </w:p>
        </w:tc>
      </w:tr>
      <w:tr w:rsidR="00227145" w:rsidTr="00A84D63">
        <w:trPr>
          <w:trHeight w:hRule="exact" w:val="2563"/>
        </w:trPr>
        <w:tc>
          <w:tcPr>
            <w:tcW w:w="9782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7145" w:rsidRPr="00746EBD" w:rsidRDefault="00227145" w:rsidP="008A351F">
            <w:pPr>
              <w:pStyle w:val="TableParagraph"/>
              <w:kinsoku w:val="0"/>
              <w:overflowPunct w:val="0"/>
              <w:spacing w:before="4" w:line="209" w:lineRule="auto"/>
              <w:ind w:left="109" w:right="-4"/>
              <w:jc w:val="both"/>
              <w:rPr>
                <w:rFonts w:ascii="Calibri" w:hAnsi="Calibri" w:cs="Calibri"/>
                <w:i/>
                <w:iCs/>
                <w:spacing w:val="50"/>
              </w:rPr>
            </w:pPr>
            <w:r>
              <w:rPr>
                <w:rFonts w:ascii="Calibri" w:hAnsi="Calibri" w:cs="Calibri"/>
                <w:i/>
                <w:iCs/>
                <w:spacing w:val="-1"/>
              </w:rPr>
              <w:t>Fornire</w:t>
            </w:r>
            <w:r>
              <w:rPr>
                <w:rFonts w:ascii="Calibri" w:hAnsi="Calibri" w:cs="Calibri"/>
                <w:i/>
                <w:iCs/>
                <w:spacing w:val="12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un</w:t>
            </w:r>
            <w:r>
              <w:rPr>
                <w:rFonts w:ascii="Calibri" w:hAnsi="Calibri" w:cs="Calibri"/>
                <w:i/>
                <w:iCs/>
                <w:spacing w:val="1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elenco</w:t>
            </w:r>
            <w:r>
              <w:rPr>
                <w:rFonts w:ascii="Calibri" w:hAnsi="Calibri" w:cs="Calibri"/>
                <w:i/>
                <w:iCs/>
                <w:spacing w:val="10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ed</w:t>
            </w:r>
            <w:r>
              <w:rPr>
                <w:rFonts w:ascii="Calibri" w:hAnsi="Calibri" w:cs="Calibri"/>
                <w:i/>
                <w:iCs/>
                <w:spacing w:val="13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una</w:t>
            </w:r>
            <w:r>
              <w:rPr>
                <w:rFonts w:ascii="Calibri" w:hAnsi="Calibri" w:cs="Calibri"/>
                <w:i/>
                <w:iCs/>
                <w:spacing w:val="10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breve</w:t>
            </w:r>
            <w:r>
              <w:rPr>
                <w:rFonts w:ascii="Calibri" w:hAnsi="Calibri" w:cs="Calibri"/>
                <w:i/>
                <w:iCs/>
                <w:spacing w:val="1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descrizione</w:t>
            </w:r>
            <w:r>
              <w:rPr>
                <w:rFonts w:ascii="Calibri" w:hAnsi="Calibri" w:cs="Calibri"/>
                <w:i/>
                <w:iCs/>
                <w:spacing w:val="16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delle</w:t>
            </w:r>
            <w:r>
              <w:rPr>
                <w:rFonts w:ascii="Calibri" w:hAnsi="Calibri" w:cs="Calibri"/>
                <w:i/>
                <w:iCs/>
                <w:spacing w:val="1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risorse</w:t>
            </w:r>
            <w:r>
              <w:rPr>
                <w:rFonts w:ascii="Calibri" w:hAnsi="Calibri" w:cs="Calibri"/>
                <w:i/>
                <w:iCs/>
                <w:spacing w:val="1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strumentali</w:t>
            </w:r>
            <w:r>
              <w:rPr>
                <w:rFonts w:ascii="Calibri" w:hAnsi="Calibri" w:cs="Calibri"/>
                <w:i/>
                <w:iCs/>
                <w:spacing w:val="11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e</w:t>
            </w:r>
            <w:r>
              <w:rPr>
                <w:rFonts w:ascii="Calibri" w:hAnsi="Calibri" w:cs="Calibri"/>
                <w:i/>
                <w:iCs/>
                <w:spacing w:val="1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umane</w:t>
            </w:r>
            <w:r>
              <w:rPr>
                <w:rFonts w:ascii="Calibri" w:hAnsi="Calibri" w:cs="Calibri"/>
                <w:i/>
                <w:iCs/>
                <w:spacing w:val="17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principali</w:t>
            </w:r>
            <w:r>
              <w:rPr>
                <w:rFonts w:ascii="Calibri" w:hAnsi="Calibri" w:cs="Calibri"/>
                <w:i/>
                <w:iCs/>
                <w:spacing w:val="12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con</w:t>
            </w:r>
            <w:r>
              <w:rPr>
                <w:rFonts w:ascii="Calibri" w:hAnsi="Calibri" w:cs="Calibri"/>
                <w:i/>
                <w:iCs/>
                <w:spacing w:val="65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esperienza</w:t>
            </w:r>
            <w:r>
              <w:rPr>
                <w:rFonts w:ascii="Calibri" w:hAnsi="Calibri" w:cs="Calibri"/>
                <w:i/>
                <w:iCs/>
                <w:spacing w:val="46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curriculare</w:t>
            </w:r>
            <w:r>
              <w:rPr>
                <w:rFonts w:ascii="Calibri" w:hAnsi="Calibri" w:cs="Calibri"/>
                <w:i/>
                <w:iCs/>
                <w:spacing w:val="5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adeguata</w:t>
            </w:r>
            <w:r>
              <w:rPr>
                <w:rFonts w:ascii="Calibri" w:hAnsi="Calibri" w:cs="Calibri"/>
                <w:i/>
                <w:iCs/>
                <w:spacing w:val="46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e</w:t>
            </w:r>
            <w:r>
              <w:rPr>
                <w:rFonts w:ascii="Calibri" w:hAnsi="Calibri" w:cs="Calibri"/>
                <w:i/>
                <w:iCs/>
                <w:spacing w:val="5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pertinente,</w:t>
            </w:r>
            <w:r>
              <w:rPr>
                <w:rFonts w:ascii="Calibri" w:hAnsi="Calibri" w:cs="Calibri"/>
                <w:i/>
                <w:iCs/>
                <w:spacing w:val="5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di</w:t>
            </w:r>
            <w:r>
              <w:rPr>
                <w:rFonts w:ascii="Calibri" w:hAnsi="Calibri" w:cs="Calibri"/>
                <w:i/>
                <w:iCs/>
                <w:spacing w:val="48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cui</w:t>
            </w:r>
            <w:r>
              <w:rPr>
                <w:rFonts w:ascii="Calibri" w:hAnsi="Calibri" w:cs="Calibri"/>
                <w:i/>
                <w:iCs/>
                <w:spacing w:val="47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l’impresa/ente</w:t>
            </w:r>
            <w:r>
              <w:rPr>
                <w:rFonts w:ascii="Calibri" w:hAnsi="Calibri" w:cs="Calibri"/>
                <w:i/>
                <w:iCs/>
                <w:spacing w:val="5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dispone</w:t>
            </w:r>
            <w:r>
              <w:rPr>
                <w:rFonts w:ascii="Calibri" w:hAnsi="Calibri" w:cs="Calibri"/>
                <w:i/>
                <w:iCs/>
                <w:spacing w:val="49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per</w:t>
            </w:r>
            <w:r>
              <w:rPr>
                <w:rFonts w:ascii="Calibri" w:hAnsi="Calibri" w:cs="Calibri"/>
                <w:i/>
                <w:iCs/>
                <w:spacing w:val="48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1"/>
              </w:rPr>
              <w:t>la</w:t>
            </w:r>
            <w:r>
              <w:rPr>
                <w:rFonts w:ascii="Calibri" w:hAnsi="Calibri" w:cs="Calibri"/>
                <w:i/>
                <w:iCs/>
                <w:spacing w:val="47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fornitura</w:t>
            </w:r>
            <w:r>
              <w:rPr>
                <w:rFonts w:ascii="Calibri" w:hAnsi="Calibri" w:cs="Calibri"/>
                <w:i/>
                <w:iCs/>
                <w:spacing w:val="48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di</w:t>
            </w:r>
            <w:r>
              <w:rPr>
                <w:rFonts w:ascii="Calibri" w:hAnsi="Calibri" w:cs="Calibri"/>
                <w:i/>
                <w:iCs/>
                <w:spacing w:val="11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prodotti</w:t>
            </w:r>
            <w:r>
              <w:rPr>
                <w:rFonts w:ascii="Calibri" w:hAnsi="Calibri" w:cs="Calibri"/>
                <w:i/>
                <w:iCs/>
                <w:spacing w:val="50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o</w:t>
            </w:r>
            <w:r>
              <w:rPr>
                <w:rFonts w:ascii="Calibri" w:hAnsi="Calibri" w:cs="Calibri"/>
                <w:i/>
                <w:iCs/>
                <w:spacing w:val="5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servizi</w:t>
            </w:r>
            <w:r>
              <w:rPr>
                <w:rFonts w:ascii="Calibri" w:hAnsi="Calibri" w:cs="Calibri"/>
                <w:i/>
                <w:iCs/>
                <w:spacing w:val="5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finalizzati</w:t>
            </w:r>
            <w:r>
              <w:rPr>
                <w:rFonts w:ascii="Calibri" w:hAnsi="Calibri" w:cs="Calibri"/>
                <w:i/>
                <w:iCs/>
                <w:spacing w:val="5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all’avvio</w:t>
            </w:r>
            <w:r>
              <w:rPr>
                <w:rFonts w:ascii="Calibri" w:hAnsi="Calibri" w:cs="Calibri"/>
                <w:i/>
                <w:iCs/>
                <w:spacing w:val="5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del</w:t>
            </w:r>
            <w:r>
              <w:rPr>
                <w:rFonts w:ascii="Calibri" w:hAnsi="Calibri" w:cs="Calibri"/>
                <w:i/>
                <w:iCs/>
                <w:spacing w:val="5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Centro</w:t>
            </w:r>
            <w:r>
              <w:rPr>
                <w:rFonts w:ascii="Calibri" w:hAnsi="Calibri" w:cs="Calibri"/>
                <w:i/>
                <w:iCs/>
                <w:spacing w:val="47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di</w:t>
            </w:r>
            <w:r>
              <w:rPr>
                <w:rFonts w:ascii="Calibri" w:hAnsi="Calibri" w:cs="Calibri"/>
                <w:i/>
                <w:iCs/>
                <w:spacing w:val="5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Competenza</w:t>
            </w:r>
            <w:r>
              <w:rPr>
                <w:rFonts w:ascii="Calibri" w:hAnsi="Calibri" w:cs="Calibri"/>
                <w:i/>
                <w:iCs/>
                <w:spacing w:val="49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e</w:t>
            </w:r>
            <w:r>
              <w:rPr>
                <w:rFonts w:ascii="Calibri" w:hAnsi="Calibri" w:cs="Calibri"/>
                <w:i/>
                <w:iCs/>
                <w:spacing w:val="5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alla</w:t>
            </w:r>
            <w:r>
              <w:rPr>
                <w:rFonts w:ascii="Calibri" w:hAnsi="Calibri" w:cs="Calibri"/>
                <w:i/>
                <w:iCs/>
                <w:spacing w:val="49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successiva</w:t>
            </w:r>
            <w:r>
              <w:rPr>
                <w:rFonts w:ascii="Calibri" w:hAnsi="Calibri" w:cs="Calibri"/>
                <w:i/>
                <w:iCs/>
                <w:spacing w:val="49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attuazione</w:t>
            </w:r>
            <w:r>
              <w:rPr>
                <w:rFonts w:ascii="Calibri" w:hAnsi="Calibri" w:cs="Calibri"/>
                <w:i/>
                <w:iCs/>
                <w:spacing w:val="5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di</w:t>
            </w:r>
            <w:r>
              <w:rPr>
                <w:rFonts w:ascii="Calibri" w:hAnsi="Calibri" w:cs="Calibri"/>
                <w:i/>
                <w:iCs/>
                <w:spacing w:val="107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progetti</w:t>
            </w:r>
            <w:r>
              <w:rPr>
                <w:rFonts w:ascii="Calibri" w:hAnsi="Calibri" w:cs="Calibri"/>
                <w:i/>
                <w:iCs/>
                <w:spacing w:val="-4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di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innovazione,</w:t>
            </w:r>
            <w:r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ricerca</w:t>
            </w:r>
            <w:r>
              <w:rPr>
                <w:rFonts w:ascii="Calibri" w:hAnsi="Calibri" w:cs="Calibri"/>
                <w:i/>
                <w:iCs/>
                <w:spacing w:val="-4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industriale</w:t>
            </w:r>
            <w:r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e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sviluppo</w:t>
            </w:r>
            <w:r>
              <w:rPr>
                <w:rFonts w:ascii="Calibri" w:hAnsi="Calibri" w:cs="Calibri"/>
                <w:i/>
                <w:iCs/>
                <w:spacing w:val="-4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sperimentale.</w:t>
            </w:r>
          </w:p>
          <w:p w:rsidR="00227145" w:rsidRDefault="00227145">
            <w:pPr>
              <w:pStyle w:val="TableParagraph"/>
              <w:kinsoku w:val="0"/>
              <w:overflowPunct w:val="0"/>
              <w:spacing w:before="10"/>
              <w:rPr>
                <w:sz w:val="21"/>
                <w:szCs w:val="21"/>
              </w:rPr>
            </w:pPr>
          </w:p>
          <w:p w:rsidR="00227145" w:rsidRDefault="00227145">
            <w:pPr>
              <w:pStyle w:val="TableParagraph"/>
              <w:kinsoku w:val="0"/>
              <w:overflowPunct w:val="0"/>
              <w:spacing w:line="254" w:lineRule="exact"/>
              <w:ind w:left="109" w:right="1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i/>
                <w:iCs/>
              </w:rPr>
              <w:t>Delle</w:t>
            </w:r>
            <w:r>
              <w:rPr>
                <w:rFonts w:ascii="Calibri" w:hAnsi="Calibri" w:cs="Calibri"/>
                <w:i/>
                <w:iCs/>
                <w:spacing w:val="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risorse</w:t>
            </w:r>
            <w:r>
              <w:rPr>
                <w:rFonts w:ascii="Calibri" w:hAnsi="Calibri" w:cs="Calibri"/>
                <w:i/>
                <w:iCs/>
                <w:spacing w:val="4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umane</w:t>
            </w:r>
            <w:r>
              <w:rPr>
                <w:rFonts w:ascii="Calibri" w:hAnsi="Calibri" w:cs="Calibri"/>
                <w:i/>
                <w:iCs/>
                <w:spacing w:val="5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indicate</w:t>
            </w:r>
            <w:r>
              <w:rPr>
                <w:rFonts w:ascii="Calibri" w:hAnsi="Calibri" w:cs="Calibri"/>
                <w:i/>
                <w:iCs/>
                <w:spacing w:val="1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in</w:t>
            </w:r>
            <w:r>
              <w:rPr>
                <w:rFonts w:ascii="Calibri" w:hAnsi="Calibri" w:cs="Calibri"/>
                <w:i/>
                <w:iCs/>
                <w:spacing w:val="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elenco,</w:t>
            </w:r>
            <w:r>
              <w:rPr>
                <w:rFonts w:ascii="Calibri" w:hAnsi="Calibri" w:cs="Calibri"/>
                <w:i/>
                <w:iCs/>
                <w:spacing w:val="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fornire</w:t>
            </w:r>
            <w:r>
              <w:rPr>
                <w:rFonts w:ascii="Calibri" w:hAnsi="Calibri" w:cs="Calibri"/>
                <w:i/>
                <w:iCs/>
                <w:spacing w:val="2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la</w:t>
            </w:r>
            <w:r>
              <w:rPr>
                <w:rFonts w:ascii="Calibri" w:hAnsi="Calibri" w:cs="Calibri"/>
                <w:i/>
                <w:iCs/>
                <w:spacing w:val="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relativa</w:t>
            </w:r>
            <w:r>
              <w:rPr>
                <w:rFonts w:ascii="Calibri" w:hAnsi="Calibri" w:cs="Calibri"/>
                <w:i/>
                <w:iCs/>
                <w:spacing w:val="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esperienza</w:t>
            </w:r>
            <w:r>
              <w:rPr>
                <w:rFonts w:ascii="Calibri" w:hAnsi="Calibri" w:cs="Calibri"/>
                <w:i/>
                <w:iCs/>
                <w:spacing w:val="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curricolare</w:t>
            </w:r>
            <w:r>
              <w:rPr>
                <w:rFonts w:ascii="Calibri" w:hAnsi="Calibri" w:cs="Calibri"/>
                <w:i/>
                <w:iCs/>
                <w:spacing w:val="4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mediante</w:t>
            </w:r>
            <w:r>
              <w:rPr>
                <w:rFonts w:ascii="Calibri" w:hAnsi="Calibri" w:cs="Calibri"/>
                <w:i/>
                <w:iCs/>
                <w:spacing w:val="4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CV</w:t>
            </w:r>
            <w:r>
              <w:rPr>
                <w:rFonts w:ascii="Calibri" w:hAnsi="Calibri" w:cs="Calibri"/>
                <w:i/>
                <w:iCs/>
                <w:spacing w:val="74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allegato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in</w:t>
            </w:r>
            <w:r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un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 xml:space="preserve">file </w:t>
            </w:r>
            <w:r>
              <w:rPr>
                <w:rFonts w:ascii="Calibri" w:hAnsi="Calibri" w:cs="Calibri"/>
                <w:i/>
                <w:iCs/>
                <w:spacing w:val="-1"/>
              </w:rPr>
              <w:t>separato,</w:t>
            </w:r>
            <w:r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su</w:t>
            </w:r>
            <w:r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formato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libero, firmato</w:t>
            </w:r>
            <w:r>
              <w:rPr>
                <w:rFonts w:ascii="Calibri" w:hAnsi="Calibri" w:cs="Calibri"/>
                <w:i/>
                <w:iCs/>
                <w:spacing w:val="3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 xml:space="preserve">e </w:t>
            </w:r>
            <w:r>
              <w:rPr>
                <w:rFonts w:ascii="Calibri" w:hAnsi="Calibri" w:cs="Calibri"/>
                <w:i/>
                <w:iCs/>
                <w:spacing w:val="-1"/>
              </w:rPr>
              <w:t>con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data.</w:t>
            </w:r>
          </w:p>
          <w:p w:rsidR="00227145" w:rsidRDefault="00227145">
            <w:pPr>
              <w:pStyle w:val="TableParagraph"/>
              <w:kinsoku w:val="0"/>
              <w:overflowPunct w:val="0"/>
              <w:spacing w:before="4" w:line="209" w:lineRule="auto"/>
              <w:ind w:left="109" w:right="-3"/>
              <w:jc w:val="both"/>
            </w:pPr>
            <w:r>
              <w:rPr>
                <w:rFonts w:ascii="Calibri" w:hAnsi="Calibri" w:cs="Calibri"/>
                <w:i/>
                <w:iCs/>
                <w:spacing w:val="-1"/>
              </w:rPr>
              <w:t>Nei</w:t>
            </w:r>
            <w:r>
              <w:rPr>
                <w:rFonts w:ascii="Calibri" w:hAnsi="Calibri" w:cs="Calibri"/>
                <w:i/>
                <w:iCs/>
                <w:spacing w:val="48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CV</w:t>
            </w:r>
            <w:r>
              <w:rPr>
                <w:rFonts w:ascii="Calibri" w:hAnsi="Calibri" w:cs="Calibri"/>
                <w:i/>
                <w:iCs/>
                <w:spacing w:val="48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riportare</w:t>
            </w:r>
            <w:r>
              <w:rPr>
                <w:rFonts w:ascii="Calibri" w:hAnsi="Calibri" w:cs="Calibri"/>
                <w:i/>
                <w:iCs/>
                <w:spacing w:val="48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anche</w:t>
            </w:r>
            <w:r>
              <w:rPr>
                <w:rFonts w:ascii="Calibri" w:hAnsi="Calibri" w:cs="Calibri"/>
                <w:i/>
                <w:iCs/>
                <w:spacing w:val="48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la</w:t>
            </w:r>
            <w:r>
              <w:rPr>
                <w:rFonts w:ascii="Calibri" w:hAnsi="Calibri" w:cs="Calibri"/>
                <w:i/>
                <w:iCs/>
                <w:spacing w:val="48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frase</w:t>
            </w:r>
            <w:r>
              <w:rPr>
                <w:rFonts w:ascii="Calibri" w:hAnsi="Calibri" w:cs="Calibri"/>
                <w:i/>
                <w:iCs/>
                <w:spacing w:val="48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liberatoria</w:t>
            </w:r>
            <w:r>
              <w:rPr>
                <w:rFonts w:ascii="Calibri" w:hAnsi="Calibri" w:cs="Calibri"/>
                <w:i/>
                <w:iCs/>
                <w:spacing w:val="47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all’utilizzo</w:t>
            </w:r>
            <w:r>
              <w:rPr>
                <w:rFonts w:ascii="Calibri" w:hAnsi="Calibri" w:cs="Calibri"/>
                <w:i/>
                <w:iCs/>
                <w:spacing w:val="47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dei</w:t>
            </w:r>
            <w:r>
              <w:rPr>
                <w:rFonts w:ascii="Calibri" w:hAnsi="Calibri" w:cs="Calibri"/>
                <w:i/>
                <w:iCs/>
                <w:spacing w:val="49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dati</w:t>
            </w:r>
            <w:r>
              <w:rPr>
                <w:rFonts w:ascii="Calibri" w:hAnsi="Calibri" w:cs="Calibri"/>
                <w:i/>
                <w:iCs/>
                <w:spacing w:val="48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personali,</w:t>
            </w:r>
            <w:r>
              <w:rPr>
                <w:rFonts w:ascii="Calibri" w:hAnsi="Calibri" w:cs="Calibri"/>
                <w:i/>
                <w:iCs/>
                <w:spacing w:val="48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ad</w:t>
            </w:r>
            <w:r>
              <w:rPr>
                <w:rFonts w:ascii="Calibri" w:hAnsi="Calibri" w:cs="Calibri"/>
                <w:i/>
                <w:iCs/>
                <w:spacing w:val="47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esempio:</w:t>
            </w:r>
            <w:r>
              <w:rPr>
                <w:rFonts w:ascii="Calibri" w:hAnsi="Calibri" w:cs="Calibri"/>
                <w:i/>
                <w:iCs/>
                <w:spacing w:val="49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“Ai</w:t>
            </w:r>
            <w:r>
              <w:rPr>
                <w:rFonts w:ascii="Calibri" w:hAnsi="Calibri" w:cs="Calibri"/>
                <w:i/>
                <w:iCs/>
                <w:spacing w:val="46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sensi</w:t>
            </w:r>
            <w:r>
              <w:rPr>
                <w:rFonts w:ascii="Calibri" w:hAnsi="Calibri" w:cs="Calibri"/>
                <w:i/>
                <w:iCs/>
                <w:spacing w:val="95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dell’art.</w:t>
            </w:r>
            <w:r>
              <w:rPr>
                <w:rFonts w:ascii="Calibri" w:hAnsi="Calibri" w:cs="Calibri"/>
                <w:i/>
                <w:iCs/>
                <w:spacing w:val="9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13</w:t>
            </w:r>
            <w:r>
              <w:rPr>
                <w:rFonts w:ascii="Calibri" w:hAnsi="Calibri" w:cs="Calibri"/>
                <w:i/>
                <w:iCs/>
                <w:spacing w:val="1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del</w:t>
            </w:r>
            <w:r>
              <w:rPr>
                <w:rFonts w:ascii="Calibri" w:hAnsi="Calibri" w:cs="Calibri"/>
                <w:i/>
                <w:iCs/>
                <w:spacing w:val="8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D.</w:t>
            </w:r>
            <w:r>
              <w:rPr>
                <w:rFonts w:ascii="Calibri" w:hAnsi="Calibri" w:cs="Calibri"/>
                <w:i/>
                <w:iCs/>
                <w:spacing w:val="9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spacing w:val="-1"/>
              </w:rPr>
              <w:t>Lgs</w:t>
            </w:r>
            <w:proofErr w:type="spellEnd"/>
            <w:r>
              <w:rPr>
                <w:rFonts w:ascii="Calibri" w:hAnsi="Calibri" w:cs="Calibri"/>
                <w:i/>
                <w:iCs/>
                <w:spacing w:val="-1"/>
              </w:rPr>
              <w:t>.</w:t>
            </w:r>
            <w:r>
              <w:rPr>
                <w:rFonts w:ascii="Calibri" w:hAnsi="Calibri" w:cs="Calibri"/>
                <w:i/>
                <w:iCs/>
                <w:spacing w:val="1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196/2003,</w:t>
            </w:r>
            <w:r>
              <w:rPr>
                <w:rFonts w:ascii="Calibri" w:hAnsi="Calibri" w:cs="Calibri"/>
                <w:i/>
                <w:iCs/>
                <w:spacing w:val="9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autorizzo</w:t>
            </w:r>
            <w:r>
              <w:rPr>
                <w:rFonts w:ascii="Calibri" w:hAnsi="Calibri" w:cs="Calibri"/>
                <w:i/>
                <w:iCs/>
                <w:spacing w:val="7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il</w:t>
            </w:r>
            <w:r>
              <w:rPr>
                <w:rFonts w:ascii="Calibri" w:hAnsi="Calibri" w:cs="Calibri"/>
                <w:i/>
                <w:iCs/>
                <w:spacing w:val="7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trattamento</w:t>
            </w:r>
            <w:r>
              <w:rPr>
                <w:rFonts w:ascii="Calibri" w:hAnsi="Calibri" w:cs="Calibri"/>
                <w:i/>
                <w:iCs/>
                <w:spacing w:val="9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dei</w:t>
            </w:r>
            <w:r>
              <w:rPr>
                <w:rFonts w:ascii="Calibri" w:hAnsi="Calibri" w:cs="Calibri"/>
                <w:i/>
                <w:iCs/>
                <w:spacing w:val="1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dati</w:t>
            </w:r>
            <w:r>
              <w:rPr>
                <w:rFonts w:ascii="Calibri" w:hAnsi="Calibri" w:cs="Calibri"/>
                <w:i/>
                <w:iCs/>
                <w:spacing w:val="1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personali</w:t>
            </w:r>
            <w:r>
              <w:rPr>
                <w:rFonts w:ascii="Calibri" w:hAnsi="Calibri" w:cs="Calibri"/>
                <w:i/>
                <w:iCs/>
                <w:spacing w:val="9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contenuti</w:t>
            </w:r>
            <w:r>
              <w:rPr>
                <w:rFonts w:ascii="Calibri" w:hAnsi="Calibri" w:cs="Calibri"/>
                <w:i/>
                <w:iCs/>
                <w:spacing w:val="16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nel</w:t>
            </w:r>
            <w:r>
              <w:rPr>
                <w:rFonts w:ascii="Calibri" w:hAnsi="Calibri" w:cs="Calibri"/>
                <w:i/>
                <w:iCs/>
                <w:spacing w:val="1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presente</w:t>
            </w:r>
            <w:r>
              <w:rPr>
                <w:rFonts w:ascii="Calibri" w:hAnsi="Calibri" w:cs="Calibri"/>
                <w:i/>
                <w:iCs/>
                <w:spacing w:val="103"/>
                <w:w w:val="99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curriculum</w:t>
            </w:r>
            <w:r>
              <w:rPr>
                <w:rFonts w:ascii="Calibri" w:hAnsi="Calibri" w:cs="Calibri"/>
                <w:i/>
                <w:iCs/>
                <w:spacing w:val="-5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vitae.”</w:t>
            </w:r>
          </w:p>
        </w:tc>
      </w:tr>
    </w:tbl>
    <w:p w:rsidR="00227145" w:rsidRDefault="00227145"/>
    <w:sectPr w:rsidR="002271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50"/>
      <w:pgMar w:top="2280" w:right="880" w:bottom="1940" w:left="1000" w:header="544" w:footer="1753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307" w:rsidRDefault="00820307">
      <w:r>
        <w:separator/>
      </w:r>
    </w:p>
  </w:endnote>
  <w:endnote w:type="continuationSeparator" w:id="0">
    <w:p w:rsidR="00820307" w:rsidRDefault="00820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tka Small">
    <w:altName w:val="Copperplate Gothic Bold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4D3" w:rsidRDefault="000F14D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4D3" w:rsidRDefault="000F14D3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4D3" w:rsidRDefault="000F14D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307" w:rsidRDefault="00820307">
      <w:r>
        <w:separator/>
      </w:r>
    </w:p>
  </w:footnote>
  <w:footnote w:type="continuationSeparator" w:id="0">
    <w:p w:rsidR="00820307" w:rsidRDefault="008203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4D3" w:rsidRDefault="000F14D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4D3" w:rsidRDefault="000F14D3" w:rsidP="000F14D3">
    <w:pPr>
      <w:pStyle w:val="Corpotesto"/>
      <w:kinsoku w:val="0"/>
      <w:overflowPunct w:val="0"/>
      <w:spacing w:before="12"/>
      <w:jc w:val="center"/>
      <w:rPr>
        <w:b/>
        <w:bCs/>
        <w:sz w:val="28"/>
        <w:szCs w:val="28"/>
      </w:rPr>
    </w:pPr>
    <w:r>
      <w:rPr>
        <w:b/>
        <w:bCs/>
        <w:noProof/>
        <w:sz w:val="28"/>
        <w:szCs w:val="28"/>
      </w:rPr>
      <w:drawing>
        <wp:inline distT="0" distB="0" distL="0" distR="0" wp14:anchorId="310A68D7">
          <wp:extent cx="749935" cy="74993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0F14D3" w:rsidRPr="009E72AC" w:rsidRDefault="000F14D3" w:rsidP="000F14D3">
    <w:pPr>
      <w:pStyle w:val="Corpotesto"/>
      <w:kinsoku w:val="0"/>
      <w:overflowPunct w:val="0"/>
      <w:spacing w:before="12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Università degli Studi di Cagliari</w:t>
    </w:r>
    <w:bookmarkStart w:id="1" w:name="_GoBack"/>
    <w:bookmarkEnd w:id="1"/>
  </w:p>
  <w:p w:rsidR="00227145" w:rsidRDefault="003C52B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5648" behindDoc="1" locked="0" layoutInCell="0" allowOverlap="1">
              <wp:simplePos x="0" y="0"/>
              <wp:positionH relativeFrom="page">
                <wp:posOffset>3359150</wp:posOffset>
              </wp:positionH>
              <wp:positionV relativeFrom="page">
                <wp:posOffset>345440</wp:posOffset>
              </wp:positionV>
              <wp:extent cx="838200" cy="863600"/>
              <wp:effectExtent l="0" t="0" r="0" b="0"/>
              <wp:wrapNone/>
              <wp:docPr id="2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38200" cy="863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27145" w:rsidRDefault="00227145">
                          <w:pPr>
                            <w:widowControl/>
                            <w:autoSpaceDE/>
                            <w:autoSpaceDN/>
                            <w:adjustRightInd/>
                            <w:spacing w:line="1360" w:lineRule="atLeast"/>
                          </w:pPr>
                        </w:p>
                        <w:p w:rsidR="00227145" w:rsidRDefault="00227145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0" o:spid="_x0000_s1042" style="position:absolute;margin-left:264.5pt;margin-top:27.2pt;width:66pt;height:68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" o:allowincell="f" filled="f" stroked="f">
              <v:textbox inset="0,0,0,0">
                <w:txbxContent>
                  <w:p w:rsidR="00227145" w:rsidRDefault="00227145">
                    <w:pPr>
                      <w:widowControl/>
                      <w:autoSpaceDE/>
                      <w:autoSpaceDN/>
                      <w:adjustRightInd/>
                      <w:spacing w:line="1360" w:lineRule="atLeast"/>
                    </w:pPr>
                  </w:p>
                  <w:p w:rsidR="00227145" w:rsidRDefault="00227145"/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4D3" w:rsidRDefault="000F14D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"/>
      <w:lvlJc w:val="left"/>
      <w:pPr>
        <w:ind w:left="1132" w:hanging="481"/>
      </w:pPr>
      <w:rPr>
        <w:rFonts w:ascii="Cambria" w:hAnsi="Cambria" w:cs="Cambria"/>
        <w:b w:val="0"/>
        <w:bCs w:val="0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373" w:hanging="641"/>
      </w:pPr>
      <w:rPr>
        <w:rFonts w:ascii="Cambria" w:hAnsi="Cambria" w:cs="Cambria"/>
        <w:b w:val="0"/>
        <w:bCs w:val="0"/>
        <w:spacing w:val="-1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1613" w:hanging="840"/>
      </w:pPr>
      <w:rPr>
        <w:rFonts w:ascii="Cambria" w:hAnsi="Cambria" w:cs="Cambria"/>
        <w:b w:val="0"/>
        <w:bCs w:val="0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2014" w:hanging="840"/>
      </w:pPr>
    </w:lvl>
    <w:lvl w:ilvl="4">
      <w:numFmt w:val="bullet"/>
      <w:lvlText w:val="•"/>
      <w:lvlJc w:val="left"/>
      <w:pPr>
        <w:ind w:left="3426" w:hanging="840"/>
      </w:pPr>
    </w:lvl>
    <w:lvl w:ilvl="5">
      <w:numFmt w:val="bullet"/>
      <w:lvlText w:val="•"/>
      <w:lvlJc w:val="left"/>
      <w:pPr>
        <w:ind w:left="4838" w:hanging="840"/>
      </w:pPr>
    </w:lvl>
    <w:lvl w:ilvl="6">
      <w:numFmt w:val="bullet"/>
      <w:lvlText w:val="•"/>
      <w:lvlJc w:val="left"/>
      <w:pPr>
        <w:ind w:left="6250" w:hanging="840"/>
      </w:pPr>
    </w:lvl>
    <w:lvl w:ilvl="7">
      <w:numFmt w:val="bullet"/>
      <w:lvlText w:val="•"/>
      <w:lvlJc w:val="left"/>
      <w:pPr>
        <w:ind w:left="7662" w:hanging="840"/>
      </w:pPr>
    </w:lvl>
    <w:lvl w:ilvl="8">
      <w:numFmt w:val="bullet"/>
      <w:lvlText w:val="•"/>
      <w:lvlJc w:val="left"/>
      <w:pPr>
        <w:ind w:left="9074" w:hanging="840"/>
      </w:p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709" w:hanging="577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09" w:hanging="577"/>
      </w:pPr>
      <w:rPr>
        <w:rFonts w:ascii="Calibri" w:hAnsi="Calibri" w:cs="Calibri"/>
        <w:b/>
        <w:bCs/>
        <w:spacing w:val="-1"/>
        <w:sz w:val="28"/>
        <w:szCs w:val="28"/>
      </w:rPr>
    </w:lvl>
    <w:lvl w:ilvl="2">
      <w:start w:val="1"/>
      <w:numFmt w:val="lowerLetter"/>
      <w:lvlText w:val="%3)"/>
      <w:lvlJc w:val="left"/>
      <w:pPr>
        <w:ind w:left="853" w:hanging="360"/>
      </w:pPr>
      <w:rPr>
        <w:rFonts w:ascii="Calibri" w:hAnsi="Calibri" w:cs="Calibri"/>
        <w:b w:val="0"/>
        <w:bCs w:val="0"/>
        <w:sz w:val="24"/>
        <w:szCs w:val="24"/>
      </w:rPr>
    </w:lvl>
    <w:lvl w:ilvl="3">
      <w:numFmt w:val="bullet"/>
      <w:lvlText w:val="•"/>
      <w:lvlJc w:val="left"/>
      <w:pPr>
        <w:ind w:left="2863" w:hanging="360"/>
      </w:pPr>
    </w:lvl>
    <w:lvl w:ilvl="4">
      <w:numFmt w:val="bullet"/>
      <w:lvlText w:val="•"/>
      <w:lvlJc w:val="left"/>
      <w:pPr>
        <w:ind w:left="3868" w:hanging="360"/>
      </w:pPr>
    </w:lvl>
    <w:lvl w:ilvl="5">
      <w:numFmt w:val="bullet"/>
      <w:lvlText w:val="•"/>
      <w:lvlJc w:val="left"/>
      <w:pPr>
        <w:ind w:left="4873" w:hanging="360"/>
      </w:pPr>
    </w:lvl>
    <w:lvl w:ilvl="6">
      <w:numFmt w:val="bullet"/>
      <w:lvlText w:val="•"/>
      <w:lvlJc w:val="left"/>
      <w:pPr>
        <w:ind w:left="5878" w:hanging="360"/>
      </w:pPr>
    </w:lvl>
    <w:lvl w:ilvl="7">
      <w:numFmt w:val="bullet"/>
      <w:lvlText w:val="•"/>
      <w:lvlJc w:val="left"/>
      <w:pPr>
        <w:ind w:left="6883" w:hanging="360"/>
      </w:pPr>
    </w:lvl>
    <w:lvl w:ilvl="8">
      <w:numFmt w:val="bullet"/>
      <w:lvlText w:val="•"/>
      <w:lvlJc w:val="left"/>
      <w:pPr>
        <w:ind w:left="7889" w:hanging="360"/>
      </w:pPr>
    </w:lvl>
  </w:abstractNum>
  <w:abstractNum w:abstractNumId="2">
    <w:nsid w:val="00000404"/>
    <w:multiLevelType w:val="multilevel"/>
    <w:tmpl w:val="00000887"/>
    <w:lvl w:ilvl="0">
      <w:start w:val="1"/>
      <w:numFmt w:val="decimal"/>
      <w:lvlText w:val="%1."/>
      <w:lvlJc w:val="left"/>
      <w:pPr>
        <w:ind w:left="853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757" w:hanging="360"/>
      </w:pPr>
    </w:lvl>
    <w:lvl w:ilvl="2">
      <w:numFmt w:val="bullet"/>
      <w:lvlText w:val="•"/>
      <w:lvlJc w:val="left"/>
      <w:pPr>
        <w:ind w:left="2662" w:hanging="360"/>
      </w:pPr>
    </w:lvl>
    <w:lvl w:ilvl="3">
      <w:numFmt w:val="bullet"/>
      <w:lvlText w:val="•"/>
      <w:lvlJc w:val="left"/>
      <w:pPr>
        <w:ind w:left="3567" w:hanging="360"/>
      </w:pPr>
    </w:lvl>
    <w:lvl w:ilvl="4">
      <w:numFmt w:val="bullet"/>
      <w:lvlText w:val="•"/>
      <w:lvlJc w:val="left"/>
      <w:pPr>
        <w:ind w:left="4471" w:hanging="360"/>
      </w:pPr>
    </w:lvl>
    <w:lvl w:ilvl="5">
      <w:numFmt w:val="bullet"/>
      <w:lvlText w:val="•"/>
      <w:lvlJc w:val="left"/>
      <w:pPr>
        <w:ind w:left="5376" w:hanging="360"/>
      </w:pPr>
    </w:lvl>
    <w:lvl w:ilvl="6">
      <w:numFmt w:val="bullet"/>
      <w:lvlText w:val="•"/>
      <w:lvlJc w:val="left"/>
      <w:pPr>
        <w:ind w:left="6280" w:hanging="360"/>
      </w:pPr>
    </w:lvl>
    <w:lvl w:ilvl="7">
      <w:numFmt w:val="bullet"/>
      <w:lvlText w:val="•"/>
      <w:lvlJc w:val="left"/>
      <w:pPr>
        <w:ind w:left="7185" w:hanging="360"/>
      </w:pPr>
    </w:lvl>
    <w:lvl w:ilvl="8">
      <w:numFmt w:val="bullet"/>
      <w:lvlText w:val="•"/>
      <w:lvlJc w:val="left"/>
      <w:pPr>
        <w:ind w:left="8090" w:hanging="360"/>
      </w:pPr>
    </w:lvl>
  </w:abstractNum>
  <w:abstractNum w:abstractNumId="3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709" w:hanging="577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09" w:hanging="577"/>
      </w:pPr>
      <w:rPr>
        <w:rFonts w:ascii="Calibri" w:hAnsi="Calibri" w:cs="Calibri"/>
        <w:b/>
        <w:bCs/>
        <w:spacing w:val="-1"/>
        <w:sz w:val="28"/>
        <w:szCs w:val="28"/>
      </w:rPr>
    </w:lvl>
    <w:lvl w:ilvl="2">
      <w:start w:val="1"/>
      <w:numFmt w:val="decimal"/>
      <w:lvlText w:val="%3."/>
      <w:lvlJc w:val="left"/>
      <w:pPr>
        <w:ind w:left="853" w:hanging="360"/>
      </w:pPr>
      <w:rPr>
        <w:rFonts w:ascii="Calibri" w:hAnsi="Calibri" w:cs="Calibri"/>
        <w:b w:val="0"/>
        <w:bCs w:val="0"/>
        <w:sz w:val="24"/>
        <w:szCs w:val="24"/>
      </w:rPr>
    </w:lvl>
    <w:lvl w:ilvl="3">
      <w:numFmt w:val="bullet"/>
      <w:lvlText w:val="•"/>
      <w:lvlJc w:val="left"/>
      <w:pPr>
        <w:ind w:left="2863" w:hanging="360"/>
      </w:pPr>
    </w:lvl>
    <w:lvl w:ilvl="4">
      <w:numFmt w:val="bullet"/>
      <w:lvlText w:val="•"/>
      <w:lvlJc w:val="left"/>
      <w:pPr>
        <w:ind w:left="3868" w:hanging="360"/>
      </w:pPr>
    </w:lvl>
    <w:lvl w:ilvl="5">
      <w:numFmt w:val="bullet"/>
      <w:lvlText w:val="•"/>
      <w:lvlJc w:val="left"/>
      <w:pPr>
        <w:ind w:left="4873" w:hanging="360"/>
      </w:pPr>
    </w:lvl>
    <w:lvl w:ilvl="6">
      <w:numFmt w:val="bullet"/>
      <w:lvlText w:val="•"/>
      <w:lvlJc w:val="left"/>
      <w:pPr>
        <w:ind w:left="5878" w:hanging="360"/>
      </w:pPr>
    </w:lvl>
    <w:lvl w:ilvl="7">
      <w:numFmt w:val="bullet"/>
      <w:lvlText w:val="•"/>
      <w:lvlJc w:val="left"/>
      <w:pPr>
        <w:ind w:left="6883" w:hanging="360"/>
      </w:pPr>
    </w:lvl>
    <w:lvl w:ilvl="8">
      <w:numFmt w:val="bullet"/>
      <w:lvlText w:val="•"/>
      <w:lvlJc w:val="left"/>
      <w:pPr>
        <w:ind w:left="7889" w:hanging="360"/>
      </w:pPr>
    </w:lvl>
  </w:abstractNum>
  <w:abstractNum w:abstractNumId="4">
    <w:nsid w:val="00000406"/>
    <w:multiLevelType w:val="multilevel"/>
    <w:tmpl w:val="00000889"/>
    <w:lvl w:ilvl="0">
      <w:start w:val="3"/>
      <w:numFmt w:val="decimal"/>
      <w:lvlText w:val="%1"/>
      <w:lvlJc w:val="left"/>
      <w:pPr>
        <w:ind w:left="709" w:hanging="577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09" w:hanging="577"/>
      </w:pPr>
      <w:rPr>
        <w:rFonts w:ascii="Calibri" w:hAnsi="Calibri" w:cs="Calibri"/>
        <w:b/>
        <w:bCs/>
        <w:spacing w:val="-1"/>
        <w:sz w:val="28"/>
        <w:szCs w:val="28"/>
      </w:rPr>
    </w:lvl>
    <w:lvl w:ilvl="2">
      <w:start w:val="1"/>
      <w:numFmt w:val="upperLetter"/>
      <w:lvlText w:val="%3)"/>
      <w:lvlJc w:val="left"/>
      <w:pPr>
        <w:ind w:left="833" w:hanging="360"/>
      </w:pPr>
      <w:rPr>
        <w:rFonts w:ascii="Calibri" w:hAnsi="Calibri" w:cs="Calibri"/>
        <w:b w:val="0"/>
        <w:bCs w:val="0"/>
        <w:w w:val="99"/>
        <w:sz w:val="24"/>
        <w:szCs w:val="24"/>
      </w:rPr>
    </w:lvl>
    <w:lvl w:ilvl="3">
      <w:numFmt w:val="bullet"/>
      <w:lvlText w:val="•"/>
      <w:lvlJc w:val="left"/>
      <w:pPr>
        <w:ind w:left="2839" w:hanging="360"/>
      </w:pPr>
    </w:lvl>
    <w:lvl w:ilvl="4">
      <w:numFmt w:val="bullet"/>
      <w:lvlText w:val="•"/>
      <w:lvlJc w:val="left"/>
      <w:pPr>
        <w:ind w:left="3841" w:hanging="360"/>
      </w:pPr>
    </w:lvl>
    <w:lvl w:ilvl="5">
      <w:numFmt w:val="bullet"/>
      <w:lvlText w:val="•"/>
      <w:lvlJc w:val="left"/>
      <w:pPr>
        <w:ind w:left="4844" w:hanging="360"/>
      </w:pPr>
    </w:lvl>
    <w:lvl w:ilvl="6">
      <w:numFmt w:val="bullet"/>
      <w:lvlText w:val="•"/>
      <w:lvlJc w:val="left"/>
      <w:pPr>
        <w:ind w:left="5847" w:hanging="360"/>
      </w:pPr>
    </w:lvl>
    <w:lvl w:ilvl="7">
      <w:numFmt w:val="bullet"/>
      <w:lvlText w:val="•"/>
      <w:lvlJc w:val="left"/>
      <w:pPr>
        <w:ind w:left="6850" w:hanging="360"/>
      </w:pPr>
    </w:lvl>
    <w:lvl w:ilvl="8">
      <w:numFmt w:val="bullet"/>
      <w:lvlText w:val="•"/>
      <w:lvlJc w:val="left"/>
      <w:pPr>
        <w:ind w:left="7853" w:hanging="360"/>
      </w:pPr>
    </w:lvl>
  </w:abstractNum>
  <w:abstractNum w:abstractNumId="5">
    <w:nsid w:val="00000407"/>
    <w:multiLevelType w:val="multilevel"/>
    <w:tmpl w:val="0000088A"/>
    <w:lvl w:ilvl="0">
      <w:start w:val="4"/>
      <w:numFmt w:val="decimal"/>
      <w:lvlText w:val="%1"/>
      <w:lvlJc w:val="left"/>
      <w:pPr>
        <w:ind w:left="709" w:hanging="577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09" w:hanging="577"/>
      </w:pPr>
      <w:rPr>
        <w:rFonts w:ascii="Calibri" w:hAnsi="Calibri" w:cs="Calibri"/>
        <w:b/>
        <w:bCs/>
        <w:spacing w:val="-1"/>
        <w:sz w:val="28"/>
        <w:szCs w:val="28"/>
      </w:rPr>
    </w:lvl>
    <w:lvl w:ilvl="2">
      <w:numFmt w:val="bullet"/>
      <w:lvlText w:val=""/>
      <w:lvlJc w:val="left"/>
      <w:pPr>
        <w:ind w:left="853" w:hanging="360"/>
      </w:pPr>
      <w:rPr>
        <w:rFonts w:ascii="Symbol" w:hAnsi="Symbol"/>
        <w:b w:val="0"/>
        <w:sz w:val="24"/>
      </w:rPr>
    </w:lvl>
    <w:lvl w:ilvl="3">
      <w:numFmt w:val="bullet"/>
      <w:lvlText w:val="•"/>
      <w:lvlJc w:val="left"/>
      <w:pPr>
        <w:ind w:left="2863" w:hanging="360"/>
      </w:pPr>
    </w:lvl>
    <w:lvl w:ilvl="4">
      <w:numFmt w:val="bullet"/>
      <w:lvlText w:val="•"/>
      <w:lvlJc w:val="left"/>
      <w:pPr>
        <w:ind w:left="3868" w:hanging="360"/>
      </w:pPr>
    </w:lvl>
    <w:lvl w:ilvl="5">
      <w:numFmt w:val="bullet"/>
      <w:lvlText w:val="•"/>
      <w:lvlJc w:val="left"/>
      <w:pPr>
        <w:ind w:left="4873" w:hanging="360"/>
      </w:pPr>
    </w:lvl>
    <w:lvl w:ilvl="6">
      <w:numFmt w:val="bullet"/>
      <w:lvlText w:val="•"/>
      <w:lvlJc w:val="left"/>
      <w:pPr>
        <w:ind w:left="5878" w:hanging="360"/>
      </w:pPr>
    </w:lvl>
    <w:lvl w:ilvl="7">
      <w:numFmt w:val="bullet"/>
      <w:lvlText w:val="•"/>
      <w:lvlJc w:val="left"/>
      <w:pPr>
        <w:ind w:left="6883" w:hanging="360"/>
      </w:pPr>
    </w:lvl>
    <w:lvl w:ilvl="8">
      <w:numFmt w:val="bullet"/>
      <w:lvlText w:val="•"/>
      <w:lvlJc w:val="left"/>
      <w:pPr>
        <w:ind w:left="7889" w:hanging="360"/>
      </w:pPr>
    </w:lvl>
  </w:abstractNum>
  <w:abstractNum w:abstractNumId="6">
    <w:nsid w:val="00000408"/>
    <w:multiLevelType w:val="multilevel"/>
    <w:tmpl w:val="B8BA2FF6"/>
    <w:lvl w:ilvl="0">
      <w:start w:val="4"/>
      <w:numFmt w:val="decimal"/>
      <w:lvlText w:val="%1"/>
      <w:lvlJc w:val="left"/>
      <w:pPr>
        <w:ind w:left="853" w:hanging="721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853" w:hanging="721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853" w:hanging="721"/>
      </w:pPr>
      <w:rPr>
        <w:rFonts w:ascii="Calibri" w:hAnsi="Calibri" w:cs="Calibri"/>
        <w:b w:val="0"/>
        <w:bCs w:val="0"/>
        <w:color w:val="auto"/>
        <w:sz w:val="24"/>
        <w:szCs w:val="24"/>
      </w:rPr>
    </w:lvl>
    <w:lvl w:ilvl="3">
      <w:start w:val="1"/>
      <w:numFmt w:val="upperRoman"/>
      <w:lvlText w:val="%4."/>
      <w:lvlJc w:val="left"/>
      <w:pPr>
        <w:ind w:left="1573" w:hanging="480"/>
      </w:pPr>
      <w:rPr>
        <w:rFonts w:ascii="Calibri" w:hAnsi="Calibri" w:cs="Calibri"/>
        <w:b w:val="0"/>
        <w:bCs w:val="0"/>
        <w:spacing w:val="-1"/>
        <w:sz w:val="24"/>
        <w:szCs w:val="24"/>
      </w:rPr>
    </w:lvl>
    <w:lvl w:ilvl="4">
      <w:numFmt w:val="bullet"/>
      <w:lvlText w:val="•"/>
      <w:lvlJc w:val="left"/>
      <w:pPr>
        <w:ind w:left="4348" w:hanging="480"/>
      </w:pPr>
    </w:lvl>
    <w:lvl w:ilvl="5">
      <w:numFmt w:val="bullet"/>
      <w:lvlText w:val="•"/>
      <w:lvlJc w:val="left"/>
      <w:pPr>
        <w:ind w:left="5273" w:hanging="480"/>
      </w:pPr>
    </w:lvl>
    <w:lvl w:ilvl="6">
      <w:numFmt w:val="bullet"/>
      <w:lvlText w:val="•"/>
      <w:lvlJc w:val="left"/>
      <w:pPr>
        <w:ind w:left="6198" w:hanging="480"/>
      </w:pPr>
    </w:lvl>
    <w:lvl w:ilvl="7">
      <w:numFmt w:val="bullet"/>
      <w:lvlText w:val="•"/>
      <w:lvlJc w:val="left"/>
      <w:pPr>
        <w:ind w:left="7123" w:hanging="480"/>
      </w:pPr>
    </w:lvl>
    <w:lvl w:ilvl="8">
      <w:numFmt w:val="bullet"/>
      <w:lvlText w:val="•"/>
      <w:lvlJc w:val="left"/>
      <w:pPr>
        <w:ind w:left="8048" w:hanging="480"/>
      </w:pPr>
    </w:lvl>
  </w:abstractNum>
  <w:abstractNum w:abstractNumId="7">
    <w:nsid w:val="00000409"/>
    <w:multiLevelType w:val="multilevel"/>
    <w:tmpl w:val="0000088C"/>
    <w:lvl w:ilvl="0">
      <w:numFmt w:val="bullet"/>
      <w:lvlText w:val=""/>
      <w:lvlJc w:val="left"/>
      <w:pPr>
        <w:ind w:left="833" w:hanging="360"/>
      </w:pPr>
      <w:rPr>
        <w:rFonts w:ascii="Symbol" w:hAnsi="Symbol"/>
        <w:b w:val="0"/>
        <w:sz w:val="24"/>
      </w:rPr>
    </w:lvl>
    <w:lvl w:ilvl="1">
      <w:numFmt w:val="bullet"/>
      <w:lvlText w:val="•"/>
      <w:lvlJc w:val="left"/>
      <w:pPr>
        <w:ind w:left="1735" w:hanging="360"/>
      </w:pPr>
    </w:lvl>
    <w:lvl w:ilvl="2">
      <w:numFmt w:val="bullet"/>
      <w:lvlText w:val="•"/>
      <w:lvlJc w:val="left"/>
      <w:pPr>
        <w:ind w:left="2638" w:hanging="360"/>
      </w:pPr>
    </w:lvl>
    <w:lvl w:ilvl="3">
      <w:numFmt w:val="bullet"/>
      <w:lvlText w:val="•"/>
      <w:lvlJc w:val="left"/>
      <w:pPr>
        <w:ind w:left="3541" w:hanging="360"/>
      </w:pPr>
    </w:lvl>
    <w:lvl w:ilvl="4">
      <w:numFmt w:val="bullet"/>
      <w:lvlText w:val="•"/>
      <w:lvlJc w:val="left"/>
      <w:pPr>
        <w:ind w:left="4443" w:hanging="360"/>
      </w:pPr>
    </w:lvl>
    <w:lvl w:ilvl="5">
      <w:numFmt w:val="bullet"/>
      <w:lvlText w:val="•"/>
      <w:lvlJc w:val="left"/>
      <w:pPr>
        <w:ind w:left="5346" w:hanging="360"/>
      </w:pPr>
    </w:lvl>
    <w:lvl w:ilvl="6">
      <w:numFmt w:val="bullet"/>
      <w:lvlText w:val="•"/>
      <w:lvlJc w:val="left"/>
      <w:pPr>
        <w:ind w:left="6248" w:hanging="360"/>
      </w:pPr>
    </w:lvl>
    <w:lvl w:ilvl="7">
      <w:numFmt w:val="bullet"/>
      <w:lvlText w:val="•"/>
      <w:lvlJc w:val="left"/>
      <w:pPr>
        <w:ind w:left="7151" w:hanging="360"/>
      </w:pPr>
    </w:lvl>
    <w:lvl w:ilvl="8">
      <w:numFmt w:val="bullet"/>
      <w:lvlText w:val="•"/>
      <w:lvlJc w:val="left"/>
      <w:pPr>
        <w:ind w:left="8054" w:hanging="360"/>
      </w:pPr>
    </w:lvl>
  </w:abstractNum>
  <w:abstractNum w:abstractNumId="8">
    <w:nsid w:val="0000040A"/>
    <w:multiLevelType w:val="multilevel"/>
    <w:tmpl w:val="0000088D"/>
    <w:lvl w:ilvl="0">
      <w:numFmt w:val="bullet"/>
      <w:lvlText w:val=""/>
      <w:lvlJc w:val="left"/>
      <w:pPr>
        <w:ind w:left="721" w:hanging="360"/>
      </w:pPr>
      <w:rPr>
        <w:rFonts w:ascii="Wingdings" w:hAnsi="Wingdings"/>
        <w:b w:val="0"/>
        <w:sz w:val="24"/>
      </w:rPr>
    </w:lvl>
    <w:lvl w:ilvl="1">
      <w:numFmt w:val="bullet"/>
      <w:lvlText w:val="•"/>
      <w:lvlJc w:val="left"/>
      <w:pPr>
        <w:ind w:left="1626" w:hanging="360"/>
      </w:pPr>
    </w:lvl>
    <w:lvl w:ilvl="2">
      <w:numFmt w:val="bullet"/>
      <w:lvlText w:val="•"/>
      <w:lvlJc w:val="left"/>
      <w:pPr>
        <w:ind w:left="2531" w:hanging="360"/>
      </w:pPr>
    </w:lvl>
    <w:lvl w:ilvl="3">
      <w:numFmt w:val="bullet"/>
      <w:lvlText w:val="•"/>
      <w:lvlJc w:val="left"/>
      <w:pPr>
        <w:ind w:left="3436" w:hanging="360"/>
      </w:pPr>
    </w:lvl>
    <w:lvl w:ilvl="4">
      <w:numFmt w:val="bullet"/>
      <w:lvlText w:val="•"/>
      <w:lvlJc w:val="left"/>
      <w:pPr>
        <w:ind w:left="4341" w:hanging="360"/>
      </w:pPr>
    </w:lvl>
    <w:lvl w:ilvl="5">
      <w:numFmt w:val="bullet"/>
      <w:lvlText w:val="•"/>
      <w:lvlJc w:val="left"/>
      <w:pPr>
        <w:ind w:left="5246" w:hanging="360"/>
      </w:pPr>
    </w:lvl>
    <w:lvl w:ilvl="6">
      <w:numFmt w:val="bullet"/>
      <w:lvlText w:val="•"/>
      <w:lvlJc w:val="left"/>
      <w:pPr>
        <w:ind w:left="6151" w:hanging="360"/>
      </w:pPr>
    </w:lvl>
    <w:lvl w:ilvl="7">
      <w:numFmt w:val="bullet"/>
      <w:lvlText w:val="•"/>
      <w:lvlJc w:val="left"/>
      <w:pPr>
        <w:ind w:left="7055" w:hanging="360"/>
      </w:pPr>
    </w:lvl>
    <w:lvl w:ilvl="8">
      <w:numFmt w:val="bullet"/>
      <w:lvlText w:val="•"/>
      <w:lvlJc w:val="left"/>
      <w:pPr>
        <w:ind w:left="7960" w:hanging="360"/>
      </w:pPr>
    </w:lvl>
  </w:abstractNum>
  <w:abstractNum w:abstractNumId="9">
    <w:nsid w:val="0000040B"/>
    <w:multiLevelType w:val="multilevel"/>
    <w:tmpl w:val="0000088E"/>
    <w:lvl w:ilvl="0">
      <w:start w:val="1"/>
      <w:numFmt w:val="lowerLetter"/>
      <w:lvlText w:val="%1)"/>
      <w:lvlJc w:val="left"/>
      <w:pPr>
        <w:ind w:left="109" w:hanging="600"/>
      </w:pPr>
      <w:rPr>
        <w:rFonts w:ascii="Calibri" w:hAnsi="Calibri" w:cs="Calibri"/>
        <w:b w:val="0"/>
        <w:bCs w:val="0"/>
        <w:i/>
        <w:iCs/>
        <w:spacing w:val="-1"/>
        <w:sz w:val="24"/>
        <w:szCs w:val="24"/>
      </w:rPr>
    </w:lvl>
    <w:lvl w:ilvl="1">
      <w:numFmt w:val="bullet"/>
      <w:lvlText w:val="•"/>
      <w:lvlJc w:val="left"/>
      <w:pPr>
        <w:ind w:left="1074" w:hanging="600"/>
      </w:pPr>
    </w:lvl>
    <w:lvl w:ilvl="2">
      <w:numFmt w:val="bullet"/>
      <w:lvlText w:val="•"/>
      <w:lvlJc w:val="left"/>
      <w:pPr>
        <w:ind w:left="2040" w:hanging="600"/>
      </w:pPr>
    </w:lvl>
    <w:lvl w:ilvl="3">
      <w:numFmt w:val="bullet"/>
      <w:lvlText w:val="•"/>
      <w:lvlJc w:val="left"/>
      <w:pPr>
        <w:ind w:left="3005" w:hanging="600"/>
      </w:pPr>
    </w:lvl>
    <w:lvl w:ilvl="4">
      <w:numFmt w:val="bullet"/>
      <w:lvlText w:val="•"/>
      <w:lvlJc w:val="left"/>
      <w:pPr>
        <w:ind w:left="3970" w:hanging="600"/>
      </w:pPr>
    </w:lvl>
    <w:lvl w:ilvl="5">
      <w:numFmt w:val="bullet"/>
      <w:lvlText w:val="•"/>
      <w:lvlJc w:val="left"/>
      <w:pPr>
        <w:ind w:left="4935" w:hanging="600"/>
      </w:pPr>
    </w:lvl>
    <w:lvl w:ilvl="6">
      <w:numFmt w:val="bullet"/>
      <w:lvlText w:val="•"/>
      <w:lvlJc w:val="left"/>
      <w:pPr>
        <w:ind w:left="5900" w:hanging="600"/>
      </w:pPr>
    </w:lvl>
    <w:lvl w:ilvl="7">
      <w:numFmt w:val="bullet"/>
      <w:lvlText w:val="•"/>
      <w:lvlJc w:val="left"/>
      <w:pPr>
        <w:ind w:left="6865" w:hanging="600"/>
      </w:pPr>
    </w:lvl>
    <w:lvl w:ilvl="8">
      <w:numFmt w:val="bullet"/>
      <w:lvlText w:val="•"/>
      <w:lvlJc w:val="left"/>
      <w:pPr>
        <w:ind w:left="7830" w:hanging="600"/>
      </w:pPr>
    </w:lvl>
  </w:abstractNum>
  <w:abstractNum w:abstractNumId="10">
    <w:nsid w:val="0000040C"/>
    <w:multiLevelType w:val="multilevel"/>
    <w:tmpl w:val="0000088F"/>
    <w:lvl w:ilvl="0">
      <w:start w:val="1"/>
      <w:numFmt w:val="upperRoman"/>
      <w:lvlText w:val="%1."/>
      <w:lvlJc w:val="left"/>
      <w:pPr>
        <w:ind w:left="1314" w:hanging="480"/>
      </w:pPr>
      <w:rPr>
        <w:rFonts w:ascii="Calibri" w:hAnsi="Calibri" w:cs="Calibri"/>
        <w:b w:val="0"/>
        <w:bCs w:val="0"/>
        <w:spacing w:val="-1"/>
        <w:sz w:val="24"/>
        <w:szCs w:val="24"/>
      </w:rPr>
    </w:lvl>
    <w:lvl w:ilvl="1">
      <w:start w:val="1"/>
      <w:numFmt w:val="upperRoman"/>
      <w:lvlText w:val="%2."/>
      <w:lvlJc w:val="left"/>
      <w:pPr>
        <w:ind w:left="1662" w:hanging="502"/>
      </w:pPr>
      <w:rPr>
        <w:rFonts w:ascii="Calibri" w:hAnsi="Calibri" w:cs="Calibri"/>
        <w:b w:val="0"/>
        <w:bCs w:val="0"/>
        <w:spacing w:val="-2"/>
        <w:sz w:val="28"/>
        <w:szCs w:val="28"/>
      </w:rPr>
    </w:lvl>
    <w:lvl w:ilvl="2">
      <w:numFmt w:val="bullet"/>
      <w:lvlText w:val="•"/>
      <w:lvlJc w:val="left"/>
      <w:pPr>
        <w:ind w:left="2626" w:hanging="502"/>
      </w:pPr>
    </w:lvl>
    <w:lvl w:ilvl="3">
      <w:numFmt w:val="bullet"/>
      <w:lvlText w:val="•"/>
      <w:lvlJc w:val="left"/>
      <w:pPr>
        <w:ind w:left="3590" w:hanging="502"/>
      </w:pPr>
    </w:lvl>
    <w:lvl w:ilvl="4">
      <w:numFmt w:val="bullet"/>
      <w:lvlText w:val="•"/>
      <w:lvlJc w:val="left"/>
      <w:pPr>
        <w:ind w:left="4554" w:hanging="502"/>
      </w:pPr>
    </w:lvl>
    <w:lvl w:ilvl="5">
      <w:numFmt w:val="bullet"/>
      <w:lvlText w:val="•"/>
      <w:lvlJc w:val="left"/>
      <w:pPr>
        <w:ind w:left="5519" w:hanging="502"/>
      </w:pPr>
    </w:lvl>
    <w:lvl w:ilvl="6">
      <w:numFmt w:val="bullet"/>
      <w:lvlText w:val="•"/>
      <w:lvlJc w:val="left"/>
      <w:pPr>
        <w:ind w:left="6483" w:hanging="502"/>
      </w:pPr>
    </w:lvl>
    <w:lvl w:ilvl="7">
      <w:numFmt w:val="bullet"/>
      <w:lvlText w:val="•"/>
      <w:lvlJc w:val="left"/>
      <w:pPr>
        <w:ind w:left="7447" w:hanging="502"/>
      </w:pPr>
    </w:lvl>
    <w:lvl w:ilvl="8">
      <w:numFmt w:val="bullet"/>
      <w:lvlText w:val="•"/>
      <w:lvlJc w:val="left"/>
      <w:pPr>
        <w:ind w:left="8411" w:hanging="502"/>
      </w:pPr>
    </w:lvl>
  </w:abstractNum>
  <w:abstractNum w:abstractNumId="11">
    <w:nsid w:val="019439AC"/>
    <w:multiLevelType w:val="hybridMultilevel"/>
    <w:tmpl w:val="CB26052A"/>
    <w:lvl w:ilvl="0" w:tplc="92C4E222">
      <w:start w:val="1"/>
      <w:numFmt w:val="bullet"/>
      <w:lvlText w:val="·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3672384"/>
    <w:multiLevelType w:val="multilevel"/>
    <w:tmpl w:val="324A8BD2"/>
    <w:lvl w:ilvl="0">
      <w:start w:val="1"/>
      <w:numFmt w:val="decimal"/>
      <w:lvlText w:val="%1."/>
      <w:lvlJc w:val="left"/>
      <w:pPr>
        <w:ind w:left="612" w:hanging="480"/>
      </w:pPr>
      <w:rPr>
        <w:rFonts w:cs="Times New Roman"/>
        <w:b w:val="0"/>
        <w:bCs w:val="0"/>
        <w:spacing w:val="-1"/>
        <w:sz w:val="24"/>
        <w:szCs w:val="24"/>
      </w:rPr>
    </w:lvl>
    <w:lvl w:ilvl="1">
      <w:start w:val="1"/>
      <w:numFmt w:val="upperRoman"/>
      <w:lvlText w:val="%2."/>
      <w:lvlJc w:val="left"/>
      <w:pPr>
        <w:ind w:left="960" w:hanging="502"/>
      </w:pPr>
      <w:rPr>
        <w:rFonts w:ascii="Calibri" w:hAnsi="Calibri" w:cs="Calibri"/>
        <w:b w:val="0"/>
        <w:bCs w:val="0"/>
        <w:spacing w:val="-2"/>
        <w:sz w:val="28"/>
        <w:szCs w:val="28"/>
      </w:rPr>
    </w:lvl>
    <w:lvl w:ilvl="2">
      <w:numFmt w:val="bullet"/>
      <w:lvlText w:val="•"/>
      <w:lvlJc w:val="left"/>
      <w:pPr>
        <w:ind w:left="1924" w:hanging="502"/>
      </w:pPr>
    </w:lvl>
    <w:lvl w:ilvl="3">
      <w:numFmt w:val="bullet"/>
      <w:lvlText w:val="•"/>
      <w:lvlJc w:val="left"/>
      <w:pPr>
        <w:ind w:left="2888" w:hanging="502"/>
      </w:pPr>
    </w:lvl>
    <w:lvl w:ilvl="4">
      <w:numFmt w:val="bullet"/>
      <w:lvlText w:val="•"/>
      <w:lvlJc w:val="left"/>
      <w:pPr>
        <w:ind w:left="3852" w:hanging="502"/>
      </w:pPr>
    </w:lvl>
    <w:lvl w:ilvl="5">
      <w:numFmt w:val="bullet"/>
      <w:lvlText w:val="•"/>
      <w:lvlJc w:val="left"/>
      <w:pPr>
        <w:ind w:left="4817" w:hanging="502"/>
      </w:pPr>
    </w:lvl>
    <w:lvl w:ilvl="6">
      <w:numFmt w:val="bullet"/>
      <w:lvlText w:val="•"/>
      <w:lvlJc w:val="left"/>
      <w:pPr>
        <w:ind w:left="5781" w:hanging="502"/>
      </w:pPr>
    </w:lvl>
    <w:lvl w:ilvl="7">
      <w:numFmt w:val="bullet"/>
      <w:lvlText w:val="•"/>
      <w:lvlJc w:val="left"/>
      <w:pPr>
        <w:ind w:left="6745" w:hanging="502"/>
      </w:pPr>
    </w:lvl>
    <w:lvl w:ilvl="8">
      <w:numFmt w:val="bullet"/>
      <w:lvlText w:val="•"/>
      <w:lvlJc w:val="left"/>
      <w:pPr>
        <w:ind w:left="7709" w:hanging="502"/>
      </w:pPr>
    </w:lvl>
  </w:abstractNum>
  <w:abstractNum w:abstractNumId="13">
    <w:nsid w:val="26233753"/>
    <w:multiLevelType w:val="hybridMultilevel"/>
    <w:tmpl w:val="30689526"/>
    <w:lvl w:ilvl="0" w:tplc="04100017">
      <w:start w:val="1"/>
      <w:numFmt w:val="lowerLetter"/>
      <w:lvlText w:val="%1)"/>
      <w:lvlJc w:val="left"/>
      <w:pPr>
        <w:ind w:left="85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7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9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1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3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5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7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9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12" w:hanging="180"/>
      </w:pPr>
      <w:rPr>
        <w:rFonts w:cs="Times New Roman"/>
      </w:rPr>
    </w:lvl>
  </w:abstractNum>
  <w:abstractNum w:abstractNumId="14">
    <w:nsid w:val="2D054D6C"/>
    <w:multiLevelType w:val="multilevel"/>
    <w:tmpl w:val="0000088F"/>
    <w:lvl w:ilvl="0">
      <w:start w:val="1"/>
      <w:numFmt w:val="upperRoman"/>
      <w:lvlText w:val="%1."/>
      <w:lvlJc w:val="left"/>
      <w:pPr>
        <w:ind w:left="1200" w:hanging="480"/>
      </w:pPr>
      <w:rPr>
        <w:rFonts w:ascii="Calibri" w:hAnsi="Calibri" w:cs="Calibri"/>
        <w:b w:val="0"/>
        <w:bCs w:val="0"/>
        <w:spacing w:val="-1"/>
        <w:sz w:val="24"/>
        <w:szCs w:val="24"/>
      </w:rPr>
    </w:lvl>
    <w:lvl w:ilvl="1">
      <w:start w:val="1"/>
      <w:numFmt w:val="upperRoman"/>
      <w:lvlText w:val="%2."/>
      <w:lvlJc w:val="left"/>
      <w:pPr>
        <w:ind w:left="1548" w:hanging="502"/>
      </w:pPr>
      <w:rPr>
        <w:rFonts w:ascii="Calibri" w:hAnsi="Calibri" w:cs="Calibri"/>
        <w:b w:val="0"/>
        <w:bCs w:val="0"/>
        <w:spacing w:val="-2"/>
        <w:sz w:val="28"/>
        <w:szCs w:val="28"/>
      </w:rPr>
    </w:lvl>
    <w:lvl w:ilvl="2">
      <w:numFmt w:val="bullet"/>
      <w:lvlText w:val="•"/>
      <w:lvlJc w:val="left"/>
      <w:pPr>
        <w:ind w:left="2512" w:hanging="502"/>
      </w:pPr>
    </w:lvl>
    <w:lvl w:ilvl="3">
      <w:numFmt w:val="bullet"/>
      <w:lvlText w:val="•"/>
      <w:lvlJc w:val="left"/>
      <w:pPr>
        <w:ind w:left="3476" w:hanging="502"/>
      </w:pPr>
    </w:lvl>
    <w:lvl w:ilvl="4">
      <w:numFmt w:val="bullet"/>
      <w:lvlText w:val="•"/>
      <w:lvlJc w:val="left"/>
      <w:pPr>
        <w:ind w:left="4440" w:hanging="502"/>
      </w:pPr>
    </w:lvl>
    <w:lvl w:ilvl="5">
      <w:numFmt w:val="bullet"/>
      <w:lvlText w:val="•"/>
      <w:lvlJc w:val="left"/>
      <w:pPr>
        <w:ind w:left="5405" w:hanging="502"/>
      </w:pPr>
    </w:lvl>
    <w:lvl w:ilvl="6">
      <w:numFmt w:val="bullet"/>
      <w:lvlText w:val="•"/>
      <w:lvlJc w:val="left"/>
      <w:pPr>
        <w:ind w:left="6369" w:hanging="502"/>
      </w:pPr>
    </w:lvl>
    <w:lvl w:ilvl="7">
      <w:numFmt w:val="bullet"/>
      <w:lvlText w:val="•"/>
      <w:lvlJc w:val="left"/>
      <w:pPr>
        <w:ind w:left="7333" w:hanging="502"/>
      </w:pPr>
    </w:lvl>
    <w:lvl w:ilvl="8">
      <w:numFmt w:val="bullet"/>
      <w:lvlText w:val="•"/>
      <w:lvlJc w:val="left"/>
      <w:pPr>
        <w:ind w:left="8297" w:hanging="502"/>
      </w:pPr>
    </w:lvl>
  </w:abstractNum>
  <w:abstractNum w:abstractNumId="15">
    <w:nsid w:val="318A2AC7"/>
    <w:multiLevelType w:val="hybridMultilevel"/>
    <w:tmpl w:val="C2DAAADE"/>
    <w:lvl w:ilvl="0" w:tplc="0410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6">
    <w:nsid w:val="380729A9"/>
    <w:multiLevelType w:val="hybridMultilevel"/>
    <w:tmpl w:val="8BA82AA2"/>
    <w:lvl w:ilvl="0" w:tplc="AB7C5ADC">
      <w:start w:val="1"/>
      <w:numFmt w:val="bullet"/>
      <w:lvlText w:val="·"/>
      <w:lvlJc w:val="left"/>
      <w:pPr>
        <w:ind w:left="852" w:hanging="360"/>
      </w:pPr>
      <w:rPr>
        <w:rFonts w:ascii="Sitka Small" w:hAnsi="Sitka Small" w:hint="default"/>
      </w:rPr>
    </w:lvl>
    <w:lvl w:ilvl="1" w:tplc="04100019" w:tentative="1">
      <w:start w:val="1"/>
      <w:numFmt w:val="lowerLetter"/>
      <w:lvlText w:val="%2."/>
      <w:lvlJc w:val="left"/>
      <w:pPr>
        <w:ind w:left="157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9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1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3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5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7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9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12" w:hanging="180"/>
      </w:pPr>
      <w:rPr>
        <w:rFonts w:cs="Times New Roman"/>
      </w:rPr>
    </w:lvl>
  </w:abstractNum>
  <w:abstractNum w:abstractNumId="17">
    <w:nsid w:val="3D3B3A96"/>
    <w:multiLevelType w:val="hybridMultilevel"/>
    <w:tmpl w:val="97B8F8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0E71819"/>
    <w:multiLevelType w:val="hybridMultilevel"/>
    <w:tmpl w:val="A57629F0"/>
    <w:lvl w:ilvl="0" w:tplc="04100015">
      <w:start w:val="1"/>
      <w:numFmt w:val="upperLetter"/>
      <w:lvlText w:val="%1."/>
      <w:lvlJc w:val="left"/>
      <w:pPr>
        <w:ind w:left="837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5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7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9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1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3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5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7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97" w:hanging="180"/>
      </w:pPr>
      <w:rPr>
        <w:rFonts w:cs="Times New Roman"/>
      </w:rPr>
    </w:lvl>
  </w:abstractNum>
  <w:abstractNum w:abstractNumId="19">
    <w:nsid w:val="46D815AC"/>
    <w:multiLevelType w:val="hybridMultilevel"/>
    <w:tmpl w:val="4370A844"/>
    <w:lvl w:ilvl="0" w:tplc="04100017">
      <w:start w:val="1"/>
      <w:numFmt w:val="lowerLetter"/>
      <w:lvlText w:val="%1)"/>
      <w:lvlJc w:val="left"/>
      <w:pPr>
        <w:ind w:left="85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72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29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1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3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5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7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9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12" w:hanging="180"/>
      </w:pPr>
      <w:rPr>
        <w:rFonts w:cs="Times New Roman"/>
      </w:rPr>
    </w:lvl>
  </w:abstractNum>
  <w:abstractNum w:abstractNumId="20">
    <w:nsid w:val="48843B17"/>
    <w:multiLevelType w:val="hybridMultilevel"/>
    <w:tmpl w:val="54A6CA10"/>
    <w:lvl w:ilvl="0" w:tplc="04100017">
      <w:start w:val="1"/>
      <w:numFmt w:val="lowerLetter"/>
      <w:lvlText w:val="%1)"/>
      <w:lvlJc w:val="left"/>
      <w:pPr>
        <w:ind w:left="492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212" w:hanging="360"/>
      </w:pPr>
      <w:rPr>
        <w:rFonts w:cs="Times New Roman"/>
      </w:rPr>
    </w:lvl>
    <w:lvl w:ilvl="2" w:tplc="04100017">
      <w:start w:val="1"/>
      <w:numFmt w:val="lowerLetter"/>
      <w:lvlText w:val="%3)"/>
      <w:lvlJc w:val="left"/>
      <w:pPr>
        <w:ind w:left="193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5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7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09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1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3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52" w:hanging="180"/>
      </w:pPr>
      <w:rPr>
        <w:rFonts w:cs="Times New Roman"/>
      </w:rPr>
    </w:lvl>
  </w:abstractNum>
  <w:abstractNum w:abstractNumId="21">
    <w:nsid w:val="4C43594E"/>
    <w:multiLevelType w:val="hybridMultilevel"/>
    <w:tmpl w:val="B67E8624"/>
    <w:lvl w:ilvl="0" w:tplc="AB7C5ADC">
      <w:start w:val="1"/>
      <w:numFmt w:val="bullet"/>
      <w:lvlText w:val="·"/>
      <w:lvlJc w:val="left"/>
      <w:pPr>
        <w:ind w:left="852" w:hanging="360"/>
      </w:pPr>
      <w:rPr>
        <w:rFonts w:ascii="Sitka Small" w:hAnsi="Sitka Small" w:hint="default"/>
      </w:rPr>
    </w:lvl>
    <w:lvl w:ilvl="1" w:tplc="0410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22">
    <w:nsid w:val="5A8F74D2"/>
    <w:multiLevelType w:val="multilevel"/>
    <w:tmpl w:val="00000885"/>
    <w:lvl w:ilvl="0">
      <w:numFmt w:val="bullet"/>
      <w:lvlText w:val=""/>
      <w:lvlJc w:val="left"/>
      <w:pPr>
        <w:ind w:left="837" w:hanging="360"/>
      </w:pPr>
      <w:rPr>
        <w:rFonts w:ascii="Symbol" w:hAnsi="Symbol"/>
        <w:b w:val="0"/>
        <w:color w:val="424243"/>
        <w:w w:val="99"/>
        <w:sz w:val="24"/>
      </w:rPr>
    </w:lvl>
    <w:lvl w:ilvl="1">
      <w:numFmt w:val="bullet"/>
      <w:lvlText w:val="•"/>
      <w:lvlJc w:val="left"/>
      <w:pPr>
        <w:ind w:left="1740" w:hanging="360"/>
      </w:pPr>
    </w:lvl>
    <w:lvl w:ilvl="2">
      <w:numFmt w:val="bullet"/>
      <w:lvlText w:val="•"/>
      <w:lvlJc w:val="left"/>
      <w:pPr>
        <w:ind w:left="2643" w:hanging="360"/>
      </w:pPr>
    </w:lvl>
    <w:lvl w:ilvl="3">
      <w:numFmt w:val="bullet"/>
      <w:lvlText w:val="•"/>
      <w:lvlJc w:val="left"/>
      <w:pPr>
        <w:ind w:left="3545" w:hanging="360"/>
      </w:pPr>
    </w:lvl>
    <w:lvl w:ilvl="4">
      <w:numFmt w:val="bullet"/>
      <w:lvlText w:val="•"/>
      <w:lvlJc w:val="left"/>
      <w:pPr>
        <w:ind w:left="4448" w:hanging="360"/>
      </w:pPr>
    </w:lvl>
    <w:lvl w:ilvl="5">
      <w:numFmt w:val="bullet"/>
      <w:lvlText w:val="•"/>
      <w:lvlJc w:val="left"/>
      <w:pPr>
        <w:ind w:left="5351" w:hanging="360"/>
      </w:pPr>
    </w:lvl>
    <w:lvl w:ilvl="6">
      <w:numFmt w:val="bullet"/>
      <w:lvlText w:val="•"/>
      <w:lvlJc w:val="left"/>
      <w:pPr>
        <w:ind w:left="6254" w:hanging="360"/>
      </w:pPr>
    </w:lvl>
    <w:lvl w:ilvl="7">
      <w:numFmt w:val="bullet"/>
      <w:lvlText w:val="•"/>
      <w:lvlJc w:val="left"/>
      <w:pPr>
        <w:ind w:left="7157" w:hanging="360"/>
      </w:pPr>
    </w:lvl>
    <w:lvl w:ilvl="8">
      <w:numFmt w:val="bullet"/>
      <w:lvlText w:val="•"/>
      <w:lvlJc w:val="left"/>
      <w:pPr>
        <w:ind w:left="8059" w:hanging="360"/>
      </w:pPr>
    </w:lvl>
  </w:abstractNum>
  <w:abstractNum w:abstractNumId="23">
    <w:nsid w:val="64515210"/>
    <w:multiLevelType w:val="hybridMultilevel"/>
    <w:tmpl w:val="E29C41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8B819FE"/>
    <w:multiLevelType w:val="multilevel"/>
    <w:tmpl w:val="0000088F"/>
    <w:lvl w:ilvl="0">
      <w:start w:val="1"/>
      <w:numFmt w:val="upperRoman"/>
      <w:lvlText w:val="%1."/>
      <w:lvlJc w:val="left"/>
      <w:pPr>
        <w:ind w:left="1200" w:hanging="480"/>
      </w:pPr>
      <w:rPr>
        <w:rFonts w:ascii="Calibri" w:hAnsi="Calibri" w:cs="Calibri"/>
        <w:b w:val="0"/>
        <w:bCs w:val="0"/>
        <w:spacing w:val="-1"/>
        <w:sz w:val="24"/>
        <w:szCs w:val="24"/>
      </w:rPr>
    </w:lvl>
    <w:lvl w:ilvl="1">
      <w:start w:val="1"/>
      <w:numFmt w:val="upperRoman"/>
      <w:lvlText w:val="%2."/>
      <w:lvlJc w:val="left"/>
      <w:pPr>
        <w:ind w:left="1548" w:hanging="502"/>
      </w:pPr>
      <w:rPr>
        <w:rFonts w:ascii="Calibri" w:hAnsi="Calibri" w:cs="Calibri"/>
        <w:b w:val="0"/>
        <w:bCs w:val="0"/>
        <w:spacing w:val="-2"/>
        <w:sz w:val="28"/>
        <w:szCs w:val="28"/>
      </w:rPr>
    </w:lvl>
    <w:lvl w:ilvl="2">
      <w:numFmt w:val="bullet"/>
      <w:lvlText w:val="•"/>
      <w:lvlJc w:val="left"/>
      <w:pPr>
        <w:ind w:left="2512" w:hanging="502"/>
      </w:pPr>
    </w:lvl>
    <w:lvl w:ilvl="3">
      <w:numFmt w:val="bullet"/>
      <w:lvlText w:val="•"/>
      <w:lvlJc w:val="left"/>
      <w:pPr>
        <w:ind w:left="3476" w:hanging="502"/>
      </w:pPr>
    </w:lvl>
    <w:lvl w:ilvl="4">
      <w:numFmt w:val="bullet"/>
      <w:lvlText w:val="•"/>
      <w:lvlJc w:val="left"/>
      <w:pPr>
        <w:ind w:left="4440" w:hanging="502"/>
      </w:pPr>
    </w:lvl>
    <w:lvl w:ilvl="5">
      <w:numFmt w:val="bullet"/>
      <w:lvlText w:val="•"/>
      <w:lvlJc w:val="left"/>
      <w:pPr>
        <w:ind w:left="5405" w:hanging="502"/>
      </w:pPr>
    </w:lvl>
    <w:lvl w:ilvl="6">
      <w:numFmt w:val="bullet"/>
      <w:lvlText w:val="•"/>
      <w:lvlJc w:val="left"/>
      <w:pPr>
        <w:ind w:left="6369" w:hanging="502"/>
      </w:pPr>
    </w:lvl>
    <w:lvl w:ilvl="7">
      <w:numFmt w:val="bullet"/>
      <w:lvlText w:val="•"/>
      <w:lvlJc w:val="left"/>
      <w:pPr>
        <w:ind w:left="7333" w:hanging="502"/>
      </w:pPr>
    </w:lvl>
    <w:lvl w:ilvl="8">
      <w:numFmt w:val="bullet"/>
      <w:lvlText w:val="•"/>
      <w:lvlJc w:val="left"/>
      <w:pPr>
        <w:ind w:left="8297" w:hanging="502"/>
      </w:pPr>
    </w:lvl>
  </w:abstractNum>
  <w:abstractNum w:abstractNumId="25">
    <w:nsid w:val="6E951D3B"/>
    <w:multiLevelType w:val="hybridMultilevel"/>
    <w:tmpl w:val="A57629F0"/>
    <w:lvl w:ilvl="0" w:tplc="04100015">
      <w:start w:val="1"/>
      <w:numFmt w:val="upperLetter"/>
      <w:lvlText w:val="%1."/>
      <w:lvlJc w:val="left"/>
      <w:pPr>
        <w:ind w:left="837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5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7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9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1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3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5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7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97" w:hanging="180"/>
      </w:pPr>
      <w:rPr>
        <w:rFonts w:cs="Times New Roman"/>
      </w:rPr>
    </w:lvl>
  </w:abstractNum>
  <w:abstractNum w:abstractNumId="26">
    <w:nsid w:val="75CA29AE"/>
    <w:multiLevelType w:val="hybridMultilevel"/>
    <w:tmpl w:val="887469DC"/>
    <w:lvl w:ilvl="0" w:tplc="AB7C5ADC">
      <w:start w:val="1"/>
      <w:numFmt w:val="bullet"/>
      <w:lvlText w:val="·"/>
      <w:lvlJc w:val="left"/>
      <w:pPr>
        <w:ind w:left="720" w:hanging="360"/>
      </w:pPr>
      <w:rPr>
        <w:rFonts w:ascii="Sitka Small" w:hAnsi="Sitka Smal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2B0FA7"/>
    <w:multiLevelType w:val="hybridMultilevel"/>
    <w:tmpl w:val="7144D31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2"/>
  </w:num>
  <w:num w:numId="13">
    <w:abstractNumId w:val="27"/>
  </w:num>
  <w:num w:numId="14">
    <w:abstractNumId w:val="15"/>
  </w:num>
  <w:num w:numId="15">
    <w:abstractNumId w:val="16"/>
  </w:num>
  <w:num w:numId="16">
    <w:abstractNumId w:val="19"/>
  </w:num>
  <w:num w:numId="17">
    <w:abstractNumId w:val="20"/>
  </w:num>
  <w:num w:numId="18">
    <w:abstractNumId w:val="13"/>
  </w:num>
  <w:num w:numId="19">
    <w:abstractNumId w:val="17"/>
  </w:num>
  <w:num w:numId="20">
    <w:abstractNumId w:val="11"/>
  </w:num>
  <w:num w:numId="21">
    <w:abstractNumId w:val="25"/>
  </w:num>
  <w:num w:numId="22">
    <w:abstractNumId w:val="23"/>
  </w:num>
  <w:num w:numId="23">
    <w:abstractNumId w:val="18"/>
  </w:num>
  <w:num w:numId="24">
    <w:abstractNumId w:val="14"/>
  </w:num>
  <w:num w:numId="25">
    <w:abstractNumId w:val="24"/>
  </w:num>
  <w:num w:numId="26">
    <w:abstractNumId w:val="12"/>
  </w:num>
  <w:num w:numId="27">
    <w:abstractNumId w:val="21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4CB"/>
    <w:rsid w:val="000013DF"/>
    <w:rsid w:val="00047686"/>
    <w:rsid w:val="0005737A"/>
    <w:rsid w:val="000932DF"/>
    <w:rsid w:val="000B7A55"/>
    <w:rsid w:val="000C5B3B"/>
    <w:rsid w:val="000E07C9"/>
    <w:rsid w:val="000F0B7A"/>
    <w:rsid w:val="000F14D3"/>
    <w:rsid w:val="0016559E"/>
    <w:rsid w:val="00174205"/>
    <w:rsid w:val="00177E26"/>
    <w:rsid w:val="001B776E"/>
    <w:rsid w:val="001D7CAB"/>
    <w:rsid w:val="001E6B91"/>
    <w:rsid w:val="00214401"/>
    <w:rsid w:val="00227145"/>
    <w:rsid w:val="00275C44"/>
    <w:rsid w:val="0029096E"/>
    <w:rsid w:val="00291872"/>
    <w:rsid w:val="002C295E"/>
    <w:rsid w:val="002C6AE9"/>
    <w:rsid w:val="002F3F38"/>
    <w:rsid w:val="003221AF"/>
    <w:rsid w:val="00346FFA"/>
    <w:rsid w:val="00365E78"/>
    <w:rsid w:val="0036679D"/>
    <w:rsid w:val="00371B6F"/>
    <w:rsid w:val="003A0081"/>
    <w:rsid w:val="003C52B4"/>
    <w:rsid w:val="003C582A"/>
    <w:rsid w:val="00447FEB"/>
    <w:rsid w:val="004F1FA6"/>
    <w:rsid w:val="005121C2"/>
    <w:rsid w:val="00544DD5"/>
    <w:rsid w:val="00584D6E"/>
    <w:rsid w:val="005A03CB"/>
    <w:rsid w:val="005C01FF"/>
    <w:rsid w:val="005D36A5"/>
    <w:rsid w:val="005E42BC"/>
    <w:rsid w:val="005F39C4"/>
    <w:rsid w:val="00601F25"/>
    <w:rsid w:val="0060219E"/>
    <w:rsid w:val="006359D1"/>
    <w:rsid w:val="006454CB"/>
    <w:rsid w:val="00650C4B"/>
    <w:rsid w:val="006B169F"/>
    <w:rsid w:val="006C0233"/>
    <w:rsid w:val="006D08A1"/>
    <w:rsid w:val="00705F86"/>
    <w:rsid w:val="007344E8"/>
    <w:rsid w:val="00746EBD"/>
    <w:rsid w:val="007B5485"/>
    <w:rsid w:val="007D17DB"/>
    <w:rsid w:val="007D18CC"/>
    <w:rsid w:val="007D41D0"/>
    <w:rsid w:val="0080395A"/>
    <w:rsid w:val="00804CA9"/>
    <w:rsid w:val="00820307"/>
    <w:rsid w:val="00852E53"/>
    <w:rsid w:val="008A351F"/>
    <w:rsid w:val="008E17AD"/>
    <w:rsid w:val="008F1966"/>
    <w:rsid w:val="00903DC9"/>
    <w:rsid w:val="009A117B"/>
    <w:rsid w:val="009D25B3"/>
    <w:rsid w:val="009E1832"/>
    <w:rsid w:val="00A10DF3"/>
    <w:rsid w:val="00A12635"/>
    <w:rsid w:val="00A41445"/>
    <w:rsid w:val="00A7229B"/>
    <w:rsid w:val="00A84541"/>
    <w:rsid w:val="00A84D63"/>
    <w:rsid w:val="00B3600F"/>
    <w:rsid w:val="00B6435A"/>
    <w:rsid w:val="00C05C39"/>
    <w:rsid w:val="00C4762B"/>
    <w:rsid w:val="00CB4CDF"/>
    <w:rsid w:val="00CD6DE2"/>
    <w:rsid w:val="00CF3693"/>
    <w:rsid w:val="00D0212D"/>
    <w:rsid w:val="00D13123"/>
    <w:rsid w:val="00D21AE9"/>
    <w:rsid w:val="00DA093B"/>
    <w:rsid w:val="00DB6CEB"/>
    <w:rsid w:val="00DD6D47"/>
    <w:rsid w:val="00DE2F33"/>
    <w:rsid w:val="00E164D1"/>
    <w:rsid w:val="00E569E8"/>
    <w:rsid w:val="00ED501C"/>
    <w:rsid w:val="00EE2ACA"/>
    <w:rsid w:val="00F243E5"/>
    <w:rsid w:val="00F86886"/>
    <w:rsid w:val="00F924F5"/>
    <w:rsid w:val="00FB07C7"/>
    <w:rsid w:val="00FB6FB0"/>
    <w:rsid w:val="00FD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uiPriority w:val="1"/>
    <w:qFormat/>
    <w:rsid w:val="008E17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spacing w:before="201"/>
      <w:ind w:left="709" w:hanging="577"/>
      <w:outlineLvl w:val="0"/>
    </w:pPr>
    <w:rPr>
      <w:rFonts w:ascii="Calibri" w:hAnsi="Calibri" w:cs="Calibri"/>
      <w:b/>
      <w:bCs/>
      <w:sz w:val="28"/>
      <w:szCs w:val="28"/>
      <w:u w:val="single"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ind w:left="112" w:hanging="360"/>
      <w:outlineLvl w:val="1"/>
    </w:pPr>
    <w:rPr>
      <w:rFonts w:ascii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pPr>
      <w:ind w:left="132"/>
    </w:pPr>
    <w:rPr>
      <w:rFonts w:ascii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Pr>
      <w:rFonts w:ascii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454C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6454CB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454C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454CB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6454CB"/>
    <w:rPr>
      <w:rFonts w:cs="Times New Roman"/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A12635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1263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A12635"/>
    <w:rPr>
      <w:rFonts w:ascii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1263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A12635"/>
    <w:rPr>
      <w:rFonts w:ascii="Times New Roman" w:hAnsi="Times New Roman" w:cs="Times New Roman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263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12635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243E5"/>
    <w:rPr>
      <w:rFonts w:cs="Times New Roman"/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uiPriority w:val="1"/>
    <w:qFormat/>
    <w:rsid w:val="008E17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spacing w:before="201"/>
      <w:ind w:left="709" w:hanging="577"/>
      <w:outlineLvl w:val="0"/>
    </w:pPr>
    <w:rPr>
      <w:rFonts w:ascii="Calibri" w:hAnsi="Calibri" w:cs="Calibri"/>
      <w:b/>
      <w:bCs/>
      <w:sz w:val="28"/>
      <w:szCs w:val="28"/>
      <w:u w:val="single"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ind w:left="112" w:hanging="360"/>
      <w:outlineLvl w:val="1"/>
    </w:pPr>
    <w:rPr>
      <w:rFonts w:ascii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pPr>
      <w:ind w:left="132"/>
    </w:pPr>
    <w:rPr>
      <w:rFonts w:ascii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Pr>
      <w:rFonts w:ascii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454C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6454CB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454C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454CB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6454CB"/>
    <w:rPr>
      <w:rFonts w:cs="Times New Roman"/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A12635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1263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A12635"/>
    <w:rPr>
      <w:rFonts w:ascii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1263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A12635"/>
    <w:rPr>
      <w:rFonts w:ascii="Times New Roman" w:hAnsi="Times New Roman" w:cs="Times New Roman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263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12635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243E5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076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1111</Characters>
  <Application>Microsoft Office Word</Application>
  <DocSecurity>0</DocSecurity>
  <Lines>32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Clementina</dc:creator>
  <cp:lastModifiedBy>Orsola Macis</cp:lastModifiedBy>
  <cp:revision>4</cp:revision>
  <cp:lastPrinted>2018-03-27T08:01:00Z</cp:lastPrinted>
  <dcterms:created xsi:type="dcterms:W3CDTF">2018-03-28T14:04:00Z</dcterms:created>
  <dcterms:modified xsi:type="dcterms:W3CDTF">2018-03-28T14:28:00Z</dcterms:modified>
</cp:coreProperties>
</file>