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7145" w:rsidRDefault="00227145">
      <w:pPr>
        <w:pStyle w:val="Corpotesto"/>
        <w:kinsoku w:val="0"/>
        <w:overflowPunct w:val="0"/>
        <w:spacing w:before="8"/>
        <w:ind w:left="0"/>
        <w:rPr>
          <w:rFonts w:ascii="Times New Roman" w:hAnsi="Times New Roman" w:cs="Times New Roman"/>
          <w:sz w:val="3"/>
          <w:szCs w:val="3"/>
        </w:rPr>
      </w:pPr>
      <w:bookmarkStart w:id="0" w:name="_GoBack"/>
      <w:bookmarkEnd w:id="0"/>
    </w:p>
    <w:p w:rsidR="00227145" w:rsidRDefault="00227145">
      <w:pPr>
        <w:pStyle w:val="Corpotesto"/>
        <w:kinsoku w:val="0"/>
        <w:overflowPunct w:val="0"/>
        <w:spacing w:before="3"/>
        <w:ind w:left="0"/>
        <w:rPr>
          <w:rFonts w:ascii="Times New Roman" w:hAnsi="Times New Roman" w:cs="Times New Roman"/>
          <w:sz w:val="17"/>
          <w:szCs w:val="17"/>
        </w:rPr>
      </w:pPr>
    </w:p>
    <w:tbl>
      <w:tblPr>
        <w:tblpPr w:leftFromText="141" w:rightFromText="141" w:vertAnchor="page" w:horzAnchor="margin" w:tblpY="4351"/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787"/>
      </w:tblGrid>
      <w:tr w:rsidR="00227145" w:rsidTr="00852E53">
        <w:trPr>
          <w:trHeight w:hRule="exact" w:val="814"/>
        </w:trPr>
        <w:tc>
          <w:tcPr>
            <w:tcW w:w="97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7145" w:rsidRDefault="00227145" w:rsidP="00EE2ACA">
            <w:pPr>
              <w:pStyle w:val="TableParagraph"/>
              <w:kinsoku w:val="0"/>
              <w:overflowPunct w:val="0"/>
              <w:spacing w:before="5"/>
              <w:rPr>
                <w:sz w:val="22"/>
                <w:szCs w:val="22"/>
              </w:rPr>
            </w:pPr>
          </w:p>
          <w:p w:rsidR="00227145" w:rsidRDefault="00227145" w:rsidP="00EE2ACA">
            <w:pPr>
              <w:pStyle w:val="TableParagraph"/>
              <w:kinsoku w:val="0"/>
              <w:overflowPunct w:val="0"/>
              <w:ind w:left="2628"/>
            </w:pPr>
            <w:bookmarkStart w:id="1" w:name="bookmark21"/>
            <w:bookmarkEnd w:id="1"/>
            <w:r>
              <w:rPr>
                <w:rFonts w:ascii="Calibri" w:hAnsi="Calibri" w:cs="Calibri"/>
                <w:b/>
                <w:bCs/>
                <w:spacing w:val="-1"/>
              </w:rPr>
              <w:t>Progetto</w:t>
            </w:r>
            <w:r>
              <w:rPr>
                <w:rFonts w:ascii="Calibri" w:hAnsi="Calibri" w:cs="Calibri"/>
                <w:b/>
                <w:bCs/>
                <w:spacing w:val="-4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1"/>
              </w:rPr>
              <w:t>di</w:t>
            </w:r>
            <w:r>
              <w:rPr>
                <w:rFonts w:ascii="Calibri" w:hAnsi="Calibri" w:cs="Calibri"/>
                <w:b/>
                <w:bCs/>
                <w:spacing w:val="-5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1"/>
              </w:rPr>
              <w:t>formazione</w:t>
            </w:r>
            <w:r>
              <w:rPr>
                <w:rFonts w:ascii="Calibri" w:hAnsi="Calibri" w:cs="Calibri"/>
                <w:b/>
                <w:bCs/>
                <w:spacing w:val="-5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1"/>
              </w:rPr>
              <w:t>alle</w:t>
            </w:r>
            <w:r>
              <w:rPr>
                <w:rFonts w:ascii="Calibri" w:hAnsi="Calibri" w:cs="Calibri"/>
                <w:b/>
                <w:bCs/>
                <w:spacing w:val="-5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1"/>
              </w:rPr>
              <w:t>imprese</w:t>
            </w:r>
            <w:r>
              <w:rPr>
                <w:rFonts w:ascii="Calibri" w:hAnsi="Calibri" w:cs="Calibri"/>
                <w:b/>
                <w:bCs/>
                <w:spacing w:val="-6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1"/>
              </w:rPr>
              <w:t>proposto</w:t>
            </w:r>
          </w:p>
        </w:tc>
      </w:tr>
      <w:tr w:rsidR="00227145" w:rsidTr="00852E53">
        <w:trPr>
          <w:trHeight w:hRule="exact" w:val="550"/>
        </w:trPr>
        <w:tc>
          <w:tcPr>
            <w:tcW w:w="978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227145" w:rsidRDefault="00227145" w:rsidP="00EE2ACA">
            <w:pPr>
              <w:pStyle w:val="TableParagraph"/>
              <w:kinsoku w:val="0"/>
              <w:overflowPunct w:val="0"/>
              <w:spacing w:before="116"/>
              <w:ind w:left="2738"/>
            </w:pPr>
            <w:r>
              <w:rPr>
                <w:rFonts w:ascii="Calibri" w:hAnsi="Calibri" w:cs="Calibri"/>
                <w:spacing w:val="-1"/>
              </w:rPr>
              <w:t>Oggetto</w:t>
            </w:r>
            <w:r>
              <w:rPr>
                <w:rFonts w:ascii="Calibri" w:hAnsi="Calibri" w:cs="Calibri"/>
                <w:spacing w:val="-7"/>
              </w:rPr>
              <w:t xml:space="preserve"> </w:t>
            </w:r>
            <w:r>
              <w:rPr>
                <w:rFonts w:ascii="Calibri" w:hAnsi="Calibri" w:cs="Calibri"/>
              </w:rPr>
              <w:t>del</w:t>
            </w:r>
            <w:r>
              <w:rPr>
                <w:rFonts w:ascii="Calibri" w:hAnsi="Calibri" w:cs="Calibri"/>
                <w:spacing w:val="-6"/>
              </w:rPr>
              <w:t xml:space="preserve"> </w:t>
            </w:r>
            <w:r>
              <w:rPr>
                <w:rFonts w:ascii="Calibri" w:hAnsi="Calibri" w:cs="Calibri"/>
                <w:spacing w:val="-1"/>
              </w:rPr>
              <w:t>progetto</w:t>
            </w:r>
            <w:r>
              <w:rPr>
                <w:rFonts w:ascii="Calibri" w:hAnsi="Calibri" w:cs="Calibri"/>
                <w:spacing w:val="-4"/>
              </w:rPr>
              <w:t xml:space="preserve"> </w:t>
            </w:r>
            <w:r>
              <w:rPr>
                <w:rFonts w:ascii="Calibri" w:hAnsi="Calibri" w:cs="Calibri"/>
              </w:rPr>
              <w:t>di</w:t>
            </w:r>
            <w:r>
              <w:rPr>
                <w:rFonts w:ascii="Calibri" w:hAnsi="Calibri" w:cs="Calibri"/>
                <w:spacing w:val="-5"/>
              </w:rPr>
              <w:t xml:space="preserve"> </w:t>
            </w:r>
            <w:r>
              <w:rPr>
                <w:rFonts w:ascii="Calibri" w:hAnsi="Calibri" w:cs="Calibri"/>
                <w:spacing w:val="-1"/>
              </w:rPr>
              <w:t>formazione</w:t>
            </w:r>
            <w:r>
              <w:rPr>
                <w:rFonts w:ascii="Calibri" w:hAnsi="Calibri" w:cs="Calibri"/>
                <w:spacing w:val="-6"/>
              </w:rPr>
              <w:t xml:space="preserve"> </w:t>
            </w:r>
            <w:r>
              <w:rPr>
                <w:rFonts w:ascii="Calibri" w:hAnsi="Calibri" w:cs="Calibri"/>
                <w:spacing w:val="-1"/>
              </w:rPr>
              <w:t>proposto</w:t>
            </w:r>
          </w:p>
        </w:tc>
      </w:tr>
      <w:tr w:rsidR="00227145" w:rsidTr="00852E53">
        <w:trPr>
          <w:trHeight w:hRule="exact" w:val="550"/>
        </w:trPr>
        <w:tc>
          <w:tcPr>
            <w:tcW w:w="978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7145" w:rsidRDefault="00227145" w:rsidP="00EE2ACA">
            <w:pPr>
              <w:pStyle w:val="TableParagraph"/>
              <w:kinsoku w:val="0"/>
              <w:overflowPunct w:val="0"/>
              <w:spacing w:line="263" w:lineRule="exact"/>
              <w:ind w:left="109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i/>
                <w:iCs/>
                <w:spacing w:val="-1"/>
              </w:rPr>
              <w:t>Descrivere</w:t>
            </w:r>
            <w:r>
              <w:rPr>
                <w:rFonts w:ascii="Calibri" w:hAnsi="Calibri" w:cs="Calibri"/>
                <w:i/>
                <w:iCs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1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l’attività</w:t>
            </w:r>
            <w:r>
              <w:rPr>
                <w:rFonts w:ascii="Calibri" w:hAnsi="Calibri" w:cs="Calibri"/>
                <w:i/>
                <w:iCs/>
              </w:rPr>
              <w:t xml:space="preserve">  </w:t>
            </w:r>
            <w:r>
              <w:rPr>
                <w:rFonts w:ascii="Calibri" w:hAnsi="Calibri" w:cs="Calibri"/>
                <w:i/>
                <w:iCs/>
                <w:spacing w:val="-1"/>
              </w:rPr>
              <w:t>di</w:t>
            </w:r>
            <w:r>
              <w:rPr>
                <w:rFonts w:ascii="Calibri" w:hAnsi="Calibri" w:cs="Calibri"/>
                <w:i/>
                <w:iCs/>
              </w:rPr>
              <w:t xml:space="preserve">  </w:t>
            </w:r>
            <w:r>
              <w:rPr>
                <w:rFonts w:ascii="Calibri" w:hAnsi="Calibri" w:cs="Calibri"/>
                <w:i/>
                <w:iCs/>
                <w:spacing w:val="-1"/>
              </w:rPr>
              <w:t>formazione</w:t>
            </w:r>
            <w:r>
              <w:rPr>
                <w:rFonts w:ascii="Calibri" w:hAnsi="Calibri" w:cs="Calibri"/>
                <w:i/>
                <w:iCs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2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in</w:t>
            </w:r>
            <w:r>
              <w:rPr>
                <w:rFonts w:ascii="Calibri" w:hAnsi="Calibri" w:cs="Calibri"/>
                <w:i/>
                <w:iCs/>
                <w:spacing w:val="54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aula,</w:t>
            </w:r>
            <w:r>
              <w:rPr>
                <w:rFonts w:ascii="Calibri" w:hAnsi="Calibri" w:cs="Calibri"/>
                <w:i/>
                <w:iCs/>
              </w:rPr>
              <w:t xml:space="preserve">  sulla  </w:t>
            </w:r>
            <w:r>
              <w:rPr>
                <w:rFonts w:ascii="Calibri" w:hAnsi="Calibri" w:cs="Calibri"/>
                <w:i/>
                <w:iCs/>
                <w:spacing w:val="-1"/>
              </w:rPr>
              <w:t>linea</w:t>
            </w:r>
            <w:r>
              <w:rPr>
                <w:rFonts w:ascii="Calibri" w:hAnsi="Calibri" w:cs="Calibri"/>
                <w:i/>
                <w:iCs/>
              </w:rPr>
              <w:t xml:space="preserve">  </w:t>
            </w:r>
            <w:r>
              <w:rPr>
                <w:rFonts w:ascii="Calibri" w:hAnsi="Calibri" w:cs="Calibri"/>
                <w:i/>
                <w:iCs/>
                <w:spacing w:val="-1"/>
              </w:rPr>
              <w:t>produttiva</w:t>
            </w:r>
            <w:r>
              <w:rPr>
                <w:rFonts w:ascii="Calibri" w:hAnsi="Calibri" w:cs="Calibri"/>
                <w:i/>
                <w:iCs/>
              </w:rPr>
              <w:t xml:space="preserve">  e </w:t>
            </w:r>
            <w:r>
              <w:rPr>
                <w:rFonts w:ascii="Calibri" w:hAnsi="Calibri" w:cs="Calibri"/>
                <w:i/>
                <w:iCs/>
                <w:spacing w:val="1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su</w:t>
            </w:r>
            <w:r>
              <w:rPr>
                <w:rFonts w:ascii="Calibri" w:hAnsi="Calibri" w:cs="Calibri"/>
                <w:i/>
                <w:iCs/>
                <w:spacing w:val="52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applicazioni</w:t>
            </w:r>
            <w:r>
              <w:rPr>
                <w:rFonts w:ascii="Calibri" w:hAnsi="Calibri" w:cs="Calibri"/>
                <w:i/>
                <w:iCs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1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reali</w:t>
            </w:r>
            <w:r>
              <w:rPr>
                <w:rFonts w:ascii="Calibri" w:hAnsi="Calibri" w:cs="Calibri"/>
                <w:i/>
                <w:iCs/>
              </w:rPr>
              <w:t xml:space="preserve">  </w:t>
            </w:r>
            <w:r>
              <w:rPr>
                <w:rFonts w:ascii="Calibri" w:hAnsi="Calibri" w:cs="Calibri"/>
                <w:i/>
                <w:iCs/>
                <w:spacing w:val="-1"/>
              </w:rPr>
              <w:t>che</w:t>
            </w:r>
            <w:r>
              <w:rPr>
                <w:rFonts w:ascii="Calibri" w:hAnsi="Calibri" w:cs="Calibri"/>
                <w:i/>
                <w:iCs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2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si</w:t>
            </w:r>
          </w:p>
          <w:p w:rsidR="00227145" w:rsidRDefault="00227145" w:rsidP="00EE2ACA">
            <w:pPr>
              <w:pStyle w:val="TableParagraph"/>
              <w:kinsoku w:val="0"/>
              <w:overflowPunct w:val="0"/>
              <w:spacing w:line="273" w:lineRule="exact"/>
              <w:ind w:left="109"/>
            </w:pPr>
            <w:r>
              <w:rPr>
                <w:rFonts w:ascii="Calibri" w:hAnsi="Calibri" w:cs="Calibri"/>
                <w:i/>
                <w:iCs/>
                <w:spacing w:val="-1"/>
              </w:rPr>
              <w:t>intende</w:t>
            </w:r>
            <w:r>
              <w:rPr>
                <w:rFonts w:ascii="Calibri" w:hAnsi="Calibri" w:cs="Calibri"/>
                <w:i/>
                <w:iCs/>
                <w:spacing w:val="-2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realizzare</w:t>
            </w:r>
            <w:r>
              <w:rPr>
                <w:rFonts w:ascii="Calibri" w:hAnsi="Calibri" w:cs="Calibri"/>
                <w:i/>
                <w:iCs/>
                <w:spacing w:val="-3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per</w:t>
            </w:r>
            <w:r>
              <w:rPr>
                <w:rFonts w:ascii="Calibri" w:hAnsi="Calibri" w:cs="Calibri"/>
                <w:i/>
                <w:iCs/>
                <w:spacing w:val="-2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promuovere</w:t>
            </w:r>
            <w:r>
              <w:rPr>
                <w:rFonts w:ascii="Calibri" w:hAnsi="Calibri" w:cs="Calibri"/>
                <w:i/>
                <w:iCs/>
                <w:spacing w:val="-3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e</w:t>
            </w:r>
            <w:r>
              <w:rPr>
                <w:rFonts w:ascii="Calibri" w:hAnsi="Calibri" w:cs="Calibri"/>
                <w:i/>
                <w:iCs/>
                <w:spacing w:val="-2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diffondere</w:t>
            </w:r>
            <w:r>
              <w:rPr>
                <w:rFonts w:ascii="Calibri" w:hAnsi="Calibri" w:cs="Calibri"/>
                <w:i/>
                <w:iCs/>
                <w:spacing w:val="-2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le</w:t>
            </w:r>
            <w:r>
              <w:rPr>
                <w:rFonts w:ascii="Calibri" w:hAnsi="Calibri" w:cs="Calibri"/>
                <w:i/>
                <w:iCs/>
                <w:spacing w:val="-5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competenze</w:t>
            </w:r>
            <w:r>
              <w:rPr>
                <w:rFonts w:ascii="Calibri" w:hAnsi="Calibri" w:cs="Calibri"/>
                <w:i/>
                <w:iCs/>
                <w:spacing w:val="-4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in</w:t>
            </w:r>
            <w:r>
              <w:rPr>
                <w:rFonts w:ascii="Calibri" w:hAnsi="Calibri" w:cs="Calibri"/>
                <w:i/>
                <w:iCs/>
                <w:spacing w:val="-4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ambito</w:t>
            </w:r>
            <w:r>
              <w:rPr>
                <w:rFonts w:ascii="Calibri" w:hAnsi="Calibri" w:cs="Calibri"/>
                <w:i/>
                <w:iCs/>
                <w:spacing w:val="-3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Industria</w:t>
            </w:r>
            <w:r>
              <w:rPr>
                <w:rFonts w:ascii="Calibri" w:hAnsi="Calibri" w:cs="Calibri"/>
                <w:i/>
                <w:iCs/>
                <w:spacing w:val="-4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4.0</w:t>
            </w:r>
            <w:r>
              <w:rPr>
                <w:rFonts w:ascii="Calibri" w:hAnsi="Calibri" w:cs="Calibri"/>
                <w:i/>
                <w:iCs/>
                <w:spacing w:val="-2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alle imprese</w:t>
            </w:r>
          </w:p>
        </w:tc>
      </w:tr>
      <w:tr w:rsidR="00227145" w:rsidTr="00852E53">
        <w:trPr>
          <w:trHeight w:hRule="exact" w:val="550"/>
        </w:trPr>
        <w:tc>
          <w:tcPr>
            <w:tcW w:w="978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227145" w:rsidRDefault="00227145" w:rsidP="00EE2ACA">
            <w:pPr>
              <w:pStyle w:val="TableParagraph"/>
              <w:kinsoku w:val="0"/>
              <w:overflowPunct w:val="0"/>
              <w:spacing w:before="116"/>
              <w:ind w:left="112"/>
              <w:jc w:val="center"/>
            </w:pPr>
            <w:r>
              <w:rPr>
                <w:rFonts w:ascii="Calibri" w:hAnsi="Calibri" w:cs="Calibri"/>
                <w:spacing w:val="-1"/>
              </w:rPr>
              <w:t>Risorse</w:t>
            </w:r>
            <w:r>
              <w:rPr>
                <w:rFonts w:ascii="Calibri" w:hAnsi="Calibri" w:cs="Calibri"/>
                <w:spacing w:val="-5"/>
              </w:rPr>
              <w:t xml:space="preserve"> </w:t>
            </w:r>
            <w:r>
              <w:rPr>
                <w:rFonts w:ascii="Calibri" w:hAnsi="Calibri" w:cs="Calibri"/>
                <w:spacing w:val="-1"/>
              </w:rPr>
              <w:t>strumentali</w:t>
            </w:r>
            <w:r>
              <w:rPr>
                <w:rFonts w:ascii="Calibri" w:hAnsi="Calibri" w:cs="Calibri"/>
                <w:spacing w:val="-7"/>
              </w:rPr>
              <w:t xml:space="preserve"> </w:t>
            </w:r>
            <w:r>
              <w:rPr>
                <w:rFonts w:ascii="Calibri" w:hAnsi="Calibri" w:cs="Calibri"/>
              </w:rPr>
              <w:t>e</w:t>
            </w:r>
            <w:r>
              <w:rPr>
                <w:rFonts w:ascii="Calibri" w:hAnsi="Calibri" w:cs="Calibri"/>
                <w:spacing w:val="-6"/>
              </w:rPr>
              <w:t xml:space="preserve"> </w:t>
            </w:r>
            <w:r>
              <w:rPr>
                <w:rFonts w:ascii="Calibri" w:hAnsi="Calibri" w:cs="Calibri"/>
                <w:spacing w:val="-1"/>
              </w:rPr>
              <w:t>umane</w:t>
            </w:r>
          </w:p>
        </w:tc>
      </w:tr>
      <w:tr w:rsidR="00227145" w:rsidTr="00852E53">
        <w:trPr>
          <w:trHeight w:hRule="exact" w:val="2309"/>
        </w:trPr>
        <w:tc>
          <w:tcPr>
            <w:tcW w:w="978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7145" w:rsidRDefault="00227145" w:rsidP="00EE2ACA">
            <w:pPr>
              <w:pStyle w:val="TableParagraph"/>
              <w:kinsoku w:val="0"/>
              <w:overflowPunct w:val="0"/>
              <w:spacing w:before="3" w:line="209" w:lineRule="auto"/>
              <w:ind w:left="109"/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i/>
                <w:iCs/>
                <w:spacing w:val="-1"/>
              </w:rPr>
              <w:t>Fornire</w:t>
            </w:r>
            <w:r>
              <w:rPr>
                <w:rFonts w:ascii="Calibri" w:hAnsi="Calibri" w:cs="Calibri"/>
                <w:i/>
                <w:iCs/>
                <w:spacing w:val="9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un</w:t>
            </w:r>
            <w:r>
              <w:rPr>
                <w:rFonts w:ascii="Calibri" w:hAnsi="Calibri" w:cs="Calibri"/>
                <w:i/>
                <w:iCs/>
                <w:spacing w:val="8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elenco</w:t>
            </w:r>
            <w:r>
              <w:rPr>
                <w:rFonts w:ascii="Calibri" w:hAnsi="Calibri" w:cs="Calibri"/>
                <w:i/>
                <w:iCs/>
                <w:spacing w:val="8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ed</w:t>
            </w:r>
            <w:r>
              <w:rPr>
                <w:rFonts w:ascii="Calibri" w:hAnsi="Calibri" w:cs="Calibri"/>
                <w:i/>
                <w:iCs/>
                <w:spacing w:val="8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una</w:t>
            </w:r>
            <w:r>
              <w:rPr>
                <w:rFonts w:ascii="Calibri" w:hAnsi="Calibri" w:cs="Calibri"/>
                <w:i/>
                <w:iCs/>
                <w:spacing w:val="8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breve</w:t>
            </w:r>
            <w:r>
              <w:rPr>
                <w:rFonts w:ascii="Calibri" w:hAnsi="Calibri" w:cs="Calibri"/>
                <w:i/>
                <w:iCs/>
                <w:spacing w:val="12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descrizione</w:t>
            </w:r>
            <w:r>
              <w:rPr>
                <w:rFonts w:ascii="Calibri" w:hAnsi="Calibri" w:cs="Calibri"/>
                <w:i/>
                <w:iCs/>
                <w:spacing w:val="10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delle</w:t>
            </w:r>
            <w:r>
              <w:rPr>
                <w:rFonts w:ascii="Calibri" w:hAnsi="Calibri" w:cs="Calibri"/>
                <w:i/>
                <w:iCs/>
                <w:spacing w:val="10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risorse</w:t>
            </w:r>
            <w:r>
              <w:rPr>
                <w:rFonts w:ascii="Calibri" w:hAnsi="Calibri" w:cs="Calibri"/>
                <w:i/>
                <w:iCs/>
                <w:spacing w:val="7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strumentali</w:t>
            </w:r>
            <w:r>
              <w:rPr>
                <w:rFonts w:ascii="Calibri" w:hAnsi="Calibri" w:cs="Calibri"/>
                <w:i/>
                <w:iCs/>
                <w:spacing w:val="9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e</w:t>
            </w:r>
            <w:r>
              <w:rPr>
                <w:rFonts w:ascii="Calibri" w:hAnsi="Calibri" w:cs="Calibri"/>
                <w:i/>
                <w:iCs/>
                <w:spacing w:val="7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umane</w:t>
            </w:r>
            <w:r>
              <w:rPr>
                <w:rFonts w:ascii="Calibri" w:hAnsi="Calibri" w:cs="Calibri"/>
                <w:i/>
                <w:iCs/>
                <w:spacing w:val="9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principali,</w:t>
            </w:r>
            <w:r>
              <w:rPr>
                <w:rFonts w:ascii="Calibri" w:hAnsi="Calibri" w:cs="Calibri"/>
                <w:i/>
                <w:iCs/>
                <w:spacing w:val="10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con</w:t>
            </w:r>
            <w:r>
              <w:rPr>
                <w:rFonts w:ascii="Calibri" w:hAnsi="Calibri" w:cs="Calibri"/>
                <w:i/>
                <w:iCs/>
                <w:spacing w:val="75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esperienza</w:t>
            </w:r>
            <w:r>
              <w:rPr>
                <w:rFonts w:ascii="Calibri" w:hAnsi="Calibri" w:cs="Calibri"/>
                <w:i/>
                <w:iCs/>
                <w:spacing w:val="12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curriculare</w:t>
            </w:r>
            <w:r>
              <w:rPr>
                <w:rFonts w:ascii="Calibri" w:hAnsi="Calibri" w:cs="Calibri"/>
                <w:i/>
                <w:iCs/>
                <w:spacing w:val="13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adeguata</w:t>
            </w:r>
            <w:r>
              <w:rPr>
                <w:rFonts w:ascii="Calibri" w:hAnsi="Calibri" w:cs="Calibri"/>
                <w:i/>
                <w:iCs/>
                <w:spacing w:val="12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e</w:t>
            </w:r>
            <w:r>
              <w:rPr>
                <w:rFonts w:ascii="Calibri" w:hAnsi="Calibri" w:cs="Calibri"/>
                <w:i/>
                <w:iCs/>
                <w:spacing w:val="14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pertinente,</w:t>
            </w:r>
            <w:r>
              <w:rPr>
                <w:rFonts w:ascii="Calibri" w:hAnsi="Calibri" w:cs="Calibri"/>
                <w:i/>
                <w:iCs/>
                <w:spacing w:val="9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di</w:t>
            </w:r>
            <w:r>
              <w:rPr>
                <w:rFonts w:ascii="Calibri" w:hAnsi="Calibri" w:cs="Calibri"/>
                <w:i/>
                <w:iCs/>
                <w:spacing w:val="13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cui</w:t>
            </w:r>
            <w:r>
              <w:rPr>
                <w:rFonts w:ascii="Calibri" w:hAnsi="Calibri" w:cs="Calibri"/>
                <w:i/>
                <w:iCs/>
                <w:spacing w:val="13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l’impresa/ente</w:t>
            </w:r>
            <w:r>
              <w:rPr>
                <w:rFonts w:ascii="Calibri" w:hAnsi="Calibri" w:cs="Calibri"/>
                <w:i/>
                <w:iCs/>
                <w:spacing w:val="14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dispone</w:t>
            </w:r>
            <w:r>
              <w:rPr>
                <w:rFonts w:ascii="Calibri" w:hAnsi="Calibri" w:cs="Calibri"/>
                <w:i/>
                <w:iCs/>
                <w:spacing w:val="14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per</w:t>
            </w:r>
            <w:r>
              <w:rPr>
                <w:rFonts w:ascii="Calibri" w:hAnsi="Calibri" w:cs="Calibri"/>
                <w:i/>
                <w:iCs/>
                <w:spacing w:val="13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le</w:t>
            </w:r>
            <w:r>
              <w:rPr>
                <w:rFonts w:ascii="Calibri" w:hAnsi="Calibri" w:cs="Calibri"/>
                <w:i/>
                <w:iCs/>
                <w:spacing w:val="11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attività</w:t>
            </w:r>
            <w:r>
              <w:rPr>
                <w:rFonts w:ascii="Calibri" w:hAnsi="Calibri" w:cs="Calibri"/>
                <w:i/>
                <w:iCs/>
                <w:spacing w:val="10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di</w:t>
            </w:r>
            <w:r>
              <w:rPr>
                <w:rFonts w:ascii="Calibri" w:hAnsi="Calibri" w:cs="Calibri"/>
                <w:i/>
                <w:iCs/>
                <w:spacing w:val="87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formazione</w:t>
            </w:r>
            <w:r>
              <w:rPr>
                <w:rFonts w:ascii="Calibri" w:hAnsi="Calibri" w:cs="Calibri"/>
                <w:i/>
                <w:iCs/>
                <w:spacing w:val="-4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alle</w:t>
            </w:r>
            <w:r>
              <w:rPr>
                <w:rFonts w:ascii="Calibri" w:hAnsi="Calibri" w:cs="Calibri"/>
                <w:i/>
                <w:iCs/>
                <w:spacing w:val="-3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imprese.</w:t>
            </w:r>
          </w:p>
          <w:p w:rsidR="00227145" w:rsidRDefault="00227145" w:rsidP="00EE2ACA">
            <w:pPr>
              <w:pStyle w:val="TableParagraph"/>
              <w:kinsoku w:val="0"/>
              <w:overflowPunct w:val="0"/>
              <w:spacing w:before="6"/>
              <w:rPr>
                <w:sz w:val="21"/>
                <w:szCs w:val="21"/>
              </w:rPr>
            </w:pPr>
          </w:p>
          <w:p w:rsidR="00227145" w:rsidRDefault="00227145" w:rsidP="00EE2ACA">
            <w:pPr>
              <w:pStyle w:val="TableParagraph"/>
              <w:kinsoku w:val="0"/>
              <w:overflowPunct w:val="0"/>
              <w:spacing w:line="256" w:lineRule="exact"/>
              <w:ind w:left="109" w:right="-5"/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i/>
                <w:iCs/>
              </w:rPr>
              <w:t>Delle</w:t>
            </w:r>
            <w:r>
              <w:rPr>
                <w:rFonts w:ascii="Calibri" w:hAnsi="Calibri" w:cs="Calibri"/>
                <w:i/>
                <w:iCs/>
                <w:spacing w:val="2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risorse</w:t>
            </w:r>
            <w:r>
              <w:rPr>
                <w:rFonts w:ascii="Calibri" w:hAnsi="Calibri" w:cs="Calibri"/>
                <w:i/>
                <w:iCs/>
                <w:spacing w:val="4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umane</w:t>
            </w:r>
            <w:r>
              <w:rPr>
                <w:rFonts w:ascii="Calibri" w:hAnsi="Calibri" w:cs="Calibri"/>
                <w:i/>
                <w:iCs/>
                <w:spacing w:val="5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indicate</w:t>
            </w:r>
            <w:r>
              <w:rPr>
                <w:rFonts w:ascii="Calibri" w:hAnsi="Calibri" w:cs="Calibri"/>
                <w:i/>
                <w:iCs/>
                <w:spacing w:val="4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in</w:t>
            </w:r>
            <w:r>
              <w:rPr>
                <w:rFonts w:ascii="Calibri" w:hAnsi="Calibri" w:cs="Calibri"/>
                <w:i/>
                <w:iCs/>
                <w:spacing w:val="1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elenco,</w:t>
            </w:r>
            <w:r>
              <w:rPr>
                <w:rFonts w:ascii="Calibri" w:hAnsi="Calibri" w:cs="Calibri"/>
                <w:i/>
                <w:iCs/>
                <w:spacing w:val="1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fornire</w:t>
            </w:r>
            <w:r>
              <w:rPr>
                <w:rFonts w:ascii="Calibri" w:hAnsi="Calibri" w:cs="Calibri"/>
                <w:i/>
                <w:iCs/>
                <w:spacing w:val="4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la</w:t>
            </w:r>
            <w:r>
              <w:rPr>
                <w:rFonts w:ascii="Calibri" w:hAnsi="Calibri" w:cs="Calibri"/>
                <w:i/>
                <w:iCs/>
                <w:spacing w:val="3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relativa</w:t>
            </w:r>
            <w:r>
              <w:rPr>
                <w:rFonts w:ascii="Calibri" w:hAnsi="Calibri" w:cs="Calibri"/>
                <w:i/>
                <w:iCs/>
                <w:spacing w:val="2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esperienza</w:t>
            </w:r>
            <w:r>
              <w:rPr>
                <w:rFonts w:ascii="Calibri" w:hAnsi="Calibri" w:cs="Calibri"/>
                <w:i/>
                <w:iCs/>
                <w:spacing w:val="1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curricolare</w:t>
            </w:r>
            <w:r>
              <w:rPr>
                <w:rFonts w:ascii="Calibri" w:hAnsi="Calibri" w:cs="Calibri"/>
                <w:i/>
                <w:iCs/>
                <w:spacing w:val="3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mediante</w:t>
            </w:r>
            <w:r>
              <w:rPr>
                <w:rFonts w:ascii="Calibri" w:hAnsi="Calibri" w:cs="Calibri"/>
                <w:i/>
                <w:iCs/>
                <w:spacing w:val="5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CV</w:t>
            </w:r>
            <w:r>
              <w:rPr>
                <w:rFonts w:ascii="Calibri" w:hAnsi="Calibri" w:cs="Calibri"/>
                <w:i/>
                <w:iCs/>
                <w:spacing w:val="74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allegato</w:t>
            </w:r>
            <w:r>
              <w:rPr>
                <w:rFonts w:ascii="Calibri" w:hAnsi="Calibri" w:cs="Calibri"/>
                <w:i/>
                <w:iCs/>
                <w:spacing w:val="-3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in</w:t>
            </w:r>
            <w:r>
              <w:rPr>
                <w:rFonts w:ascii="Calibri" w:hAnsi="Calibri" w:cs="Calibri"/>
                <w:i/>
                <w:iCs/>
                <w:spacing w:val="-2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un</w:t>
            </w:r>
            <w:r>
              <w:rPr>
                <w:rFonts w:ascii="Calibri" w:hAnsi="Calibri" w:cs="Calibri"/>
                <w:i/>
                <w:iCs/>
                <w:spacing w:val="-3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 xml:space="preserve">file </w:t>
            </w:r>
            <w:r>
              <w:rPr>
                <w:rFonts w:ascii="Calibri" w:hAnsi="Calibri" w:cs="Calibri"/>
                <w:i/>
                <w:iCs/>
                <w:spacing w:val="-1"/>
              </w:rPr>
              <w:t>separato,</w:t>
            </w:r>
            <w:r>
              <w:rPr>
                <w:rFonts w:ascii="Calibri" w:hAnsi="Calibri" w:cs="Calibri"/>
                <w:i/>
                <w:iCs/>
                <w:spacing w:val="-2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su</w:t>
            </w:r>
            <w:r>
              <w:rPr>
                <w:rFonts w:ascii="Calibri" w:hAnsi="Calibri" w:cs="Calibri"/>
                <w:i/>
                <w:iCs/>
                <w:spacing w:val="-2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formato</w:t>
            </w:r>
            <w:r>
              <w:rPr>
                <w:rFonts w:ascii="Calibri" w:hAnsi="Calibri" w:cs="Calibri"/>
                <w:i/>
                <w:iCs/>
                <w:spacing w:val="-3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libero, firmato</w:t>
            </w:r>
            <w:r>
              <w:rPr>
                <w:rFonts w:ascii="Calibri" w:hAnsi="Calibri" w:cs="Calibri"/>
                <w:i/>
                <w:iCs/>
                <w:spacing w:val="-3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 xml:space="preserve">e </w:t>
            </w:r>
            <w:r>
              <w:rPr>
                <w:rFonts w:ascii="Calibri" w:hAnsi="Calibri" w:cs="Calibri"/>
                <w:i/>
                <w:iCs/>
                <w:spacing w:val="-1"/>
              </w:rPr>
              <w:t>con</w:t>
            </w:r>
            <w:r>
              <w:rPr>
                <w:rFonts w:ascii="Calibri" w:hAnsi="Calibri" w:cs="Calibri"/>
                <w:i/>
                <w:iCs/>
                <w:spacing w:val="-3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data.</w:t>
            </w:r>
          </w:p>
          <w:p w:rsidR="00227145" w:rsidRDefault="00227145" w:rsidP="00EE2ACA">
            <w:pPr>
              <w:pStyle w:val="TableParagraph"/>
              <w:kinsoku w:val="0"/>
              <w:overflowPunct w:val="0"/>
              <w:spacing w:before="5" w:line="208" w:lineRule="auto"/>
              <w:ind w:left="109" w:right="-8"/>
              <w:jc w:val="both"/>
            </w:pPr>
            <w:r>
              <w:rPr>
                <w:rFonts w:ascii="Calibri" w:hAnsi="Calibri" w:cs="Calibri"/>
                <w:i/>
                <w:iCs/>
                <w:spacing w:val="-1"/>
              </w:rPr>
              <w:t>Nei</w:t>
            </w:r>
            <w:r>
              <w:rPr>
                <w:rFonts w:ascii="Calibri" w:hAnsi="Calibri" w:cs="Calibri"/>
                <w:i/>
                <w:iCs/>
                <w:spacing w:val="48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CV</w:t>
            </w:r>
            <w:r>
              <w:rPr>
                <w:rFonts w:ascii="Calibri" w:hAnsi="Calibri" w:cs="Calibri"/>
                <w:i/>
                <w:iCs/>
                <w:spacing w:val="48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riportare</w:t>
            </w:r>
            <w:r>
              <w:rPr>
                <w:rFonts w:ascii="Calibri" w:hAnsi="Calibri" w:cs="Calibri"/>
                <w:i/>
                <w:iCs/>
                <w:spacing w:val="48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anche</w:t>
            </w:r>
            <w:r>
              <w:rPr>
                <w:rFonts w:ascii="Calibri" w:hAnsi="Calibri" w:cs="Calibri"/>
                <w:i/>
                <w:iCs/>
                <w:spacing w:val="51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la</w:t>
            </w:r>
            <w:r>
              <w:rPr>
                <w:rFonts w:ascii="Calibri" w:hAnsi="Calibri" w:cs="Calibri"/>
                <w:i/>
                <w:iCs/>
                <w:spacing w:val="48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frase</w:t>
            </w:r>
            <w:r>
              <w:rPr>
                <w:rFonts w:ascii="Calibri" w:hAnsi="Calibri" w:cs="Calibri"/>
                <w:i/>
                <w:iCs/>
                <w:spacing w:val="48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liberatoria</w:t>
            </w:r>
            <w:r>
              <w:rPr>
                <w:rFonts w:ascii="Calibri" w:hAnsi="Calibri" w:cs="Calibri"/>
                <w:i/>
                <w:iCs/>
                <w:spacing w:val="47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all’utilizzo</w:t>
            </w:r>
            <w:r>
              <w:rPr>
                <w:rFonts w:ascii="Calibri" w:hAnsi="Calibri" w:cs="Calibri"/>
                <w:i/>
                <w:iCs/>
                <w:spacing w:val="47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dei</w:t>
            </w:r>
            <w:r>
              <w:rPr>
                <w:rFonts w:ascii="Calibri" w:hAnsi="Calibri" w:cs="Calibri"/>
                <w:i/>
                <w:iCs/>
                <w:spacing w:val="49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dati</w:t>
            </w:r>
            <w:r>
              <w:rPr>
                <w:rFonts w:ascii="Calibri" w:hAnsi="Calibri" w:cs="Calibri"/>
                <w:i/>
                <w:iCs/>
                <w:spacing w:val="48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personali,</w:t>
            </w:r>
            <w:r>
              <w:rPr>
                <w:rFonts w:ascii="Calibri" w:hAnsi="Calibri" w:cs="Calibri"/>
                <w:i/>
                <w:iCs/>
                <w:spacing w:val="48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ad</w:t>
            </w:r>
            <w:r>
              <w:rPr>
                <w:rFonts w:ascii="Calibri" w:hAnsi="Calibri" w:cs="Calibri"/>
                <w:i/>
                <w:iCs/>
                <w:spacing w:val="47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esempio:</w:t>
            </w:r>
            <w:r>
              <w:rPr>
                <w:rFonts w:ascii="Calibri" w:hAnsi="Calibri" w:cs="Calibri"/>
                <w:i/>
                <w:iCs/>
                <w:spacing w:val="49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“Ai</w:t>
            </w:r>
            <w:r>
              <w:rPr>
                <w:rFonts w:ascii="Calibri" w:hAnsi="Calibri" w:cs="Calibri"/>
                <w:i/>
                <w:iCs/>
                <w:spacing w:val="48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sensi</w:t>
            </w:r>
            <w:r>
              <w:rPr>
                <w:rFonts w:ascii="Calibri" w:hAnsi="Calibri" w:cs="Calibri"/>
                <w:i/>
                <w:iCs/>
                <w:spacing w:val="95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dell’art.</w:t>
            </w:r>
            <w:r>
              <w:rPr>
                <w:rFonts w:ascii="Calibri" w:hAnsi="Calibri" w:cs="Calibri"/>
                <w:i/>
                <w:iCs/>
                <w:spacing w:val="9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13</w:t>
            </w:r>
            <w:r>
              <w:rPr>
                <w:rFonts w:ascii="Calibri" w:hAnsi="Calibri" w:cs="Calibri"/>
                <w:i/>
                <w:iCs/>
                <w:spacing w:val="10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del</w:t>
            </w:r>
            <w:r>
              <w:rPr>
                <w:rFonts w:ascii="Calibri" w:hAnsi="Calibri" w:cs="Calibri"/>
                <w:i/>
                <w:iCs/>
                <w:spacing w:val="11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D.</w:t>
            </w:r>
            <w:r>
              <w:rPr>
                <w:rFonts w:ascii="Calibri" w:hAnsi="Calibri" w:cs="Calibri"/>
                <w:i/>
                <w:iCs/>
                <w:spacing w:val="6"/>
              </w:rPr>
              <w:t xml:space="preserve"> </w:t>
            </w:r>
            <w:proofErr w:type="spellStart"/>
            <w:r>
              <w:rPr>
                <w:rFonts w:ascii="Calibri" w:hAnsi="Calibri" w:cs="Calibri"/>
                <w:i/>
                <w:iCs/>
                <w:spacing w:val="-1"/>
              </w:rPr>
              <w:t>Lgs</w:t>
            </w:r>
            <w:proofErr w:type="spellEnd"/>
            <w:r>
              <w:rPr>
                <w:rFonts w:ascii="Calibri" w:hAnsi="Calibri" w:cs="Calibri"/>
                <w:i/>
                <w:iCs/>
                <w:spacing w:val="-1"/>
              </w:rPr>
              <w:t>.</w:t>
            </w:r>
            <w:r>
              <w:rPr>
                <w:rFonts w:ascii="Calibri" w:hAnsi="Calibri" w:cs="Calibri"/>
                <w:i/>
                <w:iCs/>
                <w:spacing w:val="10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196/2003,</w:t>
            </w:r>
            <w:r>
              <w:rPr>
                <w:rFonts w:ascii="Calibri" w:hAnsi="Calibri" w:cs="Calibri"/>
                <w:i/>
                <w:iCs/>
                <w:spacing w:val="9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autorizzo</w:t>
            </w:r>
            <w:r>
              <w:rPr>
                <w:rFonts w:ascii="Calibri" w:hAnsi="Calibri" w:cs="Calibri"/>
                <w:i/>
                <w:iCs/>
                <w:spacing w:val="9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il</w:t>
            </w:r>
            <w:r>
              <w:rPr>
                <w:rFonts w:ascii="Calibri" w:hAnsi="Calibri" w:cs="Calibri"/>
                <w:i/>
                <w:iCs/>
                <w:spacing w:val="7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trattamento</w:t>
            </w:r>
            <w:r>
              <w:rPr>
                <w:rFonts w:ascii="Calibri" w:hAnsi="Calibri" w:cs="Calibri"/>
                <w:i/>
                <w:iCs/>
                <w:spacing w:val="9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dei</w:t>
            </w:r>
            <w:r>
              <w:rPr>
                <w:rFonts w:ascii="Calibri" w:hAnsi="Calibri" w:cs="Calibri"/>
                <w:i/>
                <w:iCs/>
                <w:spacing w:val="10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dati</w:t>
            </w:r>
            <w:r>
              <w:rPr>
                <w:rFonts w:ascii="Calibri" w:hAnsi="Calibri" w:cs="Calibri"/>
                <w:i/>
                <w:iCs/>
                <w:spacing w:val="10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personali</w:t>
            </w:r>
            <w:r>
              <w:rPr>
                <w:rFonts w:ascii="Calibri" w:hAnsi="Calibri" w:cs="Calibri"/>
                <w:i/>
                <w:iCs/>
                <w:spacing w:val="9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contenuti</w:t>
            </w:r>
            <w:r>
              <w:rPr>
                <w:rFonts w:ascii="Calibri" w:hAnsi="Calibri" w:cs="Calibri"/>
                <w:i/>
                <w:iCs/>
                <w:spacing w:val="9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nel</w:t>
            </w:r>
            <w:r>
              <w:rPr>
                <w:rFonts w:ascii="Calibri" w:hAnsi="Calibri" w:cs="Calibri"/>
                <w:i/>
                <w:iCs/>
                <w:spacing w:val="17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presente</w:t>
            </w:r>
            <w:r>
              <w:rPr>
                <w:rFonts w:ascii="Calibri" w:hAnsi="Calibri" w:cs="Calibri"/>
                <w:i/>
                <w:iCs/>
                <w:spacing w:val="81"/>
                <w:w w:val="99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pacing w:val="-1"/>
              </w:rPr>
              <w:t>curriculum</w:t>
            </w:r>
            <w:r>
              <w:rPr>
                <w:rFonts w:ascii="Calibri" w:hAnsi="Calibri" w:cs="Calibri"/>
                <w:i/>
                <w:iCs/>
                <w:spacing w:val="-5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>vitae.”</w:t>
            </w:r>
          </w:p>
        </w:tc>
      </w:tr>
    </w:tbl>
    <w:p w:rsidR="00983968" w:rsidRDefault="00EE2ACA" w:rsidP="00EE2ACA">
      <w:pPr>
        <w:pStyle w:val="Corpotesto"/>
        <w:kinsoku w:val="0"/>
        <w:overflowPunct w:val="0"/>
        <w:spacing w:before="2" w:line="341" w:lineRule="exact"/>
        <w:ind w:left="28"/>
        <w:rPr>
          <w:b/>
          <w:bCs/>
          <w:spacing w:val="3"/>
          <w:sz w:val="28"/>
          <w:szCs w:val="28"/>
        </w:rPr>
      </w:pPr>
      <w:r w:rsidRPr="00EE2ACA">
        <w:rPr>
          <w:b/>
          <w:bCs/>
          <w:spacing w:val="3"/>
          <w:sz w:val="28"/>
          <w:szCs w:val="28"/>
        </w:rPr>
        <w:t>ALLEGATO 3B: PROPOSTA DELLE ATTIVITÀ DI FORMAZIONE ALLE IMPRESE</w:t>
      </w:r>
      <w:r w:rsidR="003C52B4">
        <w:rPr>
          <w:noProof/>
        </w:rPr>
        <mc:AlternateContent>
          <mc:Choice Requires="wps">
            <w:drawing>
              <wp:anchor distT="0" distB="0" distL="114300" distR="114300" simplePos="0" relativeHeight="251658240" behindDoc="1" locked="0" layoutInCell="0" allowOverlap="1">
                <wp:simplePos x="0" y="0"/>
                <wp:positionH relativeFrom="page">
                  <wp:posOffset>487045</wp:posOffset>
                </wp:positionH>
                <wp:positionV relativeFrom="page">
                  <wp:posOffset>1628775</wp:posOffset>
                </wp:positionV>
                <wp:extent cx="6153785" cy="218440"/>
                <wp:effectExtent l="0" t="0" r="0" b="0"/>
                <wp:wrapNone/>
                <wp:docPr id="10" name="Freeform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53785" cy="218440"/>
                        </a:xfrm>
                        <a:custGeom>
                          <a:avLst/>
                          <a:gdLst>
                            <a:gd name="T0" fmla="*/ 0 w 9691"/>
                            <a:gd name="T1" fmla="*/ 343 h 344"/>
                            <a:gd name="T2" fmla="*/ 9690 w 9691"/>
                            <a:gd name="T3" fmla="*/ 343 h 344"/>
                            <a:gd name="T4" fmla="*/ 9690 w 9691"/>
                            <a:gd name="T5" fmla="*/ 0 h 344"/>
                            <a:gd name="T6" fmla="*/ 0 w 9691"/>
                            <a:gd name="T7" fmla="*/ 0 h 344"/>
                            <a:gd name="T8" fmla="*/ 0 w 9691"/>
                            <a:gd name="T9" fmla="*/ 343 h 34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691" h="344">
                              <a:moveTo>
                                <a:pt x="0" y="343"/>
                              </a:moveTo>
                              <a:lnTo>
                                <a:pt x="9690" y="343"/>
                              </a:lnTo>
                              <a:lnTo>
                                <a:pt x="9690" y="0"/>
                              </a:lnTo>
                              <a:lnTo>
                                <a:pt x="0" y="0"/>
                              </a:lnTo>
                              <a:lnTo>
                                <a:pt x="0" y="34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C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20" o:spid="_x0000_s1026" style="position:absolute;margin-left:38.35pt;margin-top:128.25pt;width:484.55pt;height:17.2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691,3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" o:allowincell="f" path="m,343r9690,l9690,,,,,343xe" fillcolor="#ffc000" stroked="f">
                <v:path arrowok="t" o:connecttype="custom" o:connectlocs="0,217805;6153150,217805;6153150,0;0,0;0,217805" o:connectangles="0,0,0,0,0"/>
                <w10:wrap anchorx="page" anchory="page"/>
              </v:shape>
            </w:pict>
          </mc:Fallback>
        </mc:AlternateContent>
      </w:r>
    </w:p>
    <w:p w:rsidR="00983968" w:rsidRPr="00983968" w:rsidRDefault="00983968" w:rsidP="00983968"/>
    <w:p w:rsidR="00983968" w:rsidRPr="00983968" w:rsidRDefault="00983968" w:rsidP="00983968"/>
    <w:p w:rsidR="00983968" w:rsidRPr="00983968" w:rsidRDefault="00983968" w:rsidP="00983968"/>
    <w:p w:rsidR="00983968" w:rsidRPr="00983968" w:rsidRDefault="00983968" w:rsidP="00983968"/>
    <w:p w:rsidR="00983968" w:rsidRPr="00983968" w:rsidRDefault="00983968" w:rsidP="00983968"/>
    <w:p w:rsidR="00983968" w:rsidRPr="00983968" w:rsidRDefault="00983968" w:rsidP="00983968">
      <w:pPr>
        <w:tabs>
          <w:tab w:val="left" w:pos="7365"/>
        </w:tabs>
      </w:pPr>
      <w:r>
        <w:tab/>
      </w:r>
    </w:p>
    <w:sectPr w:rsidR="00983968" w:rsidRPr="00983968">
      <w:headerReference w:type="default" r:id="rId8"/>
      <w:pgSz w:w="11900" w:h="16850"/>
      <w:pgMar w:top="2280" w:right="880" w:bottom="1940" w:left="1000" w:header="544" w:footer="1753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3A10" w:rsidRDefault="00973A10">
      <w:r>
        <w:separator/>
      </w:r>
    </w:p>
  </w:endnote>
  <w:endnote w:type="continuationSeparator" w:id="0">
    <w:p w:rsidR="00973A10" w:rsidRDefault="00973A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itka Small">
    <w:altName w:val="Copperplate Gothic Bold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3A10" w:rsidRDefault="00973A10">
      <w:r>
        <w:separator/>
      </w:r>
    </w:p>
  </w:footnote>
  <w:footnote w:type="continuationSeparator" w:id="0">
    <w:p w:rsidR="00973A10" w:rsidRDefault="00973A1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5EE6" w:rsidRDefault="00655EE6" w:rsidP="00655EE6">
    <w:pPr>
      <w:kinsoku w:val="0"/>
      <w:overflowPunct w:val="0"/>
      <w:spacing w:before="12"/>
      <w:ind w:left="132"/>
      <w:jc w:val="center"/>
      <w:rPr>
        <w:rFonts w:ascii="Calibri" w:hAnsi="Calibri" w:cs="Calibri"/>
        <w:b/>
        <w:bCs/>
        <w:sz w:val="28"/>
        <w:szCs w:val="28"/>
      </w:rPr>
    </w:pPr>
    <w:r>
      <w:rPr>
        <w:rFonts w:ascii="Calibri" w:hAnsi="Calibri" w:cs="Calibri"/>
        <w:b/>
        <w:bCs/>
        <w:noProof/>
        <w:sz w:val="28"/>
        <w:szCs w:val="28"/>
      </w:rPr>
      <w:drawing>
        <wp:inline distT="0" distB="0" distL="0" distR="0" wp14:anchorId="4FEEEE5A">
          <wp:extent cx="749935" cy="749935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9935" cy="7499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655EE6" w:rsidRPr="00655EE6" w:rsidRDefault="00655EE6" w:rsidP="00655EE6">
    <w:pPr>
      <w:kinsoku w:val="0"/>
      <w:overflowPunct w:val="0"/>
      <w:spacing w:before="12"/>
      <w:ind w:left="132"/>
      <w:jc w:val="center"/>
      <w:rPr>
        <w:rFonts w:ascii="Calibri" w:hAnsi="Calibri" w:cs="Calibri"/>
        <w:b/>
        <w:bCs/>
        <w:sz w:val="28"/>
        <w:szCs w:val="28"/>
      </w:rPr>
    </w:pPr>
    <w:r w:rsidRPr="00655EE6">
      <w:rPr>
        <w:rFonts w:ascii="Calibri" w:hAnsi="Calibri" w:cs="Calibri"/>
        <w:b/>
        <w:bCs/>
        <w:sz w:val="28"/>
        <w:szCs w:val="28"/>
      </w:rPr>
      <w:t>Università degli Studi di Cagliari</w:t>
    </w:r>
  </w:p>
  <w:p w:rsidR="00227145" w:rsidRPr="00015BD3" w:rsidRDefault="00227145" w:rsidP="00015BD3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402"/>
    <w:multiLevelType w:val="multilevel"/>
    <w:tmpl w:val="00000885"/>
    <w:lvl w:ilvl="0">
      <w:start w:val="1"/>
      <w:numFmt w:val="decimal"/>
      <w:lvlText w:val="%1"/>
      <w:lvlJc w:val="left"/>
      <w:pPr>
        <w:ind w:left="1132" w:hanging="481"/>
      </w:pPr>
      <w:rPr>
        <w:rFonts w:ascii="Cambria" w:hAnsi="Cambria" w:cs="Cambria"/>
        <w:b w:val="0"/>
        <w:bCs w:val="0"/>
        <w:w w:val="99"/>
        <w:sz w:val="24"/>
        <w:szCs w:val="24"/>
      </w:rPr>
    </w:lvl>
    <w:lvl w:ilvl="1">
      <w:start w:val="1"/>
      <w:numFmt w:val="decimal"/>
      <w:lvlText w:val="%1.%2"/>
      <w:lvlJc w:val="left"/>
      <w:pPr>
        <w:ind w:left="1373" w:hanging="641"/>
      </w:pPr>
      <w:rPr>
        <w:rFonts w:ascii="Cambria" w:hAnsi="Cambria" w:cs="Cambria"/>
        <w:b w:val="0"/>
        <w:bCs w:val="0"/>
        <w:spacing w:val="-1"/>
        <w:w w:val="99"/>
        <w:sz w:val="24"/>
        <w:szCs w:val="24"/>
      </w:rPr>
    </w:lvl>
    <w:lvl w:ilvl="2">
      <w:start w:val="1"/>
      <w:numFmt w:val="decimal"/>
      <w:lvlText w:val="%1.%2.%3"/>
      <w:lvlJc w:val="left"/>
      <w:pPr>
        <w:ind w:left="1613" w:hanging="840"/>
      </w:pPr>
      <w:rPr>
        <w:rFonts w:ascii="Cambria" w:hAnsi="Cambria" w:cs="Cambria"/>
        <w:b w:val="0"/>
        <w:bCs w:val="0"/>
        <w:spacing w:val="-1"/>
        <w:w w:val="99"/>
        <w:sz w:val="24"/>
        <w:szCs w:val="24"/>
      </w:rPr>
    </w:lvl>
    <w:lvl w:ilvl="3">
      <w:numFmt w:val="bullet"/>
      <w:lvlText w:val="•"/>
      <w:lvlJc w:val="left"/>
      <w:pPr>
        <w:ind w:left="2014" w:hanging="840"/>
      </w:pPr>
    </w:lvl>
    <w:lvl w:ilvl="4">
      <w:numFmt w:val="bullet"/>
      <w:lvlText w:val="•"/>
      <w:lvlJc w:val="left"/>
      <w:pPr>
        <w:ind w:left="3426" w:hanging="840"/>
      </w:pPr>
    </w:lvl>
    <w:lvl w:ilvl="5">
      <w:numFmt w:val="bullet"/>
      <w:lvlText w:val="•"/>
      <w:lvlJc w:val="left"/>
      <w:pPr>
        <w:ind w:left="4838" w:hanging="840"/>
      </w:pPr>
    </w:lvl>
    <w:lvl w:ilvl="6">
      <w:numFmt w:val="bullet"/>
      <w:lvlText w:val="•"/>
      <w:lvlJc w:val="left"/>
      <w:pPr>
        <w:ind w:left="6250" w:hanging="840"/>
      </w:pPr>
    </w:lvl>
    <w:lvl w:ilvl="7">
      <w:numFmt w:val="bullet"/>
      <w:lvlText w:val="•"/>
      <w:lvlJc w:val="left"/>
      <w:pPr>
        <w:ind w:left="7662" w:hanging="840"/>
      </w:pPr>
    </w:lvl>
    <w:lvl w:ilvl="8">
      <w:numFmt w:val="bullet"/>
      <w:lvlText w:val="•"/>
      <w:lvlJc w:val="left"/>
      <w:pPr>
        <w:ind w:left="9074" w:hanging="840"/>
      </w:pPr>
    </w:lvl>
  </w:abstractNum>
  <w:abstractNum w:abstractNumId="1">
    <w:nsid w:val="00000403"/>
    <w:multiLevelType w:val="multilevel"/>
    <w:tmpl w:val="00000886"/>
    <w:lvl w:ilvl="0">
      <w:start w:val="1"/>
      <w:numFmt w:val="decimal"/>
      <w:lvlText w:val="%1"/>
      <w:lvlJc w:val="left"/>
      <w:pPr>
        <w:ind w:left="709" w:hanging="577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709" w:hanging="577"/>
      </w:pPr>
      <w:rPr>
        <w:rFonts w:ascii="Calibri" w:hAnsi="Calibri" w:cs="Calibri"/>
        <w:b/>
        <w:bCs/>
        <w:spacing w:val="-1"/>
        <w:sz w:val="28"/>
        <w:szCs w:val="28"/>
      </w:rPr>
    </w:lvl>
    <w:lvl w:ilvl="2">
      <w:start w:val="1"/>
      <w:numFmt w:val="lowerLetter"/>
      <w:lvlText w:val="%3)"/>
      <w:lvlJc w:val="left"/>
      <w:pPr>
        <w:ind w:left="853" w:hanging="360"/>
      </w:pPr>
      <w:rPr>
        <w:rFonts w:ascii="Calibri" w:hAnsi="Calibri" w:cs="Calibri"/>
        <w:b w:val="0"/>
        <w:bCs w:val="0"/>
        <w:sz w:val="24"/>
        <w:szCs w:val="24"/>
      </w:rPr>
    </w:lvl>
    <w:lvl w:ilvl="3">
      <w:numFmt w:val="bullet"/>
      <w:lvlText w:val="•"/>
      <w:lvlJc w:val="left"/>
      <w:pPr>
        <w:ind w:left="2863" w:hanging="360"/>
      </w:pPr>
    </w:lvl>
    <w:lvl w:ilvl="4">
      <w:numFmt w:val="bullet"/>
      <w:lvlText w:val="•"/>
      <w:lvlJc w:val="left"/>
      <w:pPr>
        <w:ind w:left="3868" w:hanging="360"/>
      </w:pPr>
    </w:lvl>
    <w:lvl w:ilvl="5">
      <w:numFmt w:val="bullet"/>
      <w:lvlText w:val="•"/>
      <w:lvlJc w:val="left"/>
      <w:pPr>
        <w:ind w:left="4873" w:hanging="360"/>
      </w:pPr>
    </w:lvl>
    <w:lvl w:ilvl="6">
      <w:numFmt w:val="bullet"/>
      <w:lvlText w:val="•"/>
      <w:lvlJc w:val="left"/>
      <w:pPr>
        <w:ind w:left="5878" w:hanging="360"/>
      </w:pPr>
    </w:lvl>
    <w:lvl w:ilvl="7">
      <w:numFmt w:val="bullet"/>
      <w:lvlText w:val="•"/>
      <w:lvlJc w:val="left"/>
      <w:pPr>
        <w:ind w:left="6883" w:hanging="360"/>
      </w:pPr>
    </w:lvl>
    <w:lvl w:ilvl="8">
      <w:numFmt w:val="bullet"/>
      <w:lvlText w:val="•"/>
      <w:lvlJc w:val="left"/>
      <w:pPr>
        <w:ind w:left="7889" w:hanging="360"/>
      </w:pPr>
    </w:lvl>
  </w:abstractNum>
  <w:abstractNum w:abstractNumId="2">
    <w:nsid w:val="00000404"/>
    <w:multiLevelType w:val="multilevel"/>
    <w:tmpl w:val="00000887"/>
    <w:lvl w:ilvl="0">
      <w:start w:val="1"/>
      <w:numFmt w:val="decimal"/>
      <w:lvlText w:val="%1."/>
      <w:lvlJc w:val="left"/>
      <w:pPr>
        <w:ind w:left="853" w:hanging="360"/>
      </w:pPr>
      <w:rPr>
        <w:rFonts w:ascii="Calibri" w:hAnsi="Calibri" w:cs="Calibri"/>
        <w:b w:val="0"/>
        <w:bCs w:val="0"/>
        <w:sz w:val="24"/>
        <w:szCs w:val="24"/>
      </w:rPr>
    </w:lvl>
    <w:lvl w:ilvl="1">
      <w:numFmt w:val="bullet"/>
      <w:lvlText w:val="•"/>
      <w:lvlJc w:val="left"/>
      <w:pPr>
        <w:ind w:left="1757" w:hanging="360"/>
      </w:pPr>
    </w:lvl>
    <w:lvl w:ilvl="2">
      <w:numFmt w:val="bullet"/>
      <w:lvlText w:val="•"/>
      <w:lvlJc w:val="left"/>
      <w:pPr>
        <w:ind w:left="2662" w:hanging="360"/>
      </w:pPr>
    </w:lvl>
    <w:lvl w:ilvl="3">
      <w:numFmt w:val="bullet"/>
      <w:lvlText w:val="•"/>
      <w:lvlJc w:val="left"/>
      <w:pPr>
        <w:ind w:left="3567" w:hanging="360"/>
      </w:pPr>
    </w:lvl>
    <w:lvl w:ilvl="4">
      <w:numFmt w:val="bullet"/>
      <w:lvlText w:val="•"/>
      <w:lvlJc w:val="left"/>
      <w:pPr>
        <w:ind w:left="4471" w:hanging="360"/>
      </w:pPr>
    </w:lvl>
    <w:lvl w:ilvl="5">
      <w:numFmt w:val="bullet"/>
      <w:lvlText w:val="•"/>
      <w:lvlJc w:val="left"/>
      <w:pPr>
        <w:ind w:left="5376" w:hanging="360"/>
      </w:pPr>
    </w:lvl>
    <w:lvl w:ilvl="6">
      <w:numFmt w:val="bullet"/>
      <w:lvlText w:val="•"/>
      <w:lvlJc w:val="left"/>
      <w:pPr>
        <w:ind w:left="6280" w:hanging="360"/>
      </w:pPr>
    </w:lvl>
    <w:lvl w:ilvl="7">
      <w:numFmt w:val="bullet"/>
      <w:lvlText w:val="•"/>
      <w:lvlJc w:val="left"/>
      <w:pPr>
        <w:ind w:left="7185" w:hanging="360"/>
      </w:pPr>
    </w:lvl>
    <w:lvl w:ilvl="8">
      <w:numFmt w:val="bullet"/>
      <w:lvlText w:val="•"/>
      <w:lvlJc w:val="left"/>
      <w:pPr>
        <w:ind w:left="8090" w:hanging="360"/>
      </w:pPr>
    </w:lvl>
  </w:abstractNum>
  <w:abstractNum w:abstractNumId="3">
    <w:nsid w:val="00000405"/>
    <w:multiLevelType w:val="multilevel"/>
    <w:tmpl w:val="00000888"/>
    <w:lvl w:ilvl="0">
      <w:start w:val="2"/>
      <w:numFmt w:val="decimal"/>
      <w:lvlText w:val="%1"/>
      <w:lvlJc w:val="left"/>
      <w:pPr>
        <w:ind w:left="709" w:hanging="577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709" w:hanging="577"/>
      </w:pPr>
      <w:rPr>
        <w:rFonts w:ascii="Calibri" w:hAnsi="Calibri" w:cs="Calibri"/>
        <w:b/>
        <w:bCs/>
        <w:spacing w:val="-1"/>
        <w:sz w:val="28"/>
        <w:szCs w:val="28"/>
      </w:rPr>
    </w:lvl>
    <w:lvl w:ilvl="2">
      <w:start w:val="1"/>
      <w:numFmt w:val="decimal"/>
      <w:lvlText w:val="%3."/>
      <w:lvlJc w:val="left"/>
      <w:pPr>
        <w:ind w:left="853" w:hanging="360"/>
      </w:pPr>
      <w:rPr>
        <w:rFonts w:ascii="Calibri" w:hAnsi="Calibri" w:cs="Calibri"/>
        <w:b w:val="0"/>
        <w:bCs w:val="0"/>
        <w:sz w:val="24"/>
        <w:szCs w:val="24"/>
      </w:rPr>
    </w:lvl>
    <w:lvl w:ilvl="3">
      <w:numFmt w:val="bullet"/>
      <w:lvlText w:val="•"/>
      <w:lvlJc w:val="left"/>
      <w:pPr>
        <w:ind w:left="2863" w:hanging="360"/>
      </w:pPr>
    </w:lvl>
    <w:lvl w:ilvl="4">
      <w:numFmt w:val="bullet"/>
      <w:lvlText w:val="•"/>
      <w:lvlJc w:val="left"/>
      <w:pPr>
        <w:ind w:left="3868" w:hanging="360"/>
      </w:pPr>
    </w:lvl>
    <w:lvl w:ilvl="5">
      <w:numFmt w:val="bullet"/>
      <w:lvlText w:val="•"/>
      <w:lvlJc w:val="left"/>
      <w:pPr>
        <w:ind w:left="4873" w:hanging="360"/>
      </w:pPr>
    </w:lvl>
    <w:lvl w:ilvl="6">
      <w:numFmt w:val="bullet"/>
      <w:lvlText w:val="•"/>
      <w:lvlJc w:val="left"/>
      <w:pPr>
        <w:ind w:left="5878" w:hanging="360"/>
      </w:pPr>
    </w:lvl>
    <w:lvl w:ilvl="7">
      <w:numFmt w:val="bullet"/>
      <w:lvlText w:val="•"/>
      <w:lvlJc w:val="left"/>
      <w:pPr>
        <w:ind w:left="6883" w:hanging="360"/>
      </w:pPr>
    </w:lvl>
    <w:lvl w:ilvl="8">
      <w:numFmt w:val="bullet"/>
      <w:lvlText w:val="•"/>
      <w:lvlJc w:val="left"/>
      <w:pPr>
        <w:ind w:left="7889" w:hanging="360"/>
      </w:pPr>
    </w:lvl>
  </w:abstractNum>
  <w:abstractNum w:abstractNumId="4">
    <w:nsid w:val="00000406"/>
    <w:multiLevelType w:val="multilevel"/>
    <w:tmpl w:val="00000889"/>
    <w:lvl w:ilvl="0">
      <w:start w:val="3"/>
      <w:numFmt w:val="decimal"/>
      <w:lvlText w:val="%1"/>
      <w:lvlJc w:val="left"/>
      <w:pPr>
        <w:ind w:left="709" w:hanging="577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709" w:hanging="577"/>
      </w:pPr>
      <w:rPr>
        <w:rFonts w:ascii="Calibri" w:hAnsi="Calibri" w:cs="Calibri"/>
        <w:b/>
        <w:bCs/>
        <w:spacing w:val="-1"/>
        <w:sz w:val="28"/>
        <w:szCs w:val="28"/>
      </w:rPr>
    </w:lvl>
    <w:lvl w:ilvl="2">
      <w:start w:val="1"/>
      <w:numFmt w:val="upperLetter"/>
      <w:lvlText w:val="%3)"/>
      <w:lvlJc w:val="left"/>
      <w:pPr>
        <w:ind w:left="833" w:hanging="360"/>
      </w:pPr>
      <w:rPr>
        <w:rFonts w:ascii="Calibri" w:hAnsi="Calibri" w:cs="Calibri"/>
        <w:b w:val="0"/>
        <w:bCs w:val="0"/>
        <w:w w:val="99"/>
        <w:sz w:val="24"/>
        <w:szCs w:val="24"/>
      </w:rPr>
    </w:lvl>
    <w:lvl w:ilvl="3">
      <w:numFmt w:val="bullet"/>
      <w:lvlText w:val="•"/>
      <w:lvlJc w:val="left"/>
      <w:pPr>
        <w:ind w:left="2839" w:hanging="360"/>
      </w:pPr>
    </w:lvl>
    <w:lvl w:ilvl="4">
      <w:numFmt w:val="bullet"/>
      <w:lvlText w:val="•"/>
      <w:lvlJc w:val="left"/>
      <w:pPr>
        <w:ind w:left="3841" w:hanging="360"/>
      </w:pPr>
    </w:lvl>
    <w:lvl w:ilvl="5">
      <w:numFmt w:val="bullet"/>
      <w:lvlText w:val="•"/>
      <w:lvlJc w:val="left"/>
      <w:pPr>
        <w:ind w:left="4844" w:hanging="360"/>
      </w:pPr>
    </w:lvl>
    <w:lvl w:ilvl="6">
      <w:numFmt w:val="bullet"/>
      <w:lvlText w:val="•"/>
      <w:lvlJc w:val="left"/>
      <w:pPr>
        <w:ind w:left="5847" w:hanging="360"/>
      </w:pPr>
    </w:lvl>
    <w:lvl w:ilvl="7">
      <w:numFmt w:val="bullet"/>
      <w:lvlText w:val="•"/>
      <w:lvlJc w:val="left"/>
      <w:pPr>
        <w:ind w:left="6850" w:hanging="360"/>
      </w:pPr>
    </w:lvl>
    <w:lvl w:ilvl="8">
      <w:numFmt w:val="bullet"/>
      <w:lvlText w:val="•"/>
      <w:lvlJc w:val="left"/>
      <w:pPr>
        <w:ind w:left="7853" w:hanging="360"/>
      </w:pPr>
    </w:lvl>
  </w:abstractNum>
  <w:abstractNum w:abstractNumId="5">
    <w:nsid w:val="00000407"/>
    <w:multiLevelType w:val="multilevel"/>
    <w:tmpl w:val="0000088A"/>
    <w:lvl w:ilvl="0">
      <w:start w:val="4"/>
      <w:numFmt w:val="decimal"/>
      <w:lvlText w:val="%1"/>
      <w:lvlJc w:val="left"/>
      <w:pPr>
        <w:ind w:left="709" w:hanging="577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709" w:hanging="577"/>
      </w:pPr>
      <w:rPr>
        <w:rFonts w:ascii="Calibri" w:hAnsi="Calibri" w:cs="Calibri"/>
        <w:b/>
        <w:bCs/>
        <w:spacing w:val="-1"/>
        <w:sz w:val="28"/>
        <w:szCs w:val="28"/>
      </w:rPr>
    </w:lvl>
    <w:lvl w:ilvl="2">
      <w:numFmt w:val="bullet"/>
      <w:lvlText w:val=""/>
      <w:lvlJc w:val="left"/>
      <w:pPr>
        <w:ind w:left="853" w:hanging="360"/>
      </w:pPr>
      <w:rPr>
        <w:rFonts w:ascii="Symbol" w:hAnsi="Symbol"/>
        <w:b w:val="0"/>
        <w:sz w:val="24"/>
      </w:rPr>
    </w:lvl>
    <w:lvl w:ilvl="3">
      <w:numFmt w:val="bullet"/>
      <w:lvlText w:val="•"/>
      <w:lvlJc w:val="left"/>
      <w:pPr>
        <w:ind w:left="2863" w:hanging="360"/>
      </w:pPr>
    </w:lvl>
    <w:lvl w:ilvl="4">
      <w:numFmt w:val="bullet"/>
      <w:lvlText w:val="•"/>
      <w:lvlJc w:val="left"/>
      <w:pPr>
        <w:ind w:left="3868" w:hanging="360"/>
      </w:pPr>
    </w:lvl>
    <w:lvl w:ilvl="5">
      <w:numFmt w:val="bullet"/>
      <w:lvlText w:val="•"/>
      <w:lvlJc w:val="left"/>
      <w:pPr>
        <w:ind w:left="4873" w:hanging="360"/>
      </w:pPr>
    </w:lvl>
    <w:lvl w:ilvl="6">
      <w:numFmt w:val="bullet"/>
      <w:lvlText w:val="•"/>
      <w:lvlJc w:val="left"/>
      <w:pPr>
        <w:ind w:left="5878" w:hanging="360"/>
      </w:pPr>
    </w:lvl>
    <w:lvl w:ilvl="7">
      <w:numFmt w:val="bullet"/>
      <w:lvlText w:val="•"/>
      <w:lvlJc w:val="left"/>
      <w:pPr>
        <w:ind w:left="6883" w:hanging="360"/>
      </w:pPr>
    </w:lvl>
    <w:lvl w:ilvl="8">
      <w:numFmt w:val="bullet"/>
      <w:lvlText w:val="•"/>
      <w:lvlJc w:val="left"/>
      <w:pPr>
        <w:ind w:left="7889" w:hanging="360"/>
      </w:pPr>
    </w:lvl>
  </w:abstractNum>
  <w:abstractNum w:abstractNumId="6">
    <w:nsid w:val="00000408"/>
    <w:multiLevelType w:val="multilevel"/>
    <w:tmpl w:val="B8BA2FF6"/>
    <w:lvl w:ilvl="0">
      <w:start w:val="4"/>
      <w:numFmt w:val="decimal"/>
      <w:lvlText w:val="%1"/>
      <w:lvlJc w:val="left"/>
      <w:pPr>
        <w:ind w:left="853" w:hanging="721"/>
      </w:pPr>
      <w:rPr>
        <w:rFonts w:cs="Times New Roman"/>
      </w:rPr>
    </w:lvl>
    <w:lvl w:ilvl="1">
      <w:start w:val="2"/>
      <w:numFmt w:val="decimal"/>
      <w:lvlText w:val="%1.%2"/>
      <w:lvlJc w:val="left"/>
      <w:pPr>
        <w:ind w:left="853" w:hanging="721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853" w:hanging="721"/>
      </w:pPr>
      <w:rPr>
        <w:rFonts w:ascii="Calibri" w:hAnsi="Calibri" w:cs="Calibri"/>
        <w:b w:val="0"/>
        <w:bCs w:val="0"/>
        <w:color w:val="auto"/>
        <w:sz w:val="24"/>
        <w:szCs w:val="24"/>
      </w:rPr>
    </w:lvl>
    <w:lvl w:ilvl="3">
      <w:start w:val="1"/>
      <w:numFmt w:val="upperRoman"/>
      <w:lvlText w:val="%4."/>
      <w:lvlJc w:val="left"/>
      <w:pPr>
        <w:ind w:left="1573" w:hanging="480"/>
      </w:pPr>
      <w:rPr>
        <w:rFonts w:ascii="Calibri" w:hAnsi="Calibri" w:cs="Calibri"/>
        <w:b w:val="0"/>
        <w:bCs w:val="0"/>
        <w:spacing w:val="-1"/>
        <w:sz w:val="24"/>
        <w:szCs w:val="24"/>
      </w:rPr>
    </w:lvl>
    <w:lvl w:ilvl="4">
      <w:numFmt w:val="bullet"/>
      <w:lvlText w:val="•"/>
      <w:lvlJc w:val="left"/>
      <w:pPr>
        <w:ind w:left="4348" w:hanging="480"/>
      </w:pPr>
    </w:lvl>
    <w:lvl w:ilvl="5">
      <w:numFmt w:val="bullet"/>
      <w:lvlText w:val="•"/>
      <w:lvlJc w:val="left"/>
      <w:pPr>
        <w:ind w:left="5273" w:hanging="480"/>
      </w:pPr>
    </w:lvl>
    <w:lvl w:ilvl="6">
      <w:numFmt w:val="bullet"/>
      <w:lvlText w:val="•"/>
      <w:lvlJc w:val="left"/>
      <w:pPr>
        <w:ind w:left="6198" w:hanging="480"/>
      </w:pPr>
    </w:lvl>
    <w:lvl w:ilvl="7">
      <w:numFmt w:val="bullet"/>
      <w:lvlText w:val="•"/>
      <w:lvlJc w:val="left"/>
      <w:pPr>
        <w:ind w:left="7123" w:hanging="480"/>
      </w:pPr>
    </w:lvl>
    <w:lvl w:ilvl="8">
      <w:numFmt w:val="bullet"/>
      <w:lvlText w:val="•"/>
      <w:lvlJc w:val="left"/>
      <w:pPr>
        <w:ind w:left="8048" w:hanging="480"/>
      </w:pPr>
    </w:lvl>
  </w:abstractNum>
  <w:abstractNum w:abstractNumId="7">
    <w:nsid w:val="00000409"/>
    <w:multiLevelType w:val="multilevel"/>
    <w:tmpl w:val="0000088C"/>
    <w:lvl w:ilvl="0">
      <w:numFmt w:val="bullet"/>
      <w:lvlText w:val=""/>
      <w:lvlJc w:val="left"/>
      <w:pPr>
        <w:ind w:left="833" w:hanging="360"/>
      </w:pPr>
      <w:rPr>
        <w:rFonts w:ascii="Symbol" w:hAnsi="Symbol"/>
        <w:b w:val="0"/>
        <w:sz w:val="24"/>
      </w:rPr>
    </w:lvl>
    <w:lvl w:ilvl="1">
      <w:numFmt w:val="bullet"/>
      <w:lvlText w:val="•"/>
      <w:lvlJc w:val="left"/>
      <w:pPr>
        <w:ind w:left="1735" w:hanging="360"/>
      </w:pPr>
    </w:lvl>
    <w:lvl w:ilvl="2">
      <w:numFmt w:val="bullet"/>
      <w:lvlText w:val="•"/>
      <w:lvlJc w:val="left"/>
      <w:pPr>
        <w:ind w:left="2638" w:hanging="360"/>
      </w:pPr>
    </w:lvl>
    <w:lvl w:ilvl="3">
      <w:numFmt w:val="bullet"/>
      <w:lvlText w:val="•"/>
      <w:lvlJc w:val="left"/>
      <w:pPr>
        <w:ind w:left="3541" w:hanging="360"/>
      </w:pPr>
    </w:lvl>
    <w:lvl w:ilvl="4">
      <w:numFmt w:val="bullet"/>
      <w:lvlText w:val="•"/>
      <w:lvlJc w:val="left"/>
      <w:pPr>
        <w:ind w:left="4443" w:hanging="360"/>
      </w:pPr>
    </w:lvl>
    <w:lvl w:ilvl="5">
      <w:numFmt w:val="bullet"/>
      <w:lvlText w:val="•"/>
      <w:lvlJc w:val="left"/>
      <w:pPr>
        <w:ind w:left="5346" w:hanging="360"/>
      </w:pPr>
    </w:lvl>
    <w:lvl w:ilvl="6">
      <w:numFmt w:val="bullet"/>
      <w:lvlText w:val="•"/>
      <w:lvlJc w:val="left"/>
      <w:pPr>
        <w:ind w:left="6248" w:hanging="360"/>
      </w:pPr>
    </w:lvl>
    <w:lvl w:ilvl="7">
      <w:numFmt w:val="bullet"/>
      <w:lvlText w:val="•"/>
      <w:lvlJc w:val="left"/>
      <w:pPr>
        <w:ind w:left="7151" w:hanging="360"/>
      </w:pPr>
    </w:lvl>
    <w:lvl w:ilvl="8">
      <w:numFmt w:val="bullet"/>
      <w:lvlText w:val="•"/>
      <w:lvlJc w:val="left"/>
      <w:pPr>
        <w:ind w:left="8054" w:hanging="360"/>
      </w:pPr>
    </w:lvl>
  </w:abstractNum>
  <w:abstractNum w:abstractNumId="8">
    <w:nsid w:val="0000040A"/>
    <w:multiLevelType w:val="multilevel"/>
    <w:tmpl w:val="0000088D"/>
    <w:lvl w:ilvl="0">
      <w:numFmt w:val="bullet"/>
      <w:lvlText w:val=""/>
      <w:lvlJc w:val="left"/>
      <w:pPr>
        <w:ind w:left="721" w:hanging="360"/>
      </w:pPr>
      <w:rPr>
        <w:rFonts w:ascii="Wingdings" w:hAnsi="Wingdings"/>
        <w:b w:val="0"/>
        <w:sz w:val="24"/>
      </w:rPr>
    </w:lvl>
    <w:lvl w:ilvl="1">
      <w:numFmt w:val="bullet"/>
      <w:lvlText w:val="•"/>
      <w:lvlJc w:val="left"/>
      <w:pPr>
        <w:ind w:left="1626" w:hanging="360"/>
      </w:pPr>
    </w:lvl>
    <w:lvl w:ilvl="2">
      <w:numFmt w:val="bullet"/>
      <w:lvlText w:val="•"/>
      <w:lvlJc w:val="left"/>
      <w:pPr>
        <w:ind w:left="2531" w:hanging="360"/>
      </w:pPr>
    </w:lvl>
    <w:lvl w:ilvl="3">
      <w:numFmt w:val="bullet"/>
      <w:lvlText w:val="•"/>
      <w:lvlJc w:val="left"/>
      <w:pPr>
        <w:ind w:left="3436" w:hanging="360"/>
      </w:pPr>
    </w:lvl>
    <w:lvl w:ilvl="4">
      <w:numFmt w:val="bullet"/>
      <w:lvlText w:val="•"/>
      <w:lvlJc w:val="left"/>
      <w:pPr>
        <w:ind w:left="4341" w:hanging="360"/>
      </w:pPr>
    </w:lvl>
    <w:lvl w:ilvl="5">
      <w:numFmt w:val="bullet"/>
      <w:lvlText w:val="•"/>
      <w:lvlJc w:val="left"/>
      <w:pPr>
        <w:ind w:left="5246" w:hanging="360"/>
      </w:pPr>
    </w:lvl>
    <w:lvl w:ilvl="6">
      <w:numFmt w:val="bullet"/>
      <w:lvlText w:val="•"/>
      <w:lvlJc w:val="left"/>
      <w:pPr>
        <w:ind w:left="6151" w:hanging="360"/>
      </w:pPr>
    </w:lvl>
    <w:lvl w:ilvl="7">
      <w:numFmt w:val="bullet"/>
      <w:lvlText w:val="•"/>
      <w:lvlJc w:val="left"/>
      <w:pPr>
        <w:ind w:left="7055" w:hanging="360"/>
      </w:pPr>
    </w:lvl>
    <w:lvl w:ilvl="8">
      <w:numFmt w:val="bullet"/>
      <w:lvlText w:val="•"/>
      <w:lvlJc w:val="left"/>
      <w:pPr>
        <w:ind w:left="7960" w:hanging="360"/>
      </w:pPr>
    </w:lvl>
  </w:abstractNum>
  <w:abstractNum w:abstractNumId="9">
    <w:nsid w:val="0000040B"/>
    <w:multiLevelType w:val="multilevel"/>
    <w:tmpl w:val="0000088E"/>
    <w:lvl w:ilvl="0">
      <w:start w:val="1"/>
      <w:numFmt w:val="lowerLetter"/>
      <w:lvlText w:val="%1)"/>
      <w:lvlJc w:val="left"/>
      <w:pPr>
        <w:ind w:left="109" w:hanging="600"/>
      </w:pPr>
      <w:rPr>
        <w:rFonts w:ascii="Calibri" w:hAnsi="Calibri" w:cs="Calibri"/>
        <w:b w:val="0"/>
        <w:bCs w:val="0"/>
        <w:i/>
        <w:iCs/>
        <w:spacing w:val="-1"/>
        <w:sz w:val="24"/>
        <w:szCs w:val="24"/>
      </w:rPr>
    </w:lvl>
    <w:lvl w:ilvl="1">
      <w:numFmt w:val="bullet"/>
      <w:lvlText w:val="•"/>
      <w:lvlJc w:val="left"/>
      <w:pPr>
        <w:ind w:left="1074" w:hanging="600"/>
      </w:pPr>
    </w:lvl>
    <w:lvl w:ilvl="2">
      <w:numFmt w:val="bullet"/>
      <w:lvlText w:val="•"/>
      <w:lvlJc w:val="left"/>
      <w:pPr>
        <w:ind w:left="2040" w:hanging="600"/>
      </w:pPr>
    </w:lvl>
    <w:lvl w:ilvl="3">
      <w:numFmt w:val="bullet"/>
      <w:lvlText w:val="•"/>
      <w:lvlJc w:val="left"/>
      <w:pPr>
        <w:ind w:left="3005" w:hanging="600"/>
      </w:pPr>
    </w:lvl>
    <w:lvl w:ilvl="4">
      <w:numFmt w:val="bullet"/>
      <w:lvlText w:val="•"/>
      <w:lvlJc w:val="left"/>
      <w:pPr>
        <w:ind w:left="3970" w:hanging="600"/>
      </w:pPr>
    </w:lvl>
    <w:lvl w:ilvl="5">
      <w:numFmt w:val="bullet"/>
      <w:lvlText w:val="•"/>
      <w:lvlJc w:val="left"/>
      <w:pPr>
        <w:ind w:left="4935" w:hanging="600"/>
      </w:pPr>
    </w:lvl>
    <w:lvl w:ilvl="6">
      <w:numFmt w:val="bullet"/>
      <w:lvlText w:val="•"/>
      <w:lvlJc w:val="left"/>
      <w:pPr>
        <w:ind w:left="5900" w:hanging="600"/>
      </w:pPr>
    </w:lvl>
    <w:lvl w:ilvl="7">
      <w:numFmt w:val="bullet"/>
      <w:lvlText w:val="•"/>
      <w:lvlJc w:val="left"/>
      <w:pPr>
        <w:ind w:left="6865" w:hanging="600"/>
      </w:pPr>
    </w:lvl>
    <w:lvl w:ilvl="8">
      <w:numFmt w:val="bullet"/>
      <w:lvlText w:val="•"/>
      <w:lvlJc w:val="left"/>
      <w:pPr>
        <w:ind w:left="7830" w:hanging="600"/>
      </w:pPr>
    </w:lvl>
  </w:abstractNum>
  <w:abstractNum w:abstractNumId="10">
    <w:nsid w:val="0000040C"/>
    <w:multiLevelType w:val="multilevel"/>
    <w:tmpl w:val="0000088F"/>
    <w:lvl w:ilvl="0">
      <w:start w:val="1"/>
      <w:numFmt w:val="upperRoman"/>
      <w:lvlText w:val="%1."/>
      <w:lvlJc w:val="left"/>
      <w:pPr>
        <w:ind w:left="1314" w:hanging="480"/>
      </w:pPr>
      <w:rPr>
        <w:rFonts w:ascii="Calibri" w:hAnsi="Calibri" w:cs="Calibri"/>
        <w:b w:val="0"/>
        <w:bCs w:val="0"/>
        <w:spacing w:val="-1"/>
        <w:sz w:val="24"/>
        <w:szCs w:val="24"/>
      </w:rPr>
    </w:lvl>
    <w:lvl w:ilvl="1">
      <w:start w:val="1"/>
      <w:numFmt w:val="upperRoman"/>
      <w:lvlText w:val="%2."/>
      <w:lvlJc w:val="left"/>
      <w:pPr>
        <w:ind w:left="1662" w:hanging="502"/>
      </w:pPr>
      <w:rPr>
        <w:rFonts w:ascii="Calibri" w:hAnsi="Calibri" w:cs="Calibri"/>
        <w:b w:val="0"/>
        <w:bCs w:val="0"/>
        <w:spacing w:val="-2"/>
        <w:sz w:val="28"/>
        <w:szCs w:val="28"/>
      </w:rPr>
    </w:lvl>
    <w:lvl w:ilvl="2">
      <w:numFmt w:val="bullet"/>
      <w:lvlText w:val="•"/>
      <w:lvlJc w:val="left"/>
      <w:pPr>
        <w:ind w:left="2626" w:hanging="502"/>
      </w:pPr>
    </w:lvl>
    <w:lvl w:ilvl="3">
      <w:numFmt w:val="bullet"/>
      <w:lvlText w:val="•"/>
      <w:lvlJc w:val="left"/>
      <w:pPr>
        <w:ind w:left="3590" w:hanging="502"/>
      </w:pPr>
    </w:lvl>
    <w:lvl w:ilvl="4">
      <w:numFmt w:val="bullet"/>
      <w:lvlText w:val="•"/>
      <w:lvlJc w:val="left"/>
      <w:pPr>
        <w:ind w:left="4554" w:hanging="502"/>
      </w:pPr>
    </w:lvl>
    <w:lvl w:ilvl="5">
      <w:numFmt w:val="bullet"/>
      <w:lvlText w:val="•"/>
      <w:lvlJc w:val="left"/>
      <w:pPr>
        <w:ind w:left="5519" w:hanging="502"/>
      </w:pPr>
    </w:lvl>
    <w:lvl w:ilvl="6">
      <w:numFmt w:val="bullet"/>
      <w:lvlText w:val="•"/>
      <w:lvlJc w:val="left"/>
      <w:pPr>
        <w:ind w:left="6483" w:hanging="502"/>
      </w:pPr>
    </w:lvl>
    <w:lvl w:ilvl="7">
      <w:numFmt w:val="bullet"/>
      <w:lvlText w:val="•"/>
      <w:lvlJc w:val="left"/>
      <w:pPr>
        <w:ind w:left="7447" w:hanging="502"/>
      </w:pPr>
    </w:lvl>
    <w:lvl w:ilvl="8">
      <w:numFmt w:val="bullet"/>
      <w:lvlText w:val="•"/>
      <w:lvlJc w:val="left"/>
      <w:pPr>
        <w:ind w:left="8411" w:hanging="502"/>
      </w:pPr>
    </w:lvl>
  </w:abstractNum>
  <w:abstractNum w:abstractNumId="11">
    <w:nsid w:val="019439AC"/>
    <w:multiLevelType w:val="hybridMultilevel"/>
    <w:tmpl w:val="CB26052A"/>
    <w:lvl w:ilvl="0" w:tplc="92C4E222">
      <w:start w:val="1"/>
      <w:numFmt w:val="bullet"/>
      <w:lvlText w:val="·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03672384"/>
    <w:multiLevelType w:val="multilevel"/>
    <w:tmpl w:val="324A8BD2"/>
    <w:lvl w:ilvl="0">
      <w:start w:val="1"/>
      <w:numFmt w:val="decimal"/>
      <w:lvlText w:val="%1."/>
      <w:lvlJc w:val="left"/>
      <w:pPr>
        <w:ind w:left="612" w:hanging="480"/>
      </w:pPr>
      <w:rPr>
        <w:rFonts w:cs="Times New Roman"/>
        <w:b w:val="0"/>
        <w:bCs w:val="0"/>
        <w:spacing w:val="-1"/>
        <w:sz w:val="24"/>
        <w:szCs w:val="24"/>
      </w:rPr>
    </w:lvl>
    <w:lvl w:ilvl="1">
      <w:start w:val="1"/>
      <w:numFmt w:val="upperRoman"/>
      <w:lvlText w:val="%2."/>
      <w:lvlJc w:val="left"/>
      <w:pPr>
        <w:ind w:left="960" w:hanging="502"/>
      </w:pPr>
      <w:rPr>
        <w:rFonts w:ascii="Calibri" w:hAnsi="Calibri" w:cs="Calibri"/>
        <w:b w:val="0"/>
        <w:bCs w:val="0"/>
        <w:spacing w:val="-2"/>
        <w:sz w:val="28"/>
        <w:szCs w:val="28"/>
      </w:rPr>
    </w:lvl>
    <w:lvl w:ilvl="2">
      <w:numFmt w:val="bullet"/>
      <w:lvlText w:val="•"/>
      <w:lvlJc w:val="left"/>
      <w:pPr>
        <w:ind w:left="1924" w:hanging="502"/>
      </w:pPr>
    </w:lvl>
    <w:lvl w:ilvl="3">
      <w:numFmt w:val="bullet"/>
      <w:lvlText w:val="•"/>
      <w:lvlJc w:val="left"/>
      <w:pPr>
        <w:ind w:left="2888" w:hanging="502"/>
      </w:pPr>
    </w:lvl>
    <w:lvl w:ilvl="4">
      <w:numFmt w:val="bullet"/>
      <w:lvlText w:val="•"/>
      <w:lvlJc w:val="left"/>
      <w:pPr>
        <w:ind w:left="3852" w:hanging="502"/>
      </w:pPr>
    </w:lvl>
    <w:lvl w:ilvl="5">
      <w:numFmt w:val="bullet"/>
      <w:lvlText w:val="•"/>
      <w:lvlJc w:val="left"/>
      <w:pPr>
        <w:ind w:left="4817" w:hanging="502"/>
      </w:pPr>
    </w:lvl>
    <w:lvl w:ilvl="6">
      <w:numFmt w:val="bullet"/>
      <w:lvlText w:val="•"/>
      <w:lvlJc w:val="left"/>
      <w:pPr>
        <w:ind w:left="5781" w:hanging="502"/>
      </w:pPr>
    </w:lvl>
    <w:lvl w:ilvl="7">
      <w:numFmt w:val="bullet"/>
      <w:lvlText w:val="•"/>
      <w:lvlJc w:val="left"/>
      <w:pPr>
        <w:ind w:left="6745" w:hanging="502"/>
      </w:pPr>
    </w:lvl>
    <w:lvl w:ilvl="8">
      <w:numFmt w:val="bullet"/>
      <w:lvlText w:val="•"/>
      <w:lvlJc w:val="left"/>
      <w:pPr>
        <w:ind w:left="7709" w:hanging="502"/>
      </w:pPr>
    </w:lvl>
  </w:abstractNum>
  <w:abstractNum w:abstractNumId="13">
    <w:nsid w:val="26233753"/>
    <w:multiLevelType w:val="hybridMultilevel"/>
    <w:tmpl w:val="30689526"/>
    <w:lvl w:ilvl="0" w:tplc="04100017">
      <w:start w:val="1"/>
      <w:numFmt w:val="lowerLetter"/>
      <w:lvlText w:val="%1)"/>
      <w:lvlJc w:val="left"/>
      <w:pPr>
        <w:ind w:left="852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572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292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012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732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452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172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892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612" w:hanging="180"/>
      </w:pPr>
      <w:rPr>
        <w:rFonts w:cs="Times New Roman"/>
      </w:rPr>
    </w:lvl>
  </w:abstractNum>
  <w:abstractNum w:abstractNumId="14">
    <w:nsid w:val="2D054D6C"/>
    <w:multiLevelType w:val="multilevel"/>
    <w:tmpl w:val="0000088F"/>
    <w:lvl w:ilvl="0">
      <w:start w:val="1"/>
      <w:numFmt w:val="upperRoman"/>
      <w:lvlText w:val="%1."/>
      <w:lvlJc w:val="left"/>
      <w:pPr>
        <w:ind w:left="1200" w:hanging="480"/>
      </w:pPr>
      <w:rPr>
        <w:rFonts w:ascii="Calibri" w:hAnsi="Calibri" w:cs="Calibri"/>
        <w:b w:val="0"/>
        <w:bCs w:val="0"/>
        <w:spacing w:val="-1"/>
        <w:sz w:val="24"/>
        <w:szCs w:val="24"/>
      </w:rPr>
    </w:lvl>
    <w:lvl w:ilvl="1">
      <w:start w:val="1"/>
      <w:numFmt w:val="upperRoman"/>
      <w:lvlText w:val="%2."/>
      <w:lvlJc w:val="left"/>
      <w:pPr>
        <w:ind w:left="1548" w:hanging="502"/>
      </w:pPr>
      <w:rPr>
        <w:rFonts w:ascii="Calibri" w:hAnsi="Calibri" w:cs="Calibri"/>
        <w:b w:val="0"/>
        <w:bCs w:val="0"/>
        <w:spacing w:val="-2"/>
        <w:sz w:val="28"/>
        <w:szCs w:val="28"/>
      </w:rPr>
    </w:lvl>
    <w:lvl w:ilvl="2">
      <w:numFmt w:val="bullet"/>
      <w:lvlText w:val="•"/>
      <w:lvlJc w:val="left"/>
      <w:pPr>
        <w:ind w:left="2512" w:hanging="502"/>
      </w:pPr>
    </w:lvl>
    <w:lvl w:ilvl="3">
      <w:numFmt w:val="bullet"/>
      <w:lvlText w:val="•"/>
      <w:lvlJc w:val="left"/>
      <w:pPr>
        <w:ind w:left="3476" w:hanging="502"/>
      </w:pPr>
    </w:lvl>
    <w:lvl w:ilvl="4">
      <w:numFmt w:val="bullet"/>
      <w:lvlText w:val="•"/>
      <w:lvlJc w:val="left"/>
      <w:pPr>
        <w:ind w:left="4440" w:hanging="502"/>
      </w:pPr>
    </w:lvl>
    <w:lvl w:ilvl="5">
      <w:numFmt w:val="bullet"/>
      <w:lvlText w:val="•"/>
      <w:lvlJc w:val="left"/>
      <w:pPr>
        <w:ind w:left="5405" w:hanging="502"/>
      </w:pPr>
    </w:lvl>
    <w:lvl w:ilvl="6">
      <w:numFmt w:val="bullet"/>
      <w:lvlText w:val="•"/>
      <w:lvlJc w:val="left"/>
      <w:pPr>
        <w:ind w:left="6369" w:hanging="502"/>
      </w:pPr>
    </w:lvl>
    <w:lvl w:ilvl="7">
      <w:numFmt w:val="bullet"/>
      <w:lvlText w:val="•"/>
      <w:lvlJc w:val="left"/>
      <w:pPr>
        <w:ind w:left="7333" w:hanging="502"/>
      </w:pPr>
    </w:lvl>
    <w:lvl w:ilvl="8">
      <w:numFmt w:val="bullet"/>
      <w:lvlText w:val="•"/>
      <w:lvlJc w:val="left"/>
      <w:pPr>
        <w:ind w:left="8297" w:hanging="502"/>
      </w:pPr>
    </w:lvl>
  </w:abstractNum>
  <w:abstractNum w:abstractNumId="15">
    <w:nsid w:val="318A2AC7"/>
    <w:multiLevelType w:val="hybridMultilevel"/>
    <w:tmpl w:val="C2DAAADE"/>
    <w:lvl w:ilvl="0" w:tplc="04100001">
      <w:start w:val="1"/>
      <w:numFmt w:val="bullet"/>
      <w:lvlText w:val=""/>
      <w:lvlJc w:val="left"/>
      <w:pPr>
        <w:ind w:left="85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72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29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1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32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45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7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92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612" w:hanging="360"/>
      </w:pPr>
      <w:rPr>
        <w:rFonts w:ascii="Wingdings" w:hAnsi="Wingdings" w:hint="default"/>
      </w:rPr>
    </w:lvl>
  </w:abstractNum>
  <w:abstractNum w:abstractNumId="16">
    <w:nsid w:val="380729A9"/>
    <w:multiLevelType w:val="hybridMultilevel"/>
    <w:tmpl w:val="8BA82AA2"/>
    <w:lvl w:ilvl="0" w:tplc="AB7C5ADC">
      <w:start w:val="1"/>
      <w:numFmt w:val="bullet"/>
      <w:lvlText w:val="·"/>
      <w:lvlJc w:val="left"/>
      <w:pPr>
        <w:ind w:left="852" w:hanging="360"/>
      </w:pPr>
      <w:rPr>
        <w:rFonts w:ascii="Sitka Small" w:hAnsi="Sitka Small" w:hint="default"/>
      </w:rPr>
    </w:lvl>
    <w:lvl w:ilvl="1" w:tplc="04100019" w:tentative="1">
      <w:start w:val="1"/>
      <w:numFmt w:val="lowerLetter"/>
      <w:lvlText w:val="%2."/>
      <w:lvlJc w:val="left"/>
      <w:pPr>
        <w:ind w:left="1572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292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012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732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452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172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892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612" w:hanging="180"/>
      </w:pPr>
      <w:rPr>
        <w:rFonts w:cs="Times New Roman"/>
      </w:rPr>
    </w:lvl>
  </w:abstractNum>
  <w:abstractNum w:abstractNumId="17">
    <w:nsid w:val="3D3B3A96"/>
    <w:multiLevelType w:val="hybridMultilevel"/>
    <w:tmpl w:val="97B8F8A6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40E71819"/>
    <w:multiLevelType w:val="hybridMultilevel"/>
    <w:tmpl w:val="A57629F0"/>
    <w:lvl w:ilvl="0" w:tplc="04100015">
      <w:start w:val="1"/>
      <w:numFmt w:val="upperLetter"/>
      <w:lvlText w:val="%1."/>
      <w:lvlJc w:val="left"/>
      <w:pPr>
        <w:ind w:left="837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557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277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997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717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437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157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877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597" w:hanging="180"/>
      </w:pPr>
      <w:rPr>
        <w:rFonts w:cs="Times New Roman"/>
      </w:rPr>
    </w:lvl>
  </w:abstractNum>
  <w:abstractNum w:abstractNumId="19">
    <w:nsid w:val="46D815AC"/>
    <w:multiLevelType w:val="hybridMultilevel"/>
    <w:tmpl w:val="4370A844"/>
    <w:lvl w:ilvl="0" w:tplc="04100017">
      <w:start w:val="1"/>
      <w:numFmt w:val="lowerLetter"/>
      <w:lvlText w:val="%1)"/>
      <w:lvlJc w:val="left"/>
      <w:pPr>
        <w:ind w:left="852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572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2292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012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732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452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172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892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612" w:hanging="180"/>
      </w:pPr>
      <w:rPr>
        <w:rFonts w:cs="Times New Roman"/>
      </w:rPr>
    </w:lvl>
  </w:abstractNum>
  <w:abstractNum w:abstractNumId="20">
    <w:nsid w:val="48843B17"/>
    <w:multiLevelType w:val="hybridMultilevel"/>
    <w:tmpl w:val="54A6CA10"/>
    <w:lvl w:ilvl="0" w:tplc="04100017">
      <w:start w:val="1"/>
      <w:numFmt w:val="lowerLetter"/>
      <w:lvlText w:val="%1)"/>
      <w:lvlJc w:val="left"/>
      <w:pPr>
        <w:ind w:left="492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212" w:hanging="360"/>
      </w:pPr>
      <w:rPr>
        <w:rFonts w:cs="Times New Roman"/>
      </w:rPr>
    </w:lvl>
    <w:lvl w:ilvl="2" w:tplc="04100017">
      <w:start w:val="1"/>
      <w:numFmt w:val="lowerLetter"/>
      <w:lvlText w:val="%3)"/>
      <w:lvlJc w:val="left"/>
      <w:pPr>
        <w:ind w:left="1932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652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372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092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812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532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252" w:hanging="180"/>
      </w:pPr>
      <w:rPr>
        <w:rFonts w:cs="Times New Roman"/>
      </w:rPr>
    </w:lvl>
  </w:abstractNum>
  <w:abstractNum w:abstractNumId="21">
    <w:nsid w:val="4C43594E"/>
    <w:multiLevelType w:val="hybridMultilevel"/>
    <w:tmpl w:val="B67E8624"/>
    <w:lvl w:ilvl="0" w:tplc="AB7C5ADC">
      <w:start w:val="1"/>
      <w:numFmt w:val="bullet"/>
      <w:lvlText w:val="·"/>
      <w:lvlJc w:val="left"/>
      <w:pPr>
        <w:ind w:left="852" w:hanging="360"/>
      </w:pPr>
      <w:rPr>
        <w:rFonts w:ascii="Sitka Small" w:hAnsi="Sitka Small" w:hint="default"/>
      </w:rPr>
    </w:lvl>
    <w:lvl w:ilvl="1" w:tplc="04100003" w:tentative="1">
      <w:start w:val="1"/>
      <w:numFmt w:val="bullet"/>
      <w:lvlText w:val="o"/>
      <w:lvlJc w:val="left"/>
      <w:pPr>
        <w:ind w:left="1572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29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1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32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45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7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92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612" w:hanging="360"/>
      </w:pPr>
      <w:rPr>
        <w:rFonts w:ascii="Wingdings" w:hAnsi="Wingdings" w:hint="default"/>
      </w:rPr>
    </w:lvl>
  </w:abstractNum>
  <w:abstractNum w:abstractNumId="22">
    <w:nsid w:val="5A8F74D2"/>
    <w:multiLevelType w:val="multilevel"/>
    <w:tmpl w:val="00000885"/>
    <w:lvl w:ilvl="0">
      <w:numFmt w:val="bullet"/>
      <w:lvlText w:val=""/>
      <w:lvlJc w:val="left"/>
      <w:pPr>
        <w:ind w:left="837" w:hanging="360"/>
      </w:pPr>
      <w:rPr>
        <w:rFonts w:ascii="Symbol" w:hAnsi="Symbol"/>
        <w:b w:val="0"/>
        <w:color w:val="424243"/>
        <w:w w:val="99"/>
        <w:sz w:val="24"/>
      </w:rPr>
    </w:lvl>
    <w:lvl w:ilvl="1">
      <w:numFmt w:val="bullet"/>
      <w:lvlText w:val="•"/>
      <w:lvlJc w:val="left"/>
      <w:pPr>
        <w:ind w:left="1740" w:hanging="360"/>
      </w:pPr>
    </w:lvl>
    <w:lvl w:ilvl="2">
      <w:numFmt w:val="bullet"/>
      <w:lvlText w:val="•"/>
      <w:lvlJc w:val="left"/>
      <w:pPr>
        <w:ind w:left="2643" w:hanging="360"/>
      </w:pPr>
    </w:lvl>
    <w:lvl w:ilvl="3">
      <w:numFmt w:val="bullet"/>
      <w:lvlText w:val="•"/>
      <w:lvlJc w:val="left"/>
      <w:pPr>
        <w:ind w:left="3545" w:hanging="360"/>
      </w:pPr>
    </w:lvl>
    <w:lvl w:ilvl="4">
      <w:numFmt w:val="bullet"/>
      <w:lvlText w:val="•"/>
      <w:lvlJc w:val="left"/>
      <w:pPr>
        <w:ind w:left="4448" w:hanging="360"/>
      </w:pPr>
    </w:lvl>
    <w:lvl w:ilvl="5">
      <w:numFmt w:val="bullet"/>
      <w:lvlText w:val="•"/>
      <w:lvlJc w:val="left"/>
      <w:pPr>
        <w:ind w:left="5351" w:hanging="360"/>
      </w:pPr>
    </w:lvl>
    <w:lvl w:ilvl="6">
      <w:numFmt w:val="bullet"/>
      <w:lvlText w:val="•"/>
      <w:lvlJc w:val="left"/>
      <w:pPr>
        <w:ind w:left="6254" w:hanging="360"/>
      </w:pPr>
    </w:lvl>
    <w:lvl w:ilvl="7">
      <w:numFmt w:val="bullet"/>
      <w:lvlText w:val="•"/>
      <w:lvlJc w:val="left"/>
      <w:pPr>
        <w:ind w:left="7157" w:hanging="360"/>
      </w:pPr>
    </w:lvl>
    <w:lvl w:ilvl="8">
      <w:numFmt w:val="bullet"/>
      <w:lvlText w:val="•"/>
      <w:lvlJc w:val="left"/>
      <w:pPr>
        <w:ind w:left="8059" w:hanging="360"/>
      </w:pPr>
    </w:lvl>
  </w:abstractNum>
  <w:abstractNum w:abstractNumId="23">
    <w:nsid w:val="64515210"/>
    <w:multiLevelType w:val="hybridMultilevel"/>
    <w:tmpl w:val="E29C411C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8B819FE"/>
    <w:multiLevelType w:val="multilevel"/>
    <w:tmpl w:val="0000088F"/>
    <w:lvl w:ilvl="0">
      <w:start w:val="1"/>
      <w:numFmt w:val="upperRoman"/>
      <w:lvlText w:val="%1."/>
      <w:lvlJc w:val="left"/>
      <w:pPr>
        <w:ind w:left="1200" w:hanging="480"/>
      </w:pPr>
      <w:rPr>
        <w:rFonts w:ascii="Calibri" w:hAnsi="Calibri" w:cs="Calibri"/>
        <w:b w:val="0"/>
        <w:bCs w:val="0"/>
        <w:spacing w:val="-1"/>
        <w:sz w:val="24"/>
        <w:szCs w:val="24"/>
      </w:rPr>
    </w:lvl>
    <w:lvl w:ilvl="1">
      <w:start w:val="1"/>
      <w:numFmt w:val="upperRoman"/>
      <w:lvlText w:val="%2."/>
      <w:lvlJc w:val="left"/>
      <w:pPr>
        <w:ind w:left="1548" w:hanging="502"/>
      </w:pPr>
      <w:rPr>
        <w:rFonts w:ascii="Calibri" w:hAnsi="Calibri" w:cs="Calibri"/>
        <w:b w:val="0"/>
        <w:bCs w:val="0"/>
        <w:spacing w:val="-2"/>
        <w:sz w:val="28"/>
        <w:szCs w:val="28"/>
      </w:rPr>
    </w:lvl>
    <w:lvl w:ilvl="2">
      <w:numFmt w:val="bullet"/>
      <w:lvlText w:val="•"/>
      <w:lvlJc w:val="left"/>
      <w:pPr>
        <w:ind w:left="2512" w:hanging="502"/>
      </w:pPr>
    </w:lvl>
    <w:lvl w:ilvl="3">
      <w:numFmt w:val="bullet"/>
      <w:lvlText w:val="•"/>
      <w:lvlJc w:val="left"/>
      <w:pPr>
        <w:ind w:left="3476" w:hanging="502"/>
      </w:pPr>
    </w:lvl>
    <w:lvl w:ilvl="4">
      <w:numFmt w:val="bullet"/>
      <w:lvlText w:val="•"/>
      <w:lvlJc w:val="left"/>
      <w:pPr>
        <w:ind w:left="4440" w:hanging="502"/>
      </w:pPr>
    </w:lvl>
    <w:lvl w:ilvl="5">
      <w:numFmt w:val="bullet"/>
      <w:lvlText w:val="•"/>
      <w:lvlJc w:val="left"/>
      <w:pPr>
        <w:ind w:left="5405" w:hanging="502"/>
      </w:pPr>
    </w:lvl>
    <w:lvl w:ilvl="6">
      <w:numFmt w:val="bullet"/>
      <w:lvlText w:val="•"/>
      <w:lvlJc w:val="left"/>
      <w:pPr>
        <w:ind w:left="6369" w:hanging="502"/>
      </w:pPr>
    </w:lvl>
    <w:lvl w:ilvl="7">
      <w:numFmt w:val="bullet"/>
      <w:lvlText w:val="•"/>
      <w:lvlJc w:val="left"/>
      <w:pPr>
        <w:ind w:left="7333" w:hanging="502"/>
      </w:pPr>
    </w:lvl>
    <w:lvl w:ilvl="8">
      <w:numFmt w:val="bullet"/>
      <w:lvlText w:val="•"/>
      <w:lvlJc w:val="left"/>
      <w:pPr>
        <w:ind w:left="8297" w:hanging="502"/>
      </w:pPr>
    </w:lvl>
  </w:abstractNum>
  <w:abstractNum w:abstractNumId="25">
    <w:nsid w:val="6E951D3B"/>
    <w:multiLevelType w:val="hybridMultilevel"/>
    <w:tmpl w:val="A57629F0"/>
    <w:lvl w:ilvl="0" w:tplc="04100015">
      <w:start w:val="1"/>
      <w:numFmt w:val="upperLetter"/>
      <w:lvlText w:val="%1."/>
      <w:lvlJc w:val="left"/>
      <w:pPr>
        <w:ind w:left="837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557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277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997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717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437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157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877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597" w:hanging="180"/>
      </w:pPr>
      <w:rPr>
        <w:rFonts w:cs="Times New Roman"/>
      </w:rPr>
    </w:lvl>
  </w:abstractNum>
  <w:abstractNum w:abstractNumId="26">
    <w:nsid w:val="75CA29AE"/>
    <w:multiLevelType w:val="hybridMultilevel"/>
    <w:tmpl w:val="887469DC"/>
    <w:lvl w:ilvl="0" w:tplc="AB7C5ADC">
      <w:start w:val="1"/>
      <w:numFmt w:val="bullet"/>
      <w:lvlText w:val="·"/>
      <w:lvlJc w:val="left"/>
      <w:pPr>
        <w:ind w:left="720" w:hanging="360"/>
      </w:pPr>
      <w:rPr>
        <w:rFonts w:ascii="Sitka Small" w:hAnsi="Sitka Smal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A2B0FA7"/>
    <w:multiLevelType w:val="hybridMultilevel"/>
    <w:tmpl w:val="7144D314"/>
    <w:lvl w:ilvl="0" w:tplc="0410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8"/>
  </w:num>
  <w:num w:numId="4">
    <w:abstractNumId w:val="7"/>
  </w:num>
  <w:num w:numId="5">
    <w:abstractNumId w:val="6"/>
  </w:num>
  <w:num w:numId="6">
    <w:abstractNumId w:val="5"/>
  </w:num>
  <w:num w:numId="7">
    <w:abstractNumId w:val="4"/>
  </w:num>
  <w:num w:numId="8">
    <w:abstractNumId w:val="3"/>
  </w:num>
  <w:num w:numId="9">
    <w:abstractNumId w:val="2"/>
  </w:num>
  <w:num w:numId="10">
    <w:abstractNumId w:val="1"/>
  </w:num>
  <w:num w:numId="11">
    <w:abstractNumId w:val="0"/>
  </w:num>
  <w:num w:numId="12">
    <w:abstractNumId w:val="22"/>
  </w:num>
  <w:num w:numId="13">
    <w:abstractNumId w:val="27"/>
  </w:num>
  <w:num w:numId="14">
    <w:abstractNumId w:val="15"/>
  </w:num>
  <w:num w:numId="15">
    <w:abstractNumId w:val="16"/>
  </w:num>
  <w:num w:numId="16">
    <w:abstractNumId w:val="19"/>
  </w:num>
  <w:num w:numId="17">
    <w:abstractNumId w:val="20"/>
  </w:num>
  <w:num w:numId="18">
    <w:abstractNumId w:val="13"/>
  </w:num>
  <w:num w:numId="19">
    <w:abstractNumId w:val="17"/>
  </w:num>
  <w:num w:numId="20">
    <w:abstractNumId w:val="11"/>
  </w:num>
  <w:num w:numId="21">
    <w:abstractNumId w:val="25"/>
  </w:num>
  <w:num w:numId="22">
    <w:abstractNumId w:val="23"/>
  </w:num>
  <w:num w:numId="23">
    <w:abstractNumId w:val="18"/>
  </w:num>
  <w:num w:numId="24">
    <w:abstractNumId w:val="14"/>
  </w:num>
  <w:num w:numId="25">
    <w:abstractNumId w:val="24"/>
  </w:num>
  <w:num w:numId="26">
    <w:abstractNumId w:val="12"/>
  </w:num>
  <w:num w:numId="27">
    <w:abstractNumId w:val="21"/>
  </w:num>
  <w:num w:numId="28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54CB"/>
    <w:rsid w:val="000013DF"/>
    <w:rsid w:val="00015BD3"/>
    <w:rsid w:val="00047686"/>
    <w:rsid w:val="0005737A"/>
    <w:rsid w:val="000932DF"/>
    <w:rsid w:val="000B7A55"/>
    <w:rsid w:val="000C5B3B"/>
    <w:rsid w:val="000E07C9"/>
    <w:rsid w:val="000F0B7A"/>
    <w:rsid w:val="0016559E"/>
    <w:rsid w:val="00174205"/>
    <w:rsid w:val="00177E26"/>
    <w:rsid w:val="00194540"/>
    <w:rsid w:val="001B776E"/>
    <w:rsid w:val="001D7CAB"/>
    <w:rsid w:val="001E6B91"/>
    <w:rsid w:val="00214401"/>
    <w:rsid w:val="00227145"/>
    <w:rsid w:val="00275C44"/>
    <w:rsid w:val="0029096E"/>
    <w:rsid w:val="00291872"/>
    <w:rsid w:val="002C295E"/>
    <w:rsid w:val="002C6AE9"/>
    <w:rsid w:val="002F3F38"/>
    <w:rsid w:val="003221AF"/>
    <w:rsid w:val="00346FFA"/>
    <w:rsid w:val="00365E78"/>
    <w:rsid w:val="0036679D"/>
    <w:rsid w:val="00371B6F"/>
    <w:rsid w:val="003A0081"/>
    <w:rsid w:val="003C52B4"/>
    <w:rsid w:val="003C582A"/>
    <w:rsid w:val="00447FEB"/>
    <w:rsid w:val="004F1FA6"/>
    <w:rsid w:val="005121C2"/>
    <w:rsid w:val="00544DD5"/>
    <w:rsid w:val="00584D6E"/>
    <w:rsid w:val="005A03CB"/>
    <w:rsid w:val="005C01FF"/>
    <w:rsid w:val="005D36A5"/>
    <w:rsid w:val="005E42BC"/>
    <w:rsid w:val="005F39C4"/>
    <w:rsid w:val="00601F25"/>
    <w:rsid w:val="0060219E"/>
    <w:rsid w:val="006359D1"/>
    <w:rsid w:val="006454CB"/>
    <w:rsid w:val="00650C4B"/>
    <w:rsid w:val="00655EE6"/>
    <w:rsid w:val="006B169F"/>
    <w:rsid w:val="006C0233"/>
    <w:rsid w:val="006D08A1"/>
    <w:rsid w:val="00705F86"/>
    <w:rsid w:val="007344E8"/>
    <w:rsid w:val="00746EBD"/>
    <w:rsid w:val="007B5485"/>
    <w:rsid w:val="007D17DB"/>
    <w:rsid w:val="007D18CC"/>
    <w:rsid w:val="0080395A"/>
    <w:rsid w:val="00804CA9"/>
    <w:rsid w:val="00852E53"/>
    <w:rsid w:val="008A351F"/>
    <w:rsid w:val="008E17AD"/>
    <w:rsid w:val="008F1966"/>
    <w:rsid w:val="00903DC9"/>
    <w:rsid w:val="0096455F"/>
    <w:rsid w:val="00973A10"/>
    <w:rsid w:val="00983968"/>
    <w:rsid w:val="009A117B"/>
    <w:rsid w:val="009D25B3"/>
    <w:rsid w:val="009E1832"/>
    <w:rsid w:val="00A10DF3"/>
    <w:rsid w:val="00A12635"/>
    <w:rsid w:val="00A41445"/>
    <w:rsid w:val="00A7229B"/>
    <w:rsid w:val="00A84541"/>
    <w:rsid w:val="00A84D63"/>
    <w:rsid w:val="00B3600F"/>
    <w:rsid w:val="00B6435A"/>
    <w:rsid w:val="00C05C39"/>
    <w:rsid w:val="00C4762B"/>
    <w:rsid w:val="00CB4CDF"/>
    <w:rsid w:val="00CD6DE2"/>
    <w:rsid w:val="00CF3693"/>
    <w:rsid w:val="00D0212D"/>
    <w:rsid w:val="00D13123"/>
    <w:rsid w:val="00D21AE9"/>
    <w:rsid w:val="00DA093B"/>
    <w:rsid w:val="00DB6CEB"/>
    <w:rsid w:val="00DD6D47"/>
    <w:rsid w:val="00DE2F33"/>
    <w:rsid w:val="00E164D1"/>
    <w:rsid w:val="00EE2ACA"/>
    <w:rsid w:val="00F243E5"/>
    <w:rsid w:val="00F86886"/>
    <w:rsid w:val="00F924F5"/>
    <w:rsid w:val="00FB07C7"/>
    <w:rsid w:val="00FB6FB0"/>
    <w:rsid w:val="00FD74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1" w:qFormat="1"/>
    <w:lsdException w:name="heading 1" w:uiPriority="1" w:qFormat="1"/>
    <w:lsdException w:name="heading 2" w:uiPriority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uiPriority w:val="1"/>
    <w:qFormat/>
    <w:rsid w:val="008E17A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1"/>
    <w:qFormat/>
    <w:pPr>
      <w:spacing w:before="201"/>
      <w:ind w:left="709" w:hanging="577"/>
      <w:outlineLvl w:val="0"/>
    </w:pPr>
    <w:rPr>
      <w:rFonts w:ascii="Calibri" w:hAnsi="Calibri" w:cs="Calibri"/>
      <w:b/>
      <w:bCs/>
      <w:sz w:val="28"/>
      <w:szCs w:val="28"/>
      <w:u w:val="single"/>
    </w:rPr>
  </w:style>
  <w:style w:type="paragraph" w:styleId="Titolo2">
    <w:name w:val="heading 2"/>
    <w:basedOn w:val="Normale"/>
    <w:next w:val="Normale"/>
    <w:link w:val="Titolo2Carattere"/>
    <w:uiPriority w:val="1"/>
    <w:qFormat/>
    <w:pPr>
      <w:ind w:left="112" w:hanging="360"/>
      <w:outlineLvl w:val="1"/>
    </w:pPr>
    <w:rPr>
      <w:rFonts w:ascii="Calibri" w:hAnsi="Calibri" w:cs="Calibri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paragraph" w:styleId="Corpotesto">
    <w:name w:val="Body Text"/>
    <w:basedOn w:val="Normale"/>
    <w:link w:val="CorpotestoCarattere"/>
    <w:uiPriority w:val="1"/>
    <w:qFormat/>
    <w:pPr>
      <w:ind w:left="132"/>
    </w:pPr>
    <w:rPr>
      <w:rFonts w:ascii="Calibri" w:hAnsi="Calibri" w:cs="Calibri"/>
    </w:rPr>
  </w:style>
  <w:style w:type="character" w:customStyle="1" w:styleId="CorpotestoCarattere">
    <w:name w:val="Corpo testo Carattere"/>
    <w:basedOn w:val="Carpredefinitoparagrafo"/>
    <w:link w:val="Corpotesto"/>
    <w:uiPriority w:val="1"/>
    <w:locked/>
    <w:rPr>
      <w:rFonts w:ascii="Times New Roman" w:hAnsi="Times New Roman" w:cs="Times New Roman"/>
      <w:sz w:val="24"/>
      <w:szCs w:val="24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6454C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6454CB"/>
    <w:rPr>
      <w:rFonts w:ascii="Times New Roman" w:hAnsi="Times New Roman" w:cs="Times New Roman"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6454C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6454CB"/>
    <w:rPr>
      <w:rFonts w:ascii="Times New Roman" w:hAnsi="Times New Roman" w:cs="Times New Roman"/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6454CB"/>
    <w:rPr>
      <w:rFonts w:cs="Times New Roman"/>
      <w:color w:val="0000FF" w:themeColor="hyperlink"/>
      <w:u w:val="single"/>
    </w:rPr>
  </w:style>
  <w:style w:type="character" w:styleId="Rimandocommento">
    <w:name w:val="annotation reference"/>
    <w:basedOn w:val="Carpredefinitoparagrafo"/>
    <w:uiPriority w:val="99"/>
    <w:semiHidden/>
    <w:unhideWhenUsed/>
    <w:rsid w:val="00A12635"/>
    <w:rPr>
      <w:rFonts w:cs="Times New Roman"/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A1263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locked/>
    <w:rsid w:val="00A12635"/>
    <w:rPr>
      <w:rFonts w:ascii="Times New Roman" w:hAnsi="Times New Roman"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12635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locked/>
    <w:rsid w:val="00A12635"/>
    <w:rPr>
      <w:rFonts w:ascii="Times New Roman" w:hAnsi="Times New Roman" w:cs="Times New Roman"/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12635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A12635"/>
    <w:rPr>
      <w:rFonts w:ascii="Tahoma" w:hAnsi="Tahoma" w:cs="Tahoma"/>
      <w:sz w:val="16"/>
      <w:szCs w:val="16"/>
    </w:rPr>
  </w:style>
  <w:style w:type="character" w:styleId="Collegamentovisitato">
    <w:name w:val="FollowedHyperlink"/>
    <w:basedOn w:val="Carpredefinitoparagrafo"/>
    <w:uiPriority w:val="99"/>
    <w:semiHidden/>
    <w:unhideWhenUsed/>
    <w:rsid w:val="00F243E5"/>
    <w:rPr>
      <w:rFonts w:cs="Times New Roman"/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1" w:qFormat="1"/>
    <w:lsdException w:name="heading 1" w:uiPriority="1" w:qFormat="1"/>
    <w:lsdException w:name="heading 2" w:uiPriority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uiPriority w:val="1"/>
    <w:qFormat/>
    <w:rsid w:val="008E17A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1"/>
    <w:qFormat/>
    <w:pPr>
      <w:spacing w:before="201"/>
      <w:ind w:left="709" w:hanging="577"/>
      <w:outlineLvl w:val="0"/>
    </w:pPr>
    <w:rPr>
      <w:rFonts w:ascii="Calibri" w:hAnsi="Calibri" w:cs="Calibri"/>
      <w:b/>
      <w:bCs/>
      <w:sz w:val="28"/>
      <w:szCs w:val="28"/>
      <w:u w:val="single"/>
    </w:rPr>
  </w:style>
  <w:style w:type="paragraph" w:styleId="Titolo2">
    <w:name w:val="heading 2"/>
    <w:basedOn w:val="Normale"/>
    <w:next w:val="Normale"/>
    <w:link w:val="Titolo2Carattere"/>
    <w:uiPriority w:val="1"/>
    <w:qFormat/>
    <w:pPr>
      <w:ind w:left="112" w:hanging="360"/>
      <w:outlineLvl w:val="1"/>
    </w:pPr>
    <w:rPr>
      <w:rFonts w:ascii="Calibri" w:hAnsi="Calibri" w:cs="Calibri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paragraph" w:styleId="Corpotesto">
    <w:name w:val="Body Text"/>
    <w:basedOn w:val="Normale"/>
    <w:link w:val="CorpotestoCarattere"/>
    <w:uiPriority w:val="1"/>
    <w:qFormat/>
    <w:pPr>
      <w:ind w:left="132"/>
    </w:pPr>
    <w:rPr>
      <w:rFonts w:ascii="Calibri" w:hAnsi="Calibri" w:cs="Calibri"/>
    </w:rPr>
  </w:style>
  <w:style w:type="character" w:customStyle="1" w:styleId="CorpotestoCarattere">
    <w:name w:val="Corpo testo Carattere"/>
    <w:basedOn w:val="Carpredefinitoparagrafo"/>
    <w:link w:val="Corpotesto"/>
    <w:uiPriority w:val="1"/>
    <w:locked/>
    <w:rPr>
      <w:rFonts w:ascii="Times New Roman" w:hAnsi="Times New Roman" w:cs="Times New Roman"/>
      <w:sz w:val="24"/>
      <w:szCs w:val="24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6454C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6454CB"/>
    <w:rPr>
      <w:rFonts w:ascii="Times New Roman" w:hAnsi="Times New Roman" w:cs="Times New Roman"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6454C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6454CB"/>
    <w:rPr>
      <w:rFonts w:ascii="Times New Roman" w:hAnsi="Times New Roman" w:cs="Times New Roman"/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6454CB"/>
    <w:rPr>
      <w:rFonts w:cs="Times New Roman"/>
      <w:color w:val="0000FF" w:themeColor="hyperlink"/>
      <w:u w:val="single"/>
    </w:rPr>
  </w:style>
  <w:style w:type="character" w:styleId="Rimandocommento">
    <w:name w:val="annotation reference"/>
    <w:basedOn w:val="Carpredefinitoparagrafo"/>
    <w:uiPriority w:val="99"/>
    <w:semiHidden/>
    <w:unhideWhenUsed/>
    <w:rsid w:val="00A12635"/>
    <w:rPr>
      <w:rFonts w:cs="Times New Roman"/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A1263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locked/>
    <w:rsid w:val="00A12635"/>
    <w:rPr>
      <w:rFonts w:ascii="Times New Roman" w:hAnsi="Times New Roman"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12635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locked/>
    <w:rsid w:val="00A12635"/>
    <w:rPr>
      <w:rFonts w:ascii="Times New Roman" w:hAnsi="Times New Roman" w:cs="Times New Roman"/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12635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A12635"/>
    <w:rPr>
      <w:rFonts w:ascii="Tahoma" w:hAnsi="Tahoma" w:cs="Tahoma"/>
      <w:sz w:val="16"/>
      <w:szCs w:val="16"/>
    </w:rPr>
  </w:style>
  <w:style w:type="character" w:styleId="Collegamentovisitato">
    <w:name w:val="FollowedHyperlink"/>
    <w:basedOn w:val="Carpredefinitoparagrafo"/>
    <w:uiPriority w:val="99"/>
    <w:semiHidden/>
    <w:unhideWhenUsed/>
    <w:rsid w:val="00F243E5"/>
    <w:rPr>
      <w:rFonts w:cs="Times New Roman"/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5076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142</Words>
  <Characters>862</Characters>
  <Application>Microsoft Office Word</Application>
  <DocSecurity>0</DocSecurity>
  <Lines>24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Clementina</dc:creator>
  <cp:lastModifiedBy>Orsola Macis</cp:lastModifiedBy>
  <cp:revision>5</cp:revision>
  <cp:lastPrinted>2018-03-27T08:01:00Z</cp:lastPrinted>
  <dcterms:created xsi:type="dcterms:W3CDTF">2018-03-28T14:04:00Z</dcterms:created>
  <dcterms:modified xsi:type="dcterms:W3CDTF">2018-03-28T14:27:00Z</dcterms:modified>
</cp:coreProperties>
</file>