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45" w:rsidRDefault="00227145">
      <w:pPr>
        <w:pStyle w:val="Corpotesto"/>
        <w:kinsoku w:val="0"/>
        <w:overflowPunct w:val="0"/>
        <w:spacing w:before="8"/>
        <w:ind w:left="0"/>
        <w:rPr>
          <w:rFonts w:ascii="Times New Roman" w:hAnsi="Times New Roman" w:cs="Times New Roman"/>
          <w:sz w:val="3"/>
          <w:szCs w:val="3"/>
        </w:rPr>
      </w:pPr>
      <w:bookmarkStart w:id="0" w:name="_GoBack"/>
      <w:bookmarkEnd w:id="0"/>
    </w:p>
    <w:p w:rsidR="00227145" w:rsidRDefault="00227145">
      <w:pPr>
        <w:pStyle w:val="Corpotesto"/>
        <w:kinsoku w:val="0"/>
        <w:overflowPunct w:val="0"/>
        <w:spacing w:before="3"/>
        <w:ind w:left="0"/>
        <w:rPr>
          <w:rFonts w:ascii="Times New Roman" w:hAnsi="Times New Roman" w:cs="Times New Roman"/>
          <w:sz w:val="17"/>
          <w:szCs w:val="17"/>
        </w:rPr>
      </w:pPr>
    </w:p>
    <w:tbl>
      <w:tblPr>
        <w:tblpPr w:leftFromText="141" w:rightFromText="141" w:vertAnchor="page" w:horzAnchor="margin" w:tblpY="435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7"/>
      </w:tblGrid>
      <w:tr w:rsidR="00227145" w:rsidTr="00852E53">
        <w:trPr>
          <w:trHeight w:hRule="exact" w:val="814"/>
        </w:trPr>
        <w:tc>
          <w:tcPr>
            <w:tcW w:w="97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7145" w:rsidRDefault="00227145" w:rsidP="00EE2ACA">
            <w:pPr>
              <w:pStyle w:val="TableParagraph"/>
              <w:kinsoku w:val="0"/>
              <w:overflowPunct w:val="0"/>
              <w:spacing w:before="5"/>
              <w:rPr>
                <w:sz w:val="22"/>
                <w:szCs w:val="22"/>
              </w:rPr>
            </w:pPr>
          </w:p>
          <w:p w:rsidR="00227145" w:rsidRDefault="00227145" w:rsidP="00EE2ACA">
            <w:pPr>
              <w:pStyle w:val="TableParagraph"/>
              <w:kinsoku w:val="0"/>
              <w:overflowPunct w:val="0"/>
              <w:ind w:left="2628"/>
            </w:pPr>
            <w:bookmarkStart w:id="1" w:name="bookmark21"/>
            <w:bookmarkEnd w:id="1"/>
            <w:r>
              <w:rPr>
                <w:rFonts w:ascii="Calibri" w:hAnsi="Calibri" w:cs="Calibri"/>
                <w:b/>
                <w:bCs/>
                <w:spacing w:val="-1"/>
              </w:rPr>
              <w:t>Progetto</w:t>
            </w:r>
            <w:r>
              <w:rPr>
                <w:rFonts w:ascii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di</w:t>
            </w:r>
            <w:r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formazione</w:t>
            </w:r>
            <w:r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alle</w:t>
            </w:r>
            <w:r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imprese</w:t>
            </w:r>
            <w:r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pacing w:val="-1"/>
              </w:rPr>
              <w:t>proposto</w:t>
            </w:r>
          </w:p>
        </w:tc>
      </w:tr>
      <w:tr w:rsidR="00227145" w:rsidTr="00852E53">
        <w:trPr>
          <w:trHeight w:hRule="exact" w:val="550"/>
        </w:trPr>
        <w:tc>
          <w:tcPr>
            <w:tcW w:w="978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227145" w:rsidRDefault="00227145" w:rsidP="00EE2ACA">
            <w:pPr>
              <w:pStyle w:val="TableParagraph"/>
              <w:kinsoku w:val="0"/>
              <w:overflowPunct w:val="0"/>
              <w:spacing w:before="116"/>
              <w:ind w:left="2738"/>
            </w:pPr>
            <w:r>
              <w:rPr>
                <w:rFonts w:ascii="Calibri" w:hAnsi="Calibri" w:cs="Calibri"/>
                <w:spacing w:val="-1"/>
              </w:rPr>
              <w:t>Oggetto</w:t>
            </w:r>
            <w:r>
              <w:rPr>
                <w:rFonts w:ascii="Calibri" w:hAnsi="Calibri" w:cs="Calibri"/>
                <w:spacing w:val="-7"/>
              </w:rPr>
              <w:t xml:space="preserve"> </w:t>
            </w:r>
            <w:r>
              <w:rPr>
                <w:rFonts w:ascii="Calibri" w:hAnsi="Calibri" w:cs="Calibri"/>
              </w:rPr>
              <w:t>del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progetto</w:t>
            </w:r>
            <w:r>
              <w:rPr>
                <w:rFonts w:ascii="Calibri" w:hAnsi="Calibri" w:cs="Calibri"/>
                <w:spacing w:val="-4"/>
              </w:rPr>
              <w:t xml:space="preserve"> </w:t>
            </w:r>
            <w:r>
              <w:rPr>
                <w:rFonts w:ascii="Calibri" w:hAnsi="Calibri" w:cs="Calibri"/>
              </w:rPr>
              <w:t>di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formazione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proposto</w:t>
            </w:r>
          </w:p>
        </w:tc>
      </w:tr>
      <w:tr w:rsidR="00227145" w:rsidTr="00852E53">
        <w:trPr>
          <w:trHeight w:hRule="exact" w:val="550"/>
        </w:trPr>
        <w:tc>
          <w:tcPr>
            <w:tcW w:w="978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7145" w:rsidRDefault="00227145" w:rsidP="00EE2ACA">
            <w:pPr>
              <w:pStyle w:val="TableParagraph"/>
              <w:kinsoku w:val="0"/>
              <w:overflowPunct w:val="0"/>
              <w:spacing w:line="263" w:lineRule="exact"/>
              <w:ind w:left="109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  <w:spacing w:val="-1"/>
              </w:rPr>
              <w:t>Descrivere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l’attività</w:t>
            </w:r>
            <w:r>
              <w:rPr>
                <w:rFonts w:ascii="Calibri" w:hAnsi="Calibri" w:cs="Calibri"/>
                <w:i/>
                <w:iCs/>
              </w:rPr>
              <w:t xml:space="preserve"> 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</w:rPr>
              <w:t xml:space="preserve">  </w:t>
            </w:r>
            <w:r>
              <w:rPr>
                <w:rFonts w:ascii="Calibri" w:hAnsi="Calibri" w:cs="Calibri"/>
                <w:i/>
                <w:iCs/>
                <w:spacing w:val="-1"/>
              </w:rPr>
              <w:t>formazione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in</w:t>
            </w:r>
            <w:r>
              <w:rPr>
                <w:rFonts w:ascii="Calibri" w:hAnsi="Calibri" w:cs="Calibri"/>
                <w:i/>
                <w:iCs/>
                <w:spacing w:val="5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aula,</w:t>
            </w:r>
            <w:r>
              <w:rPr>
                <w:rFonts w:ascii="Calibri" w:hAnsi="Calibri" w:cs="Calibri"/>
                <w:i/>
                <w:iCs/>
              </w:rPr>
              <w:t xml:space="preserve">  sulla  </w:t>
            </w:r>
            <w:r>
              <w:rPr>
                <w:rFonts w:ascii="Calibri" w:hAnsi="Calibri" w:cs="Calibri"/>
                <w:i/>
                <w:iCs/>
                <w:spacing w:val="-1"/>
              </w:rPr>
              <w:t>linea</w:t>
            </w:r>
            <w:r>
              <w:rPr>
                <w:rFonts w:ascii="Calibri" w:hAnsi="Calibri" w:cs="Calibri"/>
                <w:i/>
                <w:iCs/>
              </w:rPr>
              <w:t xml:space="preserve">  </w:t>
            </w:r>
            <w:r>
              <w:rPr>
                <w:rFonts w:ascii="Calibri" w:hAnsi="Calibri" w:cs="Calibri"/>
                <w:i/>
                <w:iCs/>
                <w:spacing w:val="-1"/>
              </w:rPr>
              <w:t>produttiva</w:t>
            </w:r>
            <w:r>
              <w:rPr>
                <w:rFonts w:ascii="Calibri" w:hAnsi="Calibri" w:cs="Calibri"/>
                <w:i/>
                <w:iCs/>
              </w:rPr>
              <w:t xml:space="preserve">  e </w:t>
            </w:r>
            <w:r>
              <w:rPr>
                <w:rFonts w:ascii="Calibri" w:hAnsi="Calibri" w:cs="Calibri"/>
                <w:i/>
                <w:iCs/>
                <w:spacing w:val="1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su</w:t>
            </w:r>
            <w:r>
              <w:rPr>
                <w:rFonts w:ascii="Calibri" w:hAnsi="Calibri" w:cs="Calibri"/>
                <w:i/>
                <w:iCs/>
                <w:spacing w:val="5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applicazioni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reali</w:t>
            </w:r>
            <w:r>
              <w:rPr>
                <w:rFonts w:ascii="Calibri" w:hAnsi="Calibri" w:cs="Calibri"/>
                <w:i/>
                <w:iCs/>
              </w:rPr>
              <w:t xml:space="preserve">  </w:t>
            </w:r>
            <w:r>
              <w:rPr>
                <w:rFonts w:ascii="Calibri" w:hAnsi="Calibri" w:cs="Calibri"/>
                <w:i/>
                <w:iCs/>
                <w:spacing w:val="-1"/>
              </w:rPr>
              <w:t>che</w:t>
            </w:r>
            <w:r>
              <w:rPr>
                <w:rFonts w:ascii="Calibri" w:hAnsi="Calibri" w:cs="Calibri"/>
                <w:i/>
                <w:iCs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si</w:t>
            </w:r>
          </w:p>
          <w:p w:rsidR="00227145" w:rsidRDefault="00227145" w:rsidP="00EE2ACA">
            <w:pPr>
              <w:pStyle w:val="TableParagraph"/>
              <w:kinsoku w:val="0"/>
              <w:overflowPunct w:val="0"/>
              <w:spacing w:line="273" w:lineRule="exact"/>
              <w:ind w:left="109"/>
            </w:pPr>
            <w:r>
              <w:rPr>
                <w:rFonts w:ascii="Calibri" w:hAnsi="Calibri" w:cs="Calibri"/>
                <w:i/>
                <w:iCs/>
                <w:spacing w:val="-1"/>
              </w:rPr>
              <w:t>intende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realizzare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promuovere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diffondere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le</w:t>
            </w:r>
            <w:r>
              <w:rPr>
                <w:rFonts w:ascii="Calibri" w:hAnsi="Calibri" w:cs="Calibri"/>
                <w:i/>
                <w:iCs/>
                <w:spacing w:val="-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competenze</w:t>
            </w:r>
            <w:r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in</w:t>
            </w:r>
            <w:r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ambito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Industria</w:t>
            </w:r>
            <w:r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4.0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alle imprese</w:t>
            </w:r>
          </w:p>
        </w:tc>
      </w:tr>
      <w:tr w:rsidR="00227145" w:rsidTr="00852E53">
        <w:trPr>
          <w:trHeight w:hRule="exact" w:val="550"/>
        </w:trPr>
        <w:tc>
          <w:tcPr>
            <w:tcW w:w="9787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227145" w:rsidRDefault="00227145" w:rsidP="00EE2ACA">
            <w:pPr>
              <w:pStyle w:val="TableParagraph"/>
              <w:kinsoku w:val="0"/>
              <w:overflowPunct w:val="0"/>
              <w:spacing w:before="116"/>
              <w:ind w:left="112"/>
              <w:jc w:val="center"/>
            </w:pPr>
            <w:r>
              <w:rPr>
                <w:rFonts w:ascii="Calibri" w:hAnsi="Calibri" w:cs="Calibri"/>
                <w:spacing w:val="-1"/>
              </w:rPr>
              <w:t>Risorse</w:t>
            </w:r>
            <w:r>
              <w:rPr>
                <w:rFonts w:ascii="Calibri" w:hAnsi="Calibri" w:cs="Calibri"/>
                <w:spacing w:val="-5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strumentali</w:t>
            </w:r>
            <w:r>
              <w:rPr>
                <w:rFonts w:ascii="Calibri" w:hAnsi="Calibri" w:cs="Calibri"/>
                <w:spacing w:val="-7"/>
              </w:rPr>
              <w:t xml:space="preserve"> 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6"/>
              </w:rPr>
              <w:t xml:space="preserve"> </w:t>
            </w:r>
            <w:r>
              <w:rPr>
                <w:rFonts w:ascii="Calibri" w:hAnsi="Calibri" w:cs="Calibri"/>
                <w:spacing w:val="-1"/>
              </w:rPr>
              <w:t>umane</w:t>
            </w:r>
          </w:p>
        </w:tc>
      </w:tr>
      <w:tr w:rsidR="00227145" w:rsidTr="00852E53">
        <w:trPr>
          <w:trHeight w:hRule="exact" w:val="2309"/>
        </w:trPr>
        <w:tc>
          <w:tcPr>
            <w:tcW w:w="9787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27145" w:rsidRDefault="00227145" w:rsidP="00EE2ACA">
            <w:pPr>
              <w:pStyle w:val="TableParagraph"/>
              <w:kinsoku w:val="0"/>
              <w:overflowPunct w:val="0"/>
              <w:spacing w:before="3" w:line="209" w:lineRule="auto"/>
              <w:ind w:left="109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  <w:spacing w:val="-1"/>
              </w:rPr>
              <w:t>Fornire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un</w:t>
            </w:r>
            <w:r>
              <w:rPr>
                <w:rFonts w:ascii="Calibri" w:hAnsi="Calibri" w:cs="Calibri"/>
                <w:i/>
                <w:iCs/>
                <w:spacing w:val="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elenco</w:t>
            </w:r>
            <w:r>
              <w:rPr>
                <w:rFonts w:ascii="Calibri" w:hAnsi="Calibri" w:cs="Calibri"/>
                <w:i/>
                <w:iCs/>
                <w:spacing w:val="8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ed</w:t>
            </w:r>
            <w:r>
              <w:rPr>
                <w:rFonts w:ascii="Calibri" w:hAnsi="Calibri" w:cs="Calibri"/>
                <w:i/>
                <w:iCs/>
                <w:spacing w:val="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una</w:t>
            </w:r>
            <w:r>
              <w:rPr>
                <w:rFonts w:ascii="Calibri" w:hAnsi="Calibri" w:cs="Calibri"/>
                <w:i/>
                <w:iCs/>
                <w:spacing w:val="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breve</w:t>
            </w:r>
            <w:r>
              <w:rPr>
                <w:rFonts w:ascii="Calibri" w:hAnsi="Calibri" w:cs="Calibri"/>
                <w:i/>
                <w:iCs/>
                <w:spacing w:val="1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descrizione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delle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risorse</w:t>
            </w:r>
            <w:r>
              <w:rPr>
                <w:rFonts w:ascii="Calibri" w:hAnsi="Calibri" w:cs="Calibri"/>
                <w:i/>
                <w:iCs/>
                <w:spacing w:val="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strumentali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umane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principali,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con</w:t>
            </w:r>
            <w:r>
              <w:rPr>
                <w:rFonts w:ascii="Calibri" w:hAnsi="Calibri" w:cs="Calibri"/>
                <w:i/>
                <w:iCs/>
                <w:spacing w:val="7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esperienza</w:t>
            </w:r>
            <w:r>
              <w:rPr>
                <w:rFonts w:ascii="Calibri" w:hAnsi="Calibri" w:cs="Calibri"/>
                <w:i/>
                <w:iCs/>
                <w:spacing w:val="1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curriculare</w:t>
            </w:r>
            <w:r>
              <w:rPr>
                <w:rFonts w:ascii="Calibri" w:hAnsi="Calibri" w:cs="Calibri"/>
                <w:i/>
                <w:iCs/>
                <w:spacing w:val="1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adeguata</w:t>
            </w:r>
            <w:r>
              <w:rPr>
                <w:rFonts w:ascii="Calibri" w:hAnsi="Calibri" w:cs="Calibri"/>
                <w:i/>
                <w:iCs/>
                <w:spacing w:val="12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e</w:t>
            </w:r>
            <w:r>
              <w:rPr>
                <w:rFonts w:ascii="Calibri" w:hAnsi="Calibri" w:cs="Calibri"/>
                <w:i/>
                <w:iCs/>
                <w:spacing w:val="1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pertinente,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1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cui</w:t>
            </w:r>
            <w:r>
              <w:rPr>
                <w:rFonts w:ascii="Calibri" w:hAnsi="Calibri" w:cs="Calibri"/>
                <w:i/>
                <w:iCs/>
                <w:spacing w:val="1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l’impresa/ente</w:t>
            </w:r>
            <w:r>
              <w:rPr>
                <w:rFonts w:ascii="Calibri" w:hAnsi="Calibri" w:cs="Calibri"/>
                <w:i/>
                <w:iCs/>
                <w:spacing w:val="1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dispone</w:t>
            </w:r>
            <w:r>
              <w:rPr>
                <w:rFonts w:ascii="Calibri" w:hAnsi="Calibri" w:cs="Calibri"/>
                <w:i/>
                <w:iCs/>
                <w:spacing w:val="1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</w:t>
            </w:r>
            <w:r>
              <w:rPr>
                <w:rFonts w:ascii="Calibri" w:hAnsi="Calibri" w:cs="Calibri"/>
                <w:i/>
                <w:iCs/>
                <w:spacing w:val="1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le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attività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di</w:t>
            </w:r>
            <w:r>
              <w:rPr>
                <w:rFonts w:ascii="Calibri" w:hAnsi="Calibri" w:cs="Calibri"/>
                <w:i/>
                <w:iCs/>
                <w:spacing w:val="8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formazione</w:t>
            </w:r>
            <w:r>
              <w:rPr>
                <w:rFonts w:ascii="Calibri" w:hAnsi="Calibri" w:cs="Calibri"/>
                <w:i/>
                <w:iCs/>
                <w:spacing w:val="-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alle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imprese.</w:t>
            </w:r>
          </w:p>
          <w:p w:rsidR="00227145" w:rsidRDefault="00227145" w:rsidP="00EE2ACA">
            <w:pPr>
              <w:pStyle w:val="TableParagraph"/>
              <w:kinsoku w:val="0"/>
              <w:overflowPunct w:val="0"/>
              <w:spacing w:before="6"/>
              <w:rPr>
                <w:sz w:val="21"/>
                <w:szCs w:val="21"/>
              </w:rPr>
            </w:pPr>
          </w:p>
          <w:p w:rsidR="00227145" w:rsidRDefault="00227145" w:rsidP="00EE2ACA">
            <w:pPr>
              <w:pStyle w:val="TableParagraph"/>
              <w:kinsoku w:val="0"/>
              <w:overflowPunct w:val="0"/>
              <w:spacing w:line="256" w:lineRule="exact"/>
              <w:ind w:left="109" w:right="-5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i/>
                <w:iCs/>
              </w:rPr>
              <w:t>Delle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risorse</w:t>
            </w:r>
            <w:r>
              <w:rPr>
                <w:rFonts w:ascii="Calibri" w:hAnsi="Calibri" w:cs="Calibri"/>
                <w:i/>
                <w:iCs/>
                <w:spacing w:val="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umane</w:t>
            </w:r>
            <w:r>
              <w:rPr>
                <w:rFonts w:ascii="Calibri" w:hAnsi="Calibri" w:cs="Calibri"/>
                <w:i/>
                <w:iCs/>
                <w:spacing w:val="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indicate</w:t>
            </w:r>
            <w:r>
              <w:rPr>
                <w:rFonts w:ascii="Calibri" w:hAnsi="Calibri" w:cs="Calibri"/>
                <w:i/>
                <w:iCs/>
                <w:spacing w:val="4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in</w:t>
            </w:r>
            <w:r>
              <w:rPr>
                <w:rFonts w:ascii="Calibri" w:hAnsi="Calibri" w:cs="Calibri"/>
                <w:i/>
                <w:iCs/>
                <w:spacing w:val="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elenco,</w:t>
            </w:r>
            <w:r>
              <w:rPr>
                <w:rFonts w:ascii="Calibri" w:hAnsi="Calibri" w:cs="Calibri"/>
                <w:i/>
                <w:iCs/>
                <w:spacing w:val="1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fornire</w:t>
            </w:r>
            <w:r>
              <w:rPr>
                <w:rFonts w:ascii="Calibri" w:hAnsi="Calibri" w:cs="Calibri"/>
                <w:i/>
                <w:iCs/>
                <w:spacing w:val="4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la</w:t>
            </w:r>
            <w:r>
              <w:rPr>
                <w:rFonts w:ascii="Calibri" w:hAnsi="Calibri" w:cs="Calibri"/>
                <w:i/>
                <w:iCs/>
                <w:spacing w:val="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relativa</w:t>
            </w:r>
            <w:r>
              <w:rPr>
                <w:rFonts w:ascii="Calibri" w:hAnsi="Calibri" w:cs="Calibri"/>
                <w:i/>
                <w:iCs/>
                <w:spacing w:val="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esperienza</w:t>
            </w:r>
            <w:r>
              <w:rPr>
                <w:rFonts w:ascii="Calibri" w:hAnsi="Calibri" w:cs="Calibri"/>
                <w:i/>
                <w:iCs/>
                <w:spacing w:val="1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curricolare</w:t>
            </w:r>
            <w:r>
              <w:rPr>
                <w:rFonts w:ascii="Calibri" w:hAnsi="Calibri" w:cs="Calibri"/>
                <w:i/>
                <w:iCs/>
                <w:spacing w:val="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mediante</w:t>
            </w:r>
            <w:r>
              <w:rPr>
                <w:rFonts w:ascii="Calibri" w:hAnsi="Calibri" w:cs="Calibri"/>
                <w:i/>
                <w:iCs/>
                <w:spacing w:val="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CV</w:t>
            </w:r>
            <w:r>
              <w:rPr>
                <w:rFonts w:ascii="Calibri" w:hAnsi="Calibri" w:cs="Calibri"/>
                <w:i/>
                <w:iCs/>
                <w:spacing w:val="74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allegato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in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un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 xml:space="preserve">file </w:t>
            </w:r>
            <w:r>
              <w:rPr>
                <w:rFonts w:ascii="Calibri" w:hAnsi="Calibri" w:cs="Calibri"/>
                <w:i/>
                <w:iCs/>
                <w:spacing w:val="-1"/>
              </w:rPr>
              <w:t>separato,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su</w:t>
            </w:r>
            <w:r>
              <w:rPr>
                <w:rFonts w:ascii="Calibri" w:hAnsi="Calibri" w:cs="Calibri"/>
                <w:i/>
                <w:iCs/>
                <w:spacing w:val="-2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formato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libero, firmato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 xml:space="preserve">e </w:t>
            </w:r>
            <w:r>
              <w:rPr>
                <w:rFonts w:ascii="Calibri" w:hAnsi="Calibri" w:cs="Calibri"/>
                <w:i/>
                <w:iCs/>
                <w:spacing w:val="-1"/>
              </w:rPr>
              <w:t>con</w:t>
            </w:r>
            <w:r>
              <w:rPr>
                <w:rFonts w:ascii="Calibri" w:hAnsi="Calibri" w:cs="Calibri"/>
                <w:i/>
                <w:iCs/>
                <w:spacing w:val="-3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data.</w:t>
            </w:r>
          </w:p>
          <w:p w:rsidR="00227145" w:rsidRDefault="00227145" w:rsidP="00EE2ACA">
            <w:pPr>
              <w:pStyle w:val="TableParagraph"/>
              <w:kinsoku w:val="0"/>
              <w:overflowPunct w:val="0"/>
              <w:spacing w:before="5" w:line="208" w:lineRule="auto"/>
              <w:ind w:left="109" w:right="-8"/>
              <w:jc w:val="both"/>
            </w:pPr>
            <w:r>
              <w:rPr>
                <w:rFonts w:ascii="Calibri" w:hAnsi="Calibri" w:cs="Calibri"/>
                <w:i/>
                <w:iCs/>
                <w:spacing w:val="-1"/>
              </w:rPr>
              <w:t>Nei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CV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riportare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anche</w:t>
            </w:r>
            <w:r>
              <w:rPr>
                <w:rFonts w:ascii="Calibri" w:hAnsi="Calibri" w:cs="Calibri"/>
                <w:i/>
                <w:iCs/>
                <w:spacing w:val="51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la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frase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liberatoria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all’utilizzo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dei</w:t>
            </w:r>
            <w:r>
              <w:rPr>
                <w:rFonts w:ascii="Calibri" w:hAnsi="Calibri" w:cs="Calibri"/>
                <w:i/>
                <w:iCs/>
                <w:spacing w:val="4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dati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personali,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ad</w:t>
            </w:r>
            <w:r>
              <w:rPr>
                <w:rFonts w:ascii="Calibri" w:hAnsi="Calibri" w:cs="Calibri"/>
                <w:i/>
                <w:iCs/>
                <w:spacing w:val="4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esempio:</w:t>
            </w:r>
            <w:r>
              <w:rPr>
                <w:rFonts w:ascii="Calibri" w:hAnsi="Calibri" w:cs="Calibri"/>
                <w:i/>
                <w:iCs/>
                <w:spacing w:val="49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“Ai</w:t>
            </w:r>
            <w:r>
              <w:rPr>
                <w:rFonts w:ascii="Calibri" w:hAnsi="Calibri" w:cs="Calibri"/>
                <w:i/>
                <w:iCs/>
                <w:spacing w:val="48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sensi</w:t>
            </w:r>
            <w:r>
              <w:rPr>
                <w:rFonts w:ascii="Calibri" w:hAnsi="Calibri" w:cs="Calibri"/>
                <w:i/>
                <w:iCs/>
                <w:spacing w:val="95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dell’art.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13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del</w:t>
            </w:r>
            <w:r>
              <w:rPr>
                <w:rFonts w:ascii="Calibri" w:hAnsi="Calibri" w:cs="Calibri"/>
                <w:i/>
                <w:iCs/>
                <w:spacing w:val="11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D.</w:t>
            </w:r>
            <w:r>
              <w:rPr>
                <w:rFonts w:ascii="Calibri" w:hAnsi="Calibri" w:cs="Calibri"/>
                <w:i/>
                <w:iCs/>
                <w:spacing w:val="6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spacing w:val="-1"/>
              </w:rPr>
              <w:t>Lgs</w:t>
            </w:r>
            <w:proofErr w:type="spellEnd"/>
            <w:r>
              <w:rPr>
                <w:rFonts w:ascii="Calibri" w:hAnsi="Calibri" w:cs="Calibri"/>
                <w:i/>
                <w:iCs/>
                <w:spacing w:val="-1"/>
              </w:rPr>
              <w:t>.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196/2003,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autorizzo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il</w:t>
            </w:r>
            <w:r>
              <w:rPr>
                <w:rFonts w:ascii="Calibri" w:hAnsi="Calibri" w:cs="Calibri"/>
                <w:i/>
                <w:iCs/>
                <w:spacing w:val="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trattamento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dei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dati</w:t>
            </w:r>
            <w:r>
              <w:rPr>
                <w:rFonts w:ascii="Calibri" w:hAnsi="Calibri" w:cs="Calibri"/>
                <w:i/>
                <w:iCs/>
                <w:spacing w:val="10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personali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contenuti</w:t>
            </w:r>
            <w:r>
              <w:rPr>
                <w:rFonts w:ascii="Calibri" w:hAnsi="Calibri" w:cs="Calibri"/>
                <w:i/>
                <w:iCs/>
                <w:spacing w:val="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nel</w:t>
            </w:r>
            <w:r>
              <w:rPr>
                <w:rFonts w:ascii="Calibri" w:hAnsi="Calibri" w:cs="Calibri"/>
                <w:i/>
                <w:iCs/>
                <w:spacing w:val="17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presente</w:t>
            </w:r>
            <w:r>
              <w:rPr>
                <w:rFonts w:ascii="Calibri" w:hAnsi="Calibri" w:cs="Calibri"/>
                <w:i/>
                <w:iCs/>
                <w:spacing w:val="81"/>
                <w:w w:val="99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spacing w:val="-1"/>
              </w:rPr>
              <w:t>curriculum</w:t>
            </w:r>
            <w:r>
              <w:rPr>
                <w:rFonts w:ascii="Calibri" w:hAnsi="Calibri" w:cs="Calibri"/>
                <w:i/>
                <w:iCs/>
                <w:spacing w:val="-5"/>
              </w:rPr>
              <w:t xml:space="preserve"> </w:t>
            </w:r>
            <w:r>
              <w:rPr>
                <w:rFonts w:ascii="Calibri" w:hAnsi="Calibri" w:cs="Calibri"/>
                <w:i/>
                <w:iCs/>
              </w:rPr>
              <w:t>vitae.”</w:t>
            </w:r>
          </w:p>
        </w:tc>
      </w:tr>
    </w:tbl>
    <w:p w:rsidR="00983968" w:rsidRDefault="00EE2ACA" w:rsidP="00EE2ACA">
      <w:pPr>
        <w:pStyle w:val="Corpotesto"/>
        <w:kinsoku w:val="0"/>
        <w:overflowPunct w:val="0"/>
        <w:spacing w:before="2" w:line="341" w:lineRule="exact"/>
        <w:ind w:left="28"/>
        <w:rPr>
          <w:b/>
          <w:bCs/>
          <w:spacing w:val="3"/>
          <w:sz w:val="28"/>
          <w:szCs w:val="28"/>
        </w:rPr>
      </w:pPr>
      <w:r w:rsidRPr="00EE2ACA">
        <w:rPr>
          <w:b/>
          <w:bCs/>
          <w:spacing w:val="3"/>
          <w:sz w:val="28"/>
          <w:szCs w:val="28"/>
        </w:rPr>
        <w:t>ALLEGATO 3B: PROPOSTA DELLE ATTIVITÀ DI FORMAZIONE ALLE IMPRESE</w:t>
      </w:r>
      <w:r w:rsidR="003C52B4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487045</wp:posOffset>
                </wp:positionH>
                <wp:positionV relativeFrom="page">
                  <wp:posOffset>1628775</wp:posOffset>
                </wp:positionV>
                <wp:extent cx="6153785" cy="218440"/>
                <wp:effectExtent l="0" t="0" r="0" b="0"/>
                <wp:wrapNone/>
                <wp:docPr id="10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3785" cy="218440"/>
                        </a:xfrm>
                        <a:custGeom>
                          <a:avLst/>
                          <a:gdLst>
                            <a:gd name="T0" fmla="*/ 0 w 9691"/>
                            <a:gd name="T1" fmla="*/ 343 h 344"/>
                            <a:gd name="T2" fmla="*/ 9690 w 9691"/>
                            <a:gd name="T3" fmla="*/ 343 h 344"/>
                            <a:gd name="T4" fmla="*/ 9690 w 9691"/>
                            <a:gd name="T5" fmla="*/ 0 h 344"/>
                            <a:gd name="T6" fmla="*/ 0 w 9691"/>
                            <a:gd name="T7" fmla="*/ 0 h 344"/>
                            <a:gd name="T8" fmla="*/ 0 w 9691"/>
                            <a:gd name="T9" fmla="*/ 343 h 3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691" h="344">
                              <a:moveTo>
                                <a:pt x="0" y="343"/>
                              </a:moveTo>
                              <a:lnTo>
                                <a:pt x="9690" y="343"/>
                              </a:lnTo>
                              <a:lnTo>
                                <a:pt x="9690" y="0"/>
                              </a:lnTo>
                              <a:lnTo>
                                <a:pt x="0" y="0"/>
                              </a:lnTo>
                              <a:lnTo>
                                <a:pt x="0" y="3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" o:spid="_x0000_s1026" style="position:absolute;margin-left:38.35pt;margin-top:128.25pt;width:484.55pt;height:17.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691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" o:allowincell="f" path="m,343r9690,l9690,,,,,343xe" fillcolor="#ffc000" stroked="f">
                <v:path arrowok="t" o:connecttype="custom" o:connectlocs="0,217805;6153150,217805;6153150,0;0,0;0,217805" o:connectangles="0,0,0,0,0"/>
                <w10:wrap anchorx="page" anchory="page"/>
              </v:shape>
            </w:pict>
          </mc:Fallback>
        </mc:AlternateContent>
      </w:r>
    </w:p>
    <w:p w:rsidR="00983968" w:rsidRPr="00983968" w:rsidRDefault="00983968" w:rsidP="00983968"/>
    <w:p w:rsidR="00983968" w:rsidRPr="00983968" w:rsidRDefault="00983968" w:rsidP="00983968"/>
    <w:p w:rsidR="00983968" w:rsidRPr="00983968" w:rsidRDefault="00983968" w:rsidP="00983968"/>
    <w:p w:rsidR="00983968" w:rsidRPr="00983968" w:rsidRDefault="00983968" w:rsidP="00983968"/>
    <w:p w:rsidR="00983968" w:rsidRPr="00983968" w:rsidRDefault="00983968" w:rsidP="00983968"/>
    <w:p w:rsidR="00983968" w:rsidRPr="00983968" w:rsidRDefault="00983968" w:rsidP="00983968">
      <w:pPr>
        <w:tabs>
          <w:tab w:val="left" w:pos="7365"/>
        </w:tabs>
      </w:pPr>
      <w:r>
        <w:tab/>
      </w:r>
    </w:p>
    <w:sectPr w:rsidR="00983968" w:rsidRPr="00983968">
      <w:headerReference w:type="default" r:id="rId8"/>
      <w:pgSz w:w="11900" w:h="16850"/>
      <w:pgMar w:top="2280" w:right="880" w:bottom="1940" w:left="1000" w:header="544" w:footer="175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A10" w:rsidRDefault="00973A10">
      <w:r>
        <w:separator/>
      </w:r>
    </w:p>
  </w:endnote>
  <w:endnote w:type="continuationSeparator" w:id="0">
    <w:p w:rsidR="00973A10" w:rsidRDefault="00973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tka Small">
    <w:altName w:val="Copperplate Gothic Bol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A10" w:rsidRDefault="00973A10">
      <w:r>
        <w:separator/>
      </w:r>
    </w:p>
  </w:footnote>
  <w:footnote w:type="continuationSeparator" w:id="0">
    <w:p w:rsidR="00973A10" w:rsidRDefault="00973A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EE6" w:rsidRDefault="00655EE6" w:rsidP="00655EE6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noProof/>
        <w:sz w:val="28"/>
        <w:szCs w:val="28"/>
      </w:rPr>
      <w:drawing>
        <wp:inline distT="0" distB="0" distL="0" distR="0" wp14:anchorId="4FEEEE5A">
          <wp:extent cx="749935" cy="74993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55EE6" w:rsidRPr="00655EE6" w:rsidRDefault="00655EE6" w:rsidP="00655EE6">
    <w:pPr>
      <w:kinsoku w:val="0"/>
      <w:overflowPunct w:val="0"/>
      <w:spacing w:before="12"/>
      <w:ind w:left="132"/>
      <w:jc w:val="center"/>
      <w:rPr>
        <w:rFonts w:ascii="Calibri" w:hAnsi="Calibri" w:cs="Calibri"/>
        <w:b/>
        <w:bCs/>
        <w:sz w:val="28"/>
        <w:szCs w:val="28"/>
      </w:rPr>
    </w:pPr>
    <w:r w:rsidRPr="00655EE6">
      <w:rPr>
        <w:rFonts w:ascii="Calibri" w:hAnsi="Calibri" w:cs="Calibri"/>
        <w:b/>
        <w:bCs/>
        <w:sz w:val="28"/>
        <w:szCs w:val="28"/>
      </w:rPr>
      <w:t>Università degli Studi di Cagliari</w:t>
    </w:r>
  </w:p>
  <w:p w:rsidR="00227145" w:rsidRPr="00015BD3" w:rsidRDefault="00227145" w:rsidP="00015BD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1132" w:hanging="481"/>
      </w:pPr>
      <w:rPr>
        <w:rFonts w:ascii="Cambria" w:hAnsi="Cambria" w:cs="Cambria"/>
        <w:b w:val="0"/>
        <w:bCs w:val="0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73" w:hanging="641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613" w:hanging="840"/>
      </w:pPr>
      <w:rPr>
        <w:rFonts w:ascii="Cambria" w:hAnsi="Cambria" w:cs="Cambria"/>
        <w:b w:val="0"/>
        <w:bCs w:val="0"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2014" w:hanging="840"/>
      </w:pPr>
    </w:lvl>
    <w:lvl w:ilvl="4">
      <w:numFmt w:val="bullet"/>
      <w:lvlText w:val="•"/>
      <w:lvlJc w:val="left"/>
      <w:pPr>
        <w:ind w:left="3426" w:hanging="840"/>
      </w:pPr>
    </w:lvl>
    <w:lvl w:ilvl="5">
      <w:numFmt w:val="bullet"/>
      <w:lvlText w:val="•"/>
      <w:lvlJc w:val="left"/>
      <w:pPr>
        <w:ind w:left="4838" w:hanging="840"/>
      </w:pPr>
    </w:lvl>
    <w:lvl w:ilvl="6">
      <w:numFmt w:val="bullet"/>
      <w:lvlText w:val="•"/>
      <w:lvlJc w:val="left"/>
      <w:pPr>
        <w:ind w:left="6250" w:hanging="840"/>
      </w:pPr>
    </w:lvl>
    <w:lvl w:ilvl="7">
      <w:numFmt w:val="bullet"/>
      <w:lvlText w:val="•"/>
      <w:lvlJc w:val="left"/>
      <w:pPr>
        <w:ind w:left="7662" w:hanging="840"/>
      </w:pPr>
    </w:lvl>
    <w:lvl w:ilvl="8">
      <w:numFmt w:val="bullet"/>
      <w:lvlText w:val="•"/>
      <w:lvlJc w:val="left"/>
      <w:pPr>
        <w:ind w:left="9074" w:hanging="840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lowerLetter"/>
      <w:lvlText w:val="%3)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757" w:hanging="360"/>
      </w:pPr>
    </w:lvl>
    <w:lvl w:ilvl="2">
      <w:numFmt w:val="bullet"/>
      <w:lvlText w:val="•"/>
      <w:lvlJc w:val="left"/>
      <w:pPr>
        <w:ind w:left="2662" w:hanging="360"/>
      </w:pPr>
    </w:lvl>
    <w:lvl w:ilvl="3">
      <w:numFmt w:val="bullet"/>
      <w:lvlText w:val="•"/>
      <w:lvlJc w:val="left"/>
      <w:pPr>
        <w:ind w:left="3567" w:hanging="360"/>
      </w:pPr>
    </w:lvl>
    <w:lvl w:ilvl="4">
      <w:numFmt w:val="bullet"/>
      <w:lvlText w:val="•"/>
      <w:lvlJc w:val="left"/>
      <w:pPr>
        <w:ind w:left="4471" w:hanging="360"/>
      </w:pPr>
    </w:lvl>
    <w:lvl w:ilvl="5">
      <w:numFmt w:val="bullet"/>
      <w:lvlText w:val="•"/>
      <w:lvlJc w:val="left"/>
      <w:pPr>
        <w:ind w:left="5376" w:hanging="360"/>
      </w:pPr>
    </w:lvl>
    <w:lvl w:ilvl="6">
      <w:numFmt w:val="bullet"/>
      <w:lvlText w:val="•"/>
      <w:lvlJc w:val="left"/>
      <w:pPr>
        <w:ind w:left="6280" w:hanging="360"/>
      </w:pPr>
    </w:lvl>
    <w:lvl w:ilvl="7">
      <w:numFmt w:val="bullet"/>
      <w:lvlText w:val="•"/>
      <w:lvlJc w:val="left"/>
      <w:pPr>
        <w:ind w:left="7185" w:hanging="360"/>
      </w:pPr>
    </w:lvl>
    <w:lvl w:ilvl="8">
      <w:numFmt w:val="bullet"/>
      <w:lvlText w:val="•"/>
      <w:lvlJc w:val="left"/>
      <w:pPr>
        <w:ind w:left="8090" w:hanging="360"/>
      </w:pPr>
    </w:lvl>
  </w:abstractNum>
  <w:abstractNum w:abstractNumId="3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decimal"/>
      <w:lvlText w:val="%3."/>
      <w:lvlJc w:val="left"/>
      <w:pPr>
        <w:ind w:left="853" w:hanging="360"/>
      </w:pPr>
      <w:rPr>
        <w:rFonts w:ascii="Calibri" w:hAnsi="Calibri" w:cs="Calibri"/>
        <w:b w:val="0"/>
        <w:bCs w:val="0"/>
        <w:sz w:val="24"/>
        <w:szCs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4">
    <w:nsid w:val="00000406"/>
    <w:multiLevelType w:val="multilevel"/>
    <w:tmpl w:val="00000889"/>
    <w:lvl w:ilvl="0">
      <w:start w:val="3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start w:val="1"/>
      <w:numFmt w:val="upperLetter"/>
      <w:lvlText w:val="%3)"/>
      <w:lvlJc w:val="left"/>
      <w:pPr>
        <w:ind w:left="833" w:hanging="360"/>
      </w:pPr>
      <w:rPr>
        <w:rFonts w:ascii="Calibri" w:hAnsi="Calibri" w:cs="Calibri"/>
        <w:b w:val="0"/>
        <w:bCs w:val="0"/>
        <w:w w:val="99"/>
        <w:sz w:val="24"/>
        <w:szCs w:val="24"/>
      </w:rPr>
    </w:lvl>
    <w:lvl w:ilvl="3">
      <w:numFmt w:val="bullet"/>
      <w:lvlText w:val="•"/>
      <w:lvlJc w:val="left"/>
      <w:pPr>
        <w:ind w:left="2839" w:hanging="360"/>
      </w:pPr>
    </w:lvl>
    <w:lvl w:ilvl="4">
      <w:numFmt w:val="bullet"/>
      <w:lvlText w:val="•"/>
      <w:lvlJc w:val="left"/>
      <w:pPr>
        <w:ind w:left="3841" w:hanging="360"/>
      </w:pPr>
    </w:lvl>
    <w:lvl w:ilvl="5">
      <w:numFmt w:val="bullet"/>
      <w:lvlText w:val="•"/>
      <w:lvlJc w:val="left"/>
      <w:pPr>
        <w:ind w:left="4844" w:hanging="360"/>
      </w:pPr>
    </w:lvl>
    <w:lvl w:ilvl="6">
      <w:numFmt w:val="bullet"/>
      <w:lvlText w:val="•"/>
      <w:lvlJc w:val="left"/>
      <w:pPr>
        <w:ind w:left="5847" w:hanging="360"/>
      </w:pPr>
    </w:lvl>
    <w:lvl w:ilvl="7">
      <w:numFmt w:val="bullet"/>
      <w:lvlText w:val="•"/>
      <w:lvlJc w:val="left"/>
      <w:pPr>
        <w:ind w:left="6850" w:hanging="360"/>
      </w:pPr>
    </w:lvl>
    <w:lvl w:ilvl="8">
      <w:numFmt w:val="bullet"/>
      <w:lvlText w:val="•"/>
      <w:lvlJc w:val="left"/>
      <w:pPr>
        <w:ind w:left="7853" w:hanging="360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709" w:hanging="577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09" w:hanging="577"/>
      </w:pPr>
      <w:rPr>
        <w:rFonts w:ascii="Calibri" w:hAnsi="Calibri" w:cs="Calibri"/>
        <w:b/>
        <w:bCs/>
        <w:spacing w:val="-1"/>
        <w:sz w:val="28"/>
        <w:szCs w:val="28"/>
      </w:rPr>
    </w:lvl>
    <w:lvl w:ilvl="2">
      <w:numFmt w:val="bullet"/>
      <w:lvlText w:val=""/>
      <w:lvlJc w:val="left"/>
      <w:pPr>
        <w:ind w:left="853" w:hanging="360"/>
      </w:pPr>
      <w:rPr>
        <w:rFonts w:ascii="Symbol" w:hAnsi="Symbol"/>
        <w:b w:val="0"/>
        <w:sz w:val="24"/>
      </w:rPr>
    </w:lvl>
    <w:lvl w:ilvl="3">
      <w:numFmt w:val="bullet"/>
      <w:lvlText w:val="•"/>
      <w:lvlJc w:val="left"/>
      <w:pPr>
        <w:ind w:left="2863" w:hanging="360"/>
      </w:pPr>
    </w:lvl>
    <w:lvl w:ilvl="4">
      <w:numFmt w:val="bullet"/>
      <w:lvlText w:val="•"/>
      <w:lvlJc w:val="left"/>
      <w:pPr>
        <w:ind w:left="3868" w:hanging="360"/>
      </w:pPr>
    </w:lvl>
    <w:lvl w:ilvl="5">
      <w:numFmt w:val="bullet"/>
      <w:lvlText w:val="•"/>
      <w:lvlJc w:val="left"/>
      <w:pPr>
        <w:ind w:left="4873" w:hanging="360"/>
      </w:pPr>
    </w:lvl>
    <w:lvl w:ilvl="6">
      <w:numFmt w:val="bullet"/>
      <w:lvlText w:val="•"/>
      <w:lvlJc w:val="left"/>
      <w:pPr>
        <w:ind w:left="5878" w:hanging="360"/>
      </w:pPr>
    </w:lvl>
    <w:lvl w:ilvl="7">
      <w:numFmt w:val="bullet"/>
      <w:lvlText w:val="•"/>
      <w:lvlJc w:val="left"/>
      <w:pPr>
        <w:ind w:left="6883" w:hanging="360"/>
      </w:pPr>
    </w:lvl>
    <w:lvl w:ilvl="8">
      <w:numFmt w:val="bullet"/>
      <w:lvlText w:val="•"/>
      <w:lvlJc w:val="left"/>
      <w:pPr>
        <w:ind w:left="7889" w:hanging="360"/>
      </w:pPr>
    </w:lvl>
  </w:abstractNum>
  <w:abstractNum w:abstractNumId="6">
    <w:nsid w:val="00000408"/>
    <w:multiLevelType w:val="multilevel"/>
    <w:tmpl w:val="B8BA2FF6"/>
    <w:lvl w:ilvl="0">
      <w:start w:val="4"/>
      <w:numFmt w:val="decimal"/>
      <w:lvlText w:val="%1"/>
      <w:lvlJc w:val="left"/>
      <w:pPr>
        <w:ind w:left="853" w:hanging="721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853" w:hanging="721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853" w:hanging="721"/>
      </w:pPr>
      <w:rPr>
        <w:rFonts w:ascii="Calibri" w:hAnsi="Calibri" w:cs="Calibri"/>
        <w:b w:val="0"/>
        <w:bCs w:val="0"/>
        <w:color w:val="auto"/>
        <w:sz w:val="24"/>
        <w:szCs w:val="24"/>
      </w:rPr>
    </w:lvl>
    <w:lvl w:ilvl="3">
      <w:start w:val="1"/>
      <w:numFmt w:val="upperRoman"/>
      <w:lvlText w:val="%4."/>
      <w:lvlJc w:val="left"/>
      <w:pPr>
        <w:ind w:left="1573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4">
      <w:numFmt w:val="bullet"/>
      <w:lvlText w:val="•"/>
      <w:lvlJc w:val="left"/>
      <w:pPr>
        <w:ind w:left="4348" w:hanging="480"/>
      </w:pPr>
    </w:lvl>
    <w:lvl w:ilvl="5">
      <w:numFmt w:val="bullet"/>
      <w:lvlText w:val="•"/>
      <w:lvlJc w:val="left"/>
      <w:pPr>
        <w:ind w:left="5273" w:hanging="480"/>
      </w:pPr>
    </w:lvl>
    <w:lvl w:ilvl="6">
      <w:numFmt w:val="bullet"/>
      <w:lvlText w:val="•"/>
      <w:lvlJc w:val="left"/>
      <w:pPr>
        <w:ind w:left="6198" w:hanging="480"/>
      </w:pPr>
    </w:lvl>
    <w:lvl w:ilvl="7">
      <w:numFmt w:val="bullet"/>
      <w:lvlText w:val="•"/>
      <w:lvlJc w:val="left"/>
      <w:pPr>
        <w:ind w:left="7123" w:hanging="480"/>
      </w:pPr>
    </w:lvl>
    <w:lvl w:ilvl="8">
      <w:numFmt w:val="bullet"/>
      <w:lvlText w:val="•"/>
      <w:lvlJc w:val="left"/>
      <w:pPr>
        <w:ind w:left="8048" w:hanging="480"/>
      </w:pPr>
    </w:lvl>
  </w:abstractNum>
  <w:abstractNum w:abstractNumId="7">
    <w:nsid w:val="00000409"/>
    <w:multiLevelType w:val="multilevel"/>
    <w:tmpl w:val="0000088C"/>
    <w:lvl w:ilvl="0">
      <w:numFmt w:val="bullet"/>
      <w:lvlText w:val=""/>
      <w:lvlJc w:val="left"/>
      <w:pPr>
        <w:ind w:left="833"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  <w:pPr>
        <w:ind w:left="1735" w:hanging="360"/>
      </w:pPr>
    </w:lvl>
    <w:lvl w:ilvl="2">
      <w:numFmt w:val="bullet"/>
      <w:lvlText w:val="•"/>
      <w:lvlJc w:val="left"/>
      <w:pPr>
        <w:ind w:left="2638" w:hanging="360"/>
      </w:pPr>
    </w:lvl>
    <w:lvl w:ilvl="3">
      <w:numFmt w:val="bullet"/>
      <w:lvlText w:val="•"/>
      <w:lvlJc w:val="left"/>
      <w:pPr>
        <w:ind w:left="3541" w:hanging="360"/>
      </w:pPr>
    </w:lvl>
    <w:lvl w:ilvl="4">
      <w:numFmt w:val="bullet"/>
      <w:lvlText w:val="•"/>
      <w:lvlJc w:val="left"/>
      <w:pPr>
        <w:ind w:left="4443" w:hanging="360"/>
      </w:pPr>
    </w:lvl>
    <w:lvl w:ilvl="5">
      <w:numFmt w:val="bullet"/>
      <w:lvlText w:val="•"/>
      <w:lvlJc w:val="left"/>
      <w:pPr>
        <w:ind w:left="5346" w:hanging="360"/>
      </w:pPr>
    </w:lvl>
    <w:lvl w:ilvl="6">
      <w:numFmt w:val="bullet"/>
      <w:lvlText w:val="•"/>
      <w:lvlJc w:val="left"/>
      <w:pPr>
        <w:ind w:left="6248" w:hanging="360"/>
      </w:pPr>
    </w:lvl>
    <w:lvl w:ilvl="7">
      <w:numFmt w:val="bullet"/>
      <w:lvlText w:val="•"/>
      <w:lvlJc w:val="left"/>
      <w:pPr>
        <w:ind w:left="7151" w:hanging="360"/>
      </w:pPr>
    </w:lvl>
    <w:lvl w:ilvl="8">
      <w:numFmt w:val="bullet"/>
      <w:lvlText w:val="•"/>
      <w:lvlJc w:val="left"/>
      <w:pPr>
        <w:ind w:left="8054" w:hanging="360"/>
      </w:pPr>
    </w:lvl>
  </w:abstractNum>
  <w:abstractNum w:abstractNumId="8">
    <w:nsid w:val="0000040A"/>
    <w:multiLevelType w:val="multilevel"/>
    <w:tmpl w:val="0000088D"/>
    <w:lvl w:ilvl="0">
      <w:numFmt w:val="bullet"/>
      <w:lvlText w:val=""/>
      <w:lvlJc w:val="left"/>
      <w:pPr>
        <w:ind w:left="721" w:hanging="360"/>
      </w:pPr>
      <w:rPr>
        <w:rFonts w:ascii="Wingdings" w:hAnsi="Wingdings"/>
        <w:b w:val="0"/>
        <w:sz w:val="24"/>
      </w:rPr>
    </w:lvl>
    <w:lvl w:ilvl="1">
      <w:numFmt w:val="bullet"/>
      <w:lvlText w:val="•"/>
      <w:lvlJc w:val="left"/>
      <w:pPr>
        <w:ind w:left="1626" w:hanging="360"/>
      </w:pPr>
    </w:lvl>
    <w:lvl w:ilvl="2">
      <w:numFmt w:val="bullet"/>
      <w:lvlText w:val="•"/>
      <w:lvlJc w:val="left"/>
      <w:pPr>
        <w:ind w:left="2531" w:hanging="360"/>
      </w:pPr>
    </w:lvl>
    <w:lvl w:ilvl="3">
      <w:numFmt w:val="bullet"/>
      <w:lvlText w:val="•"/>
      <w:lvlJc w:val="left"/>
      <w:pPr>
        <w:ind w:left="3436" w:hanging="360"/>
      </w:pPr>
    </w:lvl>
    <w:lvl w:ilvl="4">
      <w:numFmt w:val="bullet"/>
      <w:lvlText w:val="•"/>
      <w:lvlJc w:val="left"/>
      <w:pPr>
        <w:ind w:left="4341" w:hanging="360"/>
      </w:pPr>
    </w:lvl>
    <w:lvl w:ilvl="5">
      <w:numFmt w:val="bullet"/>
      <w:lvlText w:val="•"/>
      <w:lvlJc w:val="left"/>
      <w:pPr>
        <w:ind w:left="5246" w:hanging="360"/>
      </w:pPr>
    </w:lvl>
    <w:lvl w:ilvl="6">
      <w:numFmt w:val="bullet"/>
      <w:lvlText w:val="•"/>
      <w:lvlJc w:val="left"/>
      <w:pPr>
        <w:ind w:left="6151" w:hanging="360"/>
      </w:pPr>
    </w:lvl>
    <w:lvl w:ilvl="7">
      <w:numFmt w:val="bullet"/>
      <w:lvlText w:val="•"/>
      <w:lvlJc w:val="left"/>
      <w:pPr>
        <w:ind w:left="7055" w:hanging="360"/>
      </w:pPr>
    </w:lvl>
    <w:lvl w:ilvl="8">
      <w:numFmt w:val="bullet"/>
      <w:lvlText w:val="•"/>
      <w:lvlJc w:val="left"/>
      <w:pPr>
        <w:ind w:left="7960" w:hanging="360"/>
      </w:pPr>
    </w:lvl>
  </w:abstractNum>
  <w:abstractNum w:abstractNumId="9">
    <w:nsid w:val="0000040B"/>
    <w:multiLevelType w:val="multilevel"/>
    <w:tmpl w:val="0000088E"/>
    <w:lvl w:ilvl="0">
      <w:start w:val="1"/>
      <w:numFmt w:val="lowerLetter"/>
      <w:lvlText w:val="%1)"/>
      <w:lvlJc w:val="left"/>
      <w:pPr>
        <w:ind w:left="109" w:hanging="600"/>
      </w:pPr>
      <w:rPr>
        <w:rFonts w:ascii="Calibri" w:hAnsi="Calibri" w:cs="Calibri"/>
        <w:b w:val="0"/>
        <w:bCs w:val="0"/>
        <w:i/>
        <w:iCs/>
        <w:spacing w:val="-1"/>
        <w:sz w:val="24"/>
        <w:szCs w:val="24"/>
      </w:rPr>
    </w:lvl>
    <w:lvl w:ilvl="1">
      <w:numFmt w:val="bullet"/>
      <w:lvlText w:val="•"/>
      <w:lvlJc w:val="left"/>
      <w:pPr>
        <w:ind w:left="1074" w:hanging="600"/>
      </w:pPr>
    </w:lvl>
    <w:lvl w:ilvl="2">
      <w:numFmt w:val="bullet"/>
      <w:lvlText w:val="•"/>
      <w:lvlJc w:val="left"/>
      <w:pPr>
        <w:ind w:left="2040" w:hanging="600"/>
      </w:pPr>
    </w:lvl>
    <w:lvl w:ilvl="3">
      <w:numFmt w:val="bullet"/>
      <w:lvlText w:val="•"/>
      <w:lvlJc w:val="left"/>
      <w:pPr>
        <w:ind w:left="3005" w:hanging="600"/>
      </w:pPr>
    </w:lvl>
    <w:lvl w:ilvl="4">
      <w:numFmt w:val="bullet"/>
      <w:lvlText w:val="•"/>
      <w:lvlJc w:val="left"/>
      <w:pPr>
        <w:ind w:left="3970" w:hanging="600"/>
      </w:pPr>
    </w:lvl>
    <w:lvl w:ilvl="5">
      <w:numFmt w:val="bullet"/>
      <w:lvlText w:val="•"/>
      <w:lvlJc w:val="left"/>
      <w:pPr>
        <w:ind w:left="4935" w:hanging="600"/>
      </w:pPr>
    </w:lvl>
    <w:lvl w:ilvl="6">
      <w:numFmt w:val="bullet"/>
      <w:lvlText w:val="•"/>
      <w:lvlJc w:val="left"/>
      <w:pPr>
        <w:ind w:left="5900" w:hanging="600"/>
      </w:pPr>
    </w:lvl>
    <w:lvl w:ilvl="7">
      <w:numFmt w:val="bullet"/>
      <w:lvlText w:val="•"/>
      <w:lvlJc w:val="left"/>
      <w:pPr>
        <w:ind w:left="6865" w:hanging="600"/>
      </w:pPr>
    </w:lvl>
    <w:lvl w:ilvl="8">
      <w:numFmt w:val="bullet"/>
      <w:lvlText w:val="•"/>
      <w:lvlJc w:val="left"/>
      <w:pPr>
        <w:ind w:left="7830" w:hanging="600"/>
      </w:pPr>
    </w:lvl>
  </w:abstractNum>
  <w:abstractNum w:abstractNumId="10">
    <w:nsid w:val="0000040C"/>
    <w:multiLevelType w:val="multilevel"/>
    <w:tmpl w:val="0000088F"/>
    <w:lvl w:ilvl="0">
      <w:start w:val="1"/>
      <w:numFmt w:val="upperRoman"/>
      <w:lvlText w:val="%1."/>
      <w:lvlJc w:val="left"/>
      <w:pPr>
        <w:ind w:left="1314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662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626" w:hanging="502"/>
      </w:pPr>
    </w:lvl>
    <w:lvl w:ilvl="3">
      <w:numFmt w:val="bullet"/>
      <w:lvlText w:val="•"/>
      <w:lvlJc w:val="left"/>
      <w:pPr>
        <w:ind w:left="3590" w:hanging="502"/>
      </w:pPr>
    </w:lvl>
    <w:lvl w:ilvl="4">
      <w:numFmt w:val="bullet"/>
      <w:lvlText w:val="•"/>
      <w:lvlJc w:val="left"/>
      <w:pPr>
        <w:ind w:left="4554" w:hanging="502"/>
      </w:pPr>
    </w:lvl>
    <w:lvl w:ilvl="5">
      <w:numFmt w:val="bullet"/>
      <w:lvlText w:val="•"/>
      <w:lvlJc w:val="left"/>
      <w:pPr>
        <w:ind w:left="5519" w:hanging="502"/>
      </w:pPr>
    </w:lvl>
    <w:lvl w:ilvl="6">
      <w:numFmt w:val="bullet"/>
      <w:lvlText w:val="•"/>
      <w:lvlJc w:val="left"/>
      <w:pPr>
        <w:ind w:left="6483" w:hanging="502"/>
      </w:pPr>
    </w:lvl>
    <w:lvl w:ilvl="7">
      <w:numFmt w:val="bullet"/>
      <w:lvlText w:val="•"/>
      <w:lvlJc w:val="left"/>
      <w:pPr>
        <w:ind w:left="7447" w:hanging="502"/>
      </w:pPr>
    </w:lvl>
    <w:lvl w:ilvl="8">
      <w:numFmt w:val="bullet"/>
      <w:lvlText w:val="•"/>
      <w:lvlJc w:val="left"/>
      <w:pPr>
        <w:ind w:left="8411" w:hanging="502"/>
      </w:pPr>
    </w:lvl>
  </w:abstractNum>
  <w:abstractNum w:abstractNumId="11">
    <w:nsid w:val="019439AC"/>
    <w:multiLevelType w:val="hybridMultilevel"/>
    <w:tmpl w:val="CB26052A"/>
    <w:lvl w:ilvl="0" w:tplc="92C4E222">
      <w:start w:val="1"/>
      <w:numFmt w:val="bullet"/>
      <w:lvlText w:val="·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3672384"/>
    <w:multiLevelType w:val="multilevel"/>
    <w:tmpl w:val="324A8BD2"/>
    <w:lvl w:ilvl="0">
      <w:start w:val="1"/>
      <w:numFmt w:val="decimal"/>
      <w:lvlText w:val="%1."/>
      <w:lvlJc w:val="left"/>
      <w:pPr>
        <w:ind w:left="612" w:hanging="480"/>
      </w:pPr>
      <w:rPr>
        <w:rFonts w:cs="Times New Roman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960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1924" w:hanging="502"/>
      </w:pPr>
    </w:lvl>
    <w:lvl w:ilvl="3">
      <w:numFmt w:val="bullet"/>
      <w:lvlText w:val="•"/>
      <w:lvlJc w:val="left"/>
      <w:pPr>
        <w:ind w:left="2888" w:hanging="502"/>
      </w:pPr>
    </w:lvl>
    <w:lvl w:ilvl="4">
      <w:numFmt w:val="bullet"/>
      <w:lvlText w:val="•"/>
      <w:lvlJc w:val="left"/>
      <w:pPr>
        <w:ind w:left="3852" w:hanging="502"/>
      </w:pPr>
    </w:lvl>
    <w:lvl w:ilvl="5">
      <w:numFmt w:val="bullet"/>
      <w:lvlText w:val="•"/>
      <w:lvlJc w:val="left"/>
      <w:pPr>
        <w:ind w:left="4817" w:hanging="502"/>
      </w:pPr>
    </w:lvl>
    <w:lvl w:ilvl="6">
      <w:numFmt w:val="bullet"/>
      <w:lvlText w:val="•"/>
      <w:lvlJc w:val="left"/>
      <w:pPr>
        <w:ind w:left="5781" w:hanging="502"/>
      </w:pPr>
    </w:lvl>
    <w:lvl w:ilvl="7">
      <w:numFmt w:val="bullet"/>
      <w:lvlText w:val="•"/>
      <w:lvlJc w:val="left"/>
      <w:pPr>
        <w:ind w:left="6745" w:hanging="502"/>
      </w:pPr>
    </w:lvl>
    <w:lvl w:ilvl="8">
      <w:numFmt w:val="bullet"/>
      <w:lvlText w:val="•"/>
      <w:lvlJc w:val="left"/>
      <w:pPr>
        <w:ind w:left="7709" w:hanging="502"/>
      </w:pPr>
    </w:lvl>
  </w:abstractNum>
  <w:abstractNum w:abstractNumId="13">
    <w:nsid w:val="26233753"/>
    <w:multiLevelType w:val="hybridMultilevel"/>
    <w:tmpl w:val="30689526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4">
    <w:nsid w:val="2D054D6C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15">
    <w:nsid w:val="318A2AC7"/>
    <w:multiLevelType w:val="hybridMultilevel"/>
    <w:tmpl w:val="C2DAAADE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6">
    <w:nsid w:val="380729A9"/>
    <w:multiLevelType w:val="hybridMultilevel"/>
    <w:tmpl w:val="8BA82AA2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17">
    <w:nsid w:val="3D3B3A96"/>
    <w:multiLevelType w:val="hybridMultilevel"/>
    <w:tmpl w:val="97B8F8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0E71819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19">
    <w:nsid w:val="46D815AC"/>
    <w:multiLevelType w:val="hybridMultilevel"/>
    <w:tmpl w:val="4370A844"/>
    <w:lvl w:ilvl="0" w:tplc="04100017">
      <w:start w:val="1"/>
      <w:numFmt w:val="lowerLetter"/>
      <w:lvlText w:val="%1)"/>
      <w:lvlJc w:val="left"/>
      <w:pPr>
        <w:ind w:left="85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72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9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01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3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5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7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9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612" w:hanging="180"/>
      </w:pPr>
      <w:rPr>
        <w:rFonts w:cs="Times New Roman"/>
      </w:rPr>
    </w:lvl>
  </w:abstractNum>
  <w:abstractNum w:abstractNumId="20">
    <w:nsid w:val="48843B17"/>
    <w:multiLevelType w:val="hybridMultilevel"/>
    <w:tmpl w:val="54A6CA10"/>
    <w:lvl w:ilvl="0" w:tplc="04100017">
      <w:start w:val="1"/>
      <w:numFmt w:val="lowerLetter"/>
      <w:lvlText w:val="%1)"/>
      <w:lvlJc w:val="left"/>
      <w:pPr>
        <w:ind w:left="492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212" w:hanging="360"/>
      </w:pPr>
      <w:rPr>
        <w:rFonts w:cs="Times New Roman"/>
      </w:rPr>
    </w:lvl>
    <w:lvl w:ilvl="2" w:tplc="04100017">
      <w:start w:val="1"/>
      <w:numFmt w:val="lowerLetter"/>
      <w:lvlText w:val="%3)"/>
      <w:lvlJc w:val="left"/>
      <w:pPr>
        <w:ind w:left="193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5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7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9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1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3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52" w:hanging="180"/>
      </w:pPr>
      <w:rPr>
        <w:rFonts w:cs="Times New Roman"/>
      </w:rPr>
    </w:lvl>
  </w:abstractNum>
  <w:abstractNum w:abstractNumId="21">
    <w:nsid w:val="4C43594E"/>
    <w:multiLevelType w:val="hybridMultilevel"/>
    <w:tmpl w:val="B67E8624"/>
    <w:lvl w:ilvl="0" w:tplc="AB7C5ADC">
      <w:start w:val="1"/>
      <w:numFmt w:val="bullet"/>
      <w:lvlText w:val="·"/>
      <w:lvlJc w:val="left"/>
      <w:pPr>
        <w:ind w:left="852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22">
    <w:nsid w:val="5A8F74D2"/>
    <w:multiLevelType w:val="multilevel"/>
    <w:tmpl w:val="00000885"/>
    <w:lvl w:ilvl="0">
      <w:numFmt w:val="bullet"/>
      <w:lvlText w:val=""/>
      <w:lvlJc w:val="left"/>
      <w:pPr>
        <w:ind w:left="837" w:hanging="360"/>
      </w:pPr>
      <w:rPr>
        <w:rFonts w:ascii="Symbol" w:hAnsi="Symbol"/>
        <w:b w:val="0"/>
        <w:color w:val="424243"/>
        <w:w w:val="99"/>
        <w:sz w:val="24"/>
      </w:rPr>
    </w:lvl>
    <w:lvl w:ilvl="1">
      <w:numFmt w:val="bullet"/>
      <w:lvlText w:val="•"/>
      <w:lvlJc w:val="left"/>
      <w:pPr>
        <w:ind w:left="1740" w:hanging="360"/>
      </w:pPr>
    </w:lvl>
    <w:lvl w:ilvl="2">
      <w:numFmt w:val="bullet"/>
      <w:lvlText w:val="•"/>
      <w:lvlJc w:val="left"/>
      <w:pPr>
        <w:ind w:left="2643" w:hanging="360"/>
      </w:pPr>
    </w:lvl>
    <w:lvl w:ilvl="3">
      <w:numFmt w:val="bullet"/>
      <w:lvlText w:val="•"/>
      <w:lvlJc w:val="left"/>
      <w:pPr>
        <w:ind w:left="3545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1" w:hanging="360"/>
      </w:pPr>
    </w:lvl>
    <w:lvl w:ilvl="6">
      <w:numFmt w:val="bullet"/>
      <w:lvlText w:val="•"/>
      <w:lvlJc w:val="left"/>
      <w:pPr>
        <w:ind w:left="6254" w:hanging="360"/>
      </w:pPr>
    </w:lvl>
    <w:lvl w:ilvl="7">
      <w:numFmt w:val="bullet"/>
      <w:lvlText w:val="•"/>
      <w:lvlJc w:val="left"/>
      <w:pPr>
        <w:ind w:left="7157" w:hanging="360"/>
      </w:pPr>
    </w:lvl>
    <w:lvl w:ilvl="8">
      <w:numFmt w:val="bullet"/>
      <w:lvlText w:val="•"/>
      <w:lvlJc w:val="left"/>
      <w:pPr>
        <w:ind w:left="8059" w:hanging="360"/>
      </w:pPr>
    </w:lvl>
  </w:abstractNum>
  <w:abstractNum w:abstractNumId="23">
    <w:nsid w:val="64515210"/>
    <w:multiLevelType w:val="hybridMultilevel"/>
    <w:tmpl w:val="E29C41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B819FE"/>
    <w:multiLevelType w:val="multilevel"/>
    <w:tmpl w:val="0000088F"/>
    <w:lvl w:ilvl="0">
      <w:start w:val="1"/>
      <w:numFmt w:val="upperRoman"/>
      <w:lvlText w:val="%1."/>
      <w:lvlJc w:val="left"/>
      <w:pPr>
        <w:ind w:left="1200" w:hanging="480"/>
      </w:pPr>
      <w:rPr>
        <w:rFonts w:ascii="Calibri" w:hAnsi="Calibri" w:cs="Calibri"/>
        <w:b w:val="0"/>
        <w:bCs w:val="0"/>
        <w:spacing w:val="-1"/>
        <w:sz w:val="24"/>
        <w:szCs w:val="24"/>
      </w:rPr>
    </w:lvl>
    <w:lvl w:ilvl="1">
      <w:start w:val="1"/>
      <w:numFmt w:val="upperRoman"/>
      <w:lvlText w:val="%2."/>
      <w:lvlJc w:val="left"/>
      <w:pPr>
        <w:ind w:left="1548" w:hanging="502"/>
      </w:pPr>
      <w:rPr>
        <w:rFonts w:ascii="Calibri" w:hAnsi="Calibri" w:cs="Calibri"/>
        <w:b w:val="0"/>
        <w:bCs w:val="0"/>
        <w:spacing w:val="-2"/>
        <w:sz w:val="28"/>
        <w:szCs w:val="28"/>
      </w:rPr>
    </w:lvl>
    <w:lvl w:ilvl="2">
      <w:numFmt w:val="bullet"/>
      <w:lvlText w:val="•"/>
      <w:lvlJc w:val="left"/>
      <w:pPr>
        <w:ind w:left="2512" w:hanging="502"/>
      </w:pPr>
    </w:lvl>
    <w:lvl w:ilvl="3">
      <w:numFmt w:val="bullet"/>
      <w:lvlText w:val="•"/>
      <w:lvlJc w:val="left"/>
      <w:pPr>
        <w:ind w:left="3476" w:hanging="502"/>
      </w:pPr>
    </w:lvl>
    <w:lvl w:ilvl="4">
      <w:numFmt w:val="bullet"/>
      <w:lvlText w:val="•"/>
      <w:lvlJc w:val="left"/>
      <w:pPr>
        <w:ind w:left="4440" w:hanging="502"/>
      </w:pPr>
    </w:lvl>
    <w:lvl w:ilvl="5">
      <w:numFmt w:val="bullet"/>
      <w:lvlText w:val="•"/>
      <w:lvlJc w:val="left"/>
      <w:pPr>
        <w:ind w:left="5405" w:hanging="502"/>
      </w:pPr>
    </w:lvl>
    <w:lvl w:ilvl="6">
      <w:numFmt w:val="bullet"/>
      <w:lvlText w:val="•"/>
      <w:lvlJc w:val="left"/>
      <w:pPr>
        <w:ind w:left="6369" w:hanging="502"/>
      </w:pPr>
    </w:lvl>
    <w:lvl w:ilvl="7">
      <w:numFmt w:val="bullet"/>
      <w:lvlText w:val="•"/>
      <w:lvlJc w:val="left"/>
      <w:pPr>
        <w:ind w:left="7333" w:hanging="502"/>
      </w:pPr>
    </w:lvl>
    <w:lvl w:ilvl="8">
      <w:numFmt w:val="bullet"/>
      <w:lvlText w:val="•"/>
      <w:lvlJc w:val="left"/>
      <w:pPr>
        <w:ind w:left="8297" w:hanging="502"/>
      </w:pPr>
    </w:lvl>
  </w:abstractNum>
  <w:abstractNum w:abstractNumId="25">
    <w:nsid w:val="6E951D3B"/>
    <w:multiLevelType w:val="hybridMultilevel"/>
    <w:tmpl w:val="A57629F0"/>
    <w:lvl w:ilvl="0" w:tplc="04100015">
      <w:start w:val="1"/>
      <w:numFmt w:val="upperLetter"/>
      <w:lvlText w:val="%1."/>
      <w:lvlJc w:val="left"/>
      <w:pPr>
        <w:ind w:left="837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7" w:hanging="180"/>
      </w:pPr>
      <w:rPr>
        <w:rFonts w:cs="Times New Roman"/>
      </w:rPr>
    </w:lvl>
  </w:abstractNum>
  <w:abstractNum w:abstractNumId="26">
    <w:nsid w:val="75CA29AE"/>
    <w:multiLevelType w:val="hybridMultilevel"/>
    <w:tmpl w:val="887469DC"/>
    <w:lvl w:ilvl="0" w:tplc="AB7C5ADC">
      <w:start w:val="1"/>
      <w:numFmt w:val="bullet"/>
      <w:lvlText w:val="·"/>
      <w:lvlJc w:val="left"/>
      <w:pPr>
        <w:ind w:left="720" w:hanging="360"/>
      </w:pPr>
      <w:rPr>
        <w:rFonts w:ascii="Sitka Small" w:hAnsi="Sitka Smal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B0FA7"/>
    <w:multiLevelType w:val="hybridMultilevel"/>
    <w:tmpl w:val="7144D31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 w:numId="13">
    <w:abstractNumId w:val="27"/>
  </w:num>
  <w:num w:numId="14">
    <w:abstractNumId w:val="15"/>
  </w:num>
  <w:num w:numId="15">
    <w:abstractNumId w:val="16"/>
  </w:num>
  <w:num w:numId="16">
    <w:abstractNumId w:val="19"/>
  </w:num>
  <w:num w:numId="17">
    <w:abstractNumId w:val="20"/>
  </w:num>
  <w:num w:numId="18">
    <w:abstractNumId w:val="13"/>
  </w:num>
  <w:num w:numId="19">
    <w:abstractNumId w:val="17"/>
  </w:num>
  <w:num w:numId="20">
    <w:abstractNumId w:val="11"/>
  </w:num>
  <w:num w:numId="21">
    <w:abstractNumId w:val="25"/>
  </w:num>
  <w:num w:numId="22">
    <w:abstractNumId w:val="23"/>
  </w:num>
  <w:num w:numId="23">
    <w:abstractNumId w:val="18"/>
  </w:num>
  <w:num w:numId="24">
    <w:abstractNumId w:val="14"/>
  </w:num>
  <w:num w:numId="25">
    <w:abstractNumId w:val="24"/>
  </w:num>
  <w:num w:numId="26">
    <w:abstractNumId w:val="12"/>
  </w:num>
  <w:num w:numId="27">
    <w:abstractNumId w:val="21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4CB"/>
    <w:rsid w:val="000013DF"/>
    <w:rsid w:val="00015BD3"/>
    <w:rsid w:val="00047686"/>
    <w:rsid w:val="0005737A"/>
    <w:rsid w:val="000932DF"/>
    <w:rsid w:val="000B7A55"/>
    <w:rsid w:val="000C5B3B"/>
    <w:rsid w:val="000E07C9"/>
    <w:rsid w:val="000F0B7A"/>
    <w:rsid w:val="0016559E"/>
    <w:rsid w:val="00174205"/>
    <w:rsid w:val="00177E26"/>
    <w:rsid w:val="00194540"/>
    <w:rsid w:val="001B776E"/>
    <w:rsid w:val="001D7CAB"/>
    <w:rsid w:val="001E6B91"/>
    <w:rsid w:val="00214401"/>
    <w:rsid w:val="00227145"/>
    <w:rsid w:val="00275C44"/>
    <w:rsid w:val="0029096E"/>
    <w:rsid w:val="00291872"/>
    <w:rsid w:val="002C295E"/>
    <w:rsid w:val="002C6AE9"/>
    <w:rsid w:val="002F3F38"/>
    <w:rsid w:val="003221AF"/>
    <w:rsid w:val="00346FFA"/>
    <w:rsid w:val="00365E78"/>
    <w:rsid w:val="0036679D"/>
    <w:rsid w:val="00371B6F"/>
    <w:rsid w:val="003A0081"/>
    <w:rsid w:val="003C52B4"/>
    <w:rsid w:val="003C582A"/>
    <w:rsid w:val="00447FEB"/>
    <w:rsid w:val="004F1FA6"/>
    <w:rsid w:val="005121C2"/>
    <w:rsid w:val="00544DD5"/>
    <w:rsid w:val="00584D6E"/>
    <w:rsid w:val="005A03CB"/>
    <w:rsid w:val="005C01FF"/>
    <w:rsid w:val="005D36A5"/>
    <w:rsid w:val="005E42BC"/>
    <w:rsid w:val="005F39C4"/>
    <w:rsid w:val="00601F25"/>
    <w:rsid w:val="0060219E"/>
    <w:rsid w:val="006359D1"/>
    <w:rsid w:val="006454CB"/>
    <w:rsid w:val="00650C4B"/>
    <w:rsid w:val="00655EE6"/>
    <w:rsid w:val="006B169F"/>
    <w:rsid w:val="006C0233"/>
    <w:rsid w:val="006D08A1"/>
    <w:rsid w:val="00705F86"/>
    <w:rsid w:val="007344E8"/>
    <w:rsid w:val="00746EBD"/>
    <w:rsid w:val="007B5485"/>
    <w:rsid w:val="007D17DB"/>
    <w:rsid w:val="007D18CC"/>
    <w:rsid w:val="0080395A"/>
    <w:rsid w:val="00804CA9"/>
    <w:rsid w:val="00852E53"/>
    <w:rsid w:val="008A351F"/>
    <w:rsid w:val="008E17AD"/>
    <w:rsid w:val="008F1966"/>
    <w:rsid w:val="00903DC9"/>
    <w:rsid w:val="0096455F"/>
    <w:rsid w:val="00973A10"/>
    <w:rsid w:val="00983968"/>
    <w:rsid w:val="009A117B"/>
    <w:rsid w:val="009D25B3"/>
    <w:rsid w:val="009E1832"/>
    <w:rsid w:val="00A10DF3"/>
    <w:rsid w:val="00A12635"/>
    <w:rsid w:val="00A41445"/>
    <w:rsid w:val="00A7229B"/>
    <w:rsid w:val="00A84541"/>
    <w:rsid w:val="00A84D63"/>
    <w:rsid w:val="00B3600F"/>
    <w:rsid w:val="00B6435A"/>
    <w:rsid w:val="00C05C39"/>
    <w:rsid w:val="00C4762B"/>
    <w:rsid w:val="00CB4CDF"/>
    <w:rsid w:val="00CD6DE2"/>
    <w:rsid w:val="00CF3693"/>
    <w:rsid w:val="00D0212D"/>
    <w:rsid w:val="00D13123"/>
    <w:rsid w:val="00D21AE9"/>
    <w:rsid w:val="00DA093B"/>
    <w:rsid w:val="00DB6CEB"/>
    <w:rsid w:val="00DD6D47"/>
    <w:rsid w:val="00DE2F33"/>
    <w:rsid w:val="00E164D1"/>
    <w:rsid w:val="00EE2ACA"/>
    <w:rsid w:val="00F243E5"/>
    <w:rsid w:val="00F86886"/>
    <w:rsid w:val="00F924F5"/>
    <w:rsid w:val="00FB07C7"/>
    <w:rsid w:val="00FB6FB0"/>
    <w:rsid w:val="00FD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uiPriority w:val="1"/>
    <w:qFormat/>
    <w:rsid w:val="008E17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201"/>
      <w:ind w:left="709" w:hanging="577"/>
      <w:outlineLvl w:val="0"/>
    </w:pPr>
    <w:rPr>
      <w:rFonts w:ascii="Calibri" w:hAnsi="Calibri" w:cs="Calibri"/>
      <w:b/>
      <w:b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112" w:hanging="360"/>
      <w:outlineLvl w:val="1"/>
    </w:pPr>
    <w:rPr>
      <w:rFonts w:ascii="Calibri" w:hAnsi="Calibri" w:cs="Calibr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pPr>
      <w:ind w:left="132"/>
    </w:pPr>
    <w:rPr>
      <w:rFonts w:ascii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45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454CB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454CB"/>
    <w:rPr>
      <w:rFonts w:cs="Times New Roman"/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A1263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1263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12635"/>
    <w:rPr>
      <w:rFonts w:ascii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1263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12635"/>
    <w:rPr>
      <w:rFonts w:ascii="Times New Roman" w:hAnsi="Times New Roman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6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12635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3E5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07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862</Characters>
  <Application>Microsoft Office Word</Application>
  <DocSecurity>0</DocSecurity>
  <Lines>24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Clementina</dc:creator>
  <cp:lastModifiedBy>Orsola Macis</cp:lastModifiedBy>
  <cp:revision>5</cp:revision>
  <cp:lastPrinted>2018-03-27T08:01:00Z</cp:lastPrinted>
  <dcterms:created xsi:type="dcterms:W3CDTF">2018-03-28T14:04:00Z</dcterms:created>
  <dcterms:modified xsi:type="dcterms:W3CDTF">2018-03-28T14:27:00Z</dcterms:modified>
</cp:coreProperties>
</file>