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145" w:rsidRDefault="00227145">
      <w:pPr>
        <w:pStyle w:val="Corpotesto"/>
        <w:kinsoku w:val="0"/>
        <w:overflowPunct w:val="0"/>
        <w:spacing w:before="8"/>
        <w:ind w:left="0"/>
        <w:rPr>
          <w:rFonts w:ascii="Times New Roman" w:hAnsi="Times New Roman" w:cs="Times New Roman"/>
          <w:sz w:val="3"/>
          <w:szCs w:val="3"/>
        </w:rPr>
      </w:pPr>
    </w:p>
    <w:p w:rsidR="00227145" w:rsidRDefault="003C52B4">
      <w:pPr>
        <w:pStyle w:val="Corpotesto"/>
        <w:kinsoku w:val="0"/>
        <w:overflowPunct w:val="0"/>
        <w:spacing w:line="200" w:lineRule="atLeast"/>
        <w:ind w:left="10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31136D69" wp14:editId="51591941">
                <wp:extent cx="6153785" cy="218440"/>
                <wp:effectExtent l="0" t="0" r="0" b="0"/>
                <wp:docPr id="1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785" cy="21844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7145" w:rsidRDefault="00227145">
                            <w:pPr>
                              <w:pStyle w:val="Corpotesto"/>
                              <w:kinsoku w:val="0"/>
                              <w:overflowPunct w:val="0"/>
                              <w:spacing w:before="2" w:line="341" w:lineRule="exact"/>
                              <w:ind w:left="28"/>
                              <w:rPr>
                                <w:sz w:val="28"/>
                                <w:szCs w:val="28"/>
                              </w:rPr>
                            </w:pPr>
                            <w:bookmarkStart w:id="0" w:name="bookmark20"/>
                            <w:bookmarkEnd w:id="0"/>
                            <w:r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ALLEGATO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3A:</w:t>
                            </w:r>
                            <w:r>
                              <w:rPr>
                                <w:b/>
                                <w:bCs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PROPOSTA</w:t>
                            </w:r>
                            <w:r>
                              <w:rPr>
                                <w:b/>
                                <w:bCs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DELLE</w:t>
                            </w:r>
                            <w:r>
                              <w:rPr>
                                <w:b/>
                                <w:bCs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ATTIVITÀ</w:t>
                            </w:r>
                            <w:r>
                              <w:rPr>
                                <w:b/>
                                <w:bCs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2"/>
                                <w:sz w:val="28"/>
                                <w:szCs w:val="28"/>
                              </w:rPr>
                              <w:t>DI</w:t>
                            </w:r>
                            <w:r>
                              <w:rPr>
                                <w:b/>
                                <w:bCs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ORIENTAMENTO</w:t>
                            </w:r>
                            <w:r>
                              <w:rPr>
                                <w:b/>
                                <w:bCs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2"/>
                                <w:sz w:val="28"/>
                                <w:szCs w:val="28"/>
                              </w:rPr>
                              <w:t>ALLE</w:t>
                            </w:r>
                            <w:r>
                              <w:rPr>
                                <w:b/>
                                <w:bCs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IMPRESE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7" o:spid="_x0000_s1034" type="#_x0000_t202" style="width:484.55pt;height:1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" fillcolor="#ffc000" stroked="f">
                <v:textbox inset="0,0,0,0">
                  <w:txbxContent>
                    <w:p w:rsidR="00227145" w:rsidRDefault="00227145">
                      <w:pPr>
                        <w:pStyle w:val="Corpotesto"/>
                        <w:kinsoku w:val="0"/>
                        <w:overflowPunct w:val="0"/>
                        <w:spacing w:before="2" w:line="341" w:lineRule="exact"/>
                        <w:ind w:left="28"/>
                        <w:rPr>
                          <w:sz w:val="28"/>
                          <w:szCs w:val="28"/>
                        </w:rPr>
                      </w:pPr>
                      <w:bookmarkStart w:id="28" w:name="bookmark20"/>
                      <w:bookmarkEnd w:id="28"/>
                      <w:r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ALLEGATO</w:t>
                      </w:r>
                      <w:r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3A:</w:t>
                      </w:r>
                      <w:r>
                        <w:rPr>
                          <w:b/>
                          <w:bCs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PROPOSTA</w:t>
                      </w:r>
                      <w:r>
                        <w:rPr>
                          <w:b/>
                          <w:bCs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DELLE</w:t>
                      </w:r>
                      <w:r>
                        <w:rPr>
                          <w:b/>
                          <w:bCs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ATTIVITÀ</w:t>
                      </w:r>
                      <w:r>
                        <w:rPr>
                          <w:b/>
                          <w:bCs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2"/>
                          <w:sz w:val="28"/>
                          <w:szCs w:val="28"/>
                        </w:rPr>
                        <w:t>DI</w:t>
                      </w:r>
                      <w:r>
                        <w:rPr>
                          <w:b/>
                          <w:bCs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ORIENTAMENTO</w:t>
                      </w:r>
                      <w:r>
                        <w:rPr>
                          <w:b/>
                          <w:bCs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2"/>
                          <w:sz w:val="28"/>
                          <w:szCs w:val="28"/>
                        </w:rPr>
                        <w:t>ALLE</w:t>
                      </w:r>
                      <w:r>
                        <w:rPr>
                          <w:b/>
                          <w:bCs/>
                          <w:spacing w:val="-3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IMPRESE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27145" w:rsidRDefault="00227145">
      <w:pPr>
        <w:pStyle w:val="Corpotesto"/>
        <w:kinsoku w:val="0"/>
        <w:overflowPunct w:val="0"/>
        <w:spacing w:before="3"/>
        <w:ind w:left="0"/>
        <w:rPr>
          <w:rFonts w:ascii="Times New Roman" w:hAnsi="Times New Roman" w:cs="Times New Roman"/>
          <w:sz w:val="17"/>
          <w:szCs w:val="17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2"/>
      </w:tblGrid>
      <w:tr w:rsidR="00227145" w:rsidTr="00852E53">
        <w:trPr>
          <w:trHeight w:hRule="exact" w:val="814"/>
        </w:trPr>
        <w:tc>
          <w:tcPr>
            <w:tcW w:w="9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7145" w:rsidRDefault="00227145">
            <w:pPr>
              <w:pStyle w:val="TableParagraph"/>
              <w:kinsoku w:val="0"/>
              <w:overflowPunct w:val="0"/>
              <w:spacing w:before="5"/>
              <w:rPr>
                <w:sz w:val="22"/>
                <w:szCs w:val="22"/>
              </w:rPr>
            </w:pPr>
          </w:p>
          <w:p w:rsidR="00227145" w:rsidRDefault="00227145">
            <w:pPr>
              <w:pStyle w:val="TableParagraph"/>
              <w:kinsoku w:val="0"/>
              <w:overflowPunct w:val="0"/>
              <w:ind w:left="2502"/>
            </w:pPr>
            <w:r>
              <w:rPr>
                <w:rFonts w:ascii="Calibri" w:hAnsi="Calibri" w:cs="Calibri"/>
                <w:b/>
                <w:bCs/>
                <w:spacing w:val="-1"/>
              </w:rPr>
              <w:t>Progetto</w:t>
            </w:r>
            <w:r>
              <w:rPr>
                <w:rFonts w:ascii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di</w:t>
            </w:r>
            <w:r>
              <w:rPr>
                <w:rFonts w:ascii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orientamento</w:t>
            </w:r>
            <w:r>
              <w:rPr>
                <w:rFonts w:ascii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alle</w:t>
            </w:r>
            <w:r>
              <w:rPr>
                <w:rFonts w:ascii="Calibri" w:hAnsi="Calibri" w:cs="Calibri"/>
                <w:b/>
                <w:bCs/>
                <w:spacing w:val="-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imprese</w:t>
            </w:r>
            <w:r>
              <w:rPr>
                <w:rFonts w:ascii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proposto</w:t>
            </w:r>
          </w:p>
        </w:tc>
      </w:tr>
      <w:tr w:rsidR="00227145" w:rsidTr="00852E53">
        <w:trPr>
          <w:trHeight w:hRule="exact" w:val="557"/>
        </w:trPr>
        <w:tc>
          <w:tcPr>
            <w:tcW w:w="9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7145" w:rsidRDefault="00227145" w:rsidP="00A84D63">
            <w:pPr>
              <w:pStyle w:val="TableParagraph"/>
              <w:kinsoku w:val="0"/>
              <w:overflowPunct w:val="0"/>
              <w:spacing w:before="116"/>
              <w:ind w:left="2315"/>
            </w:pPr>
            <w:r>
              <w:rPr>
                <w:rFonts w:ascii="Calibri" w:hAnsi="Calibri" w:cs="Calibri"/>
                <w:spacing w:val="-1"/>
              </w:rPr>
              <w:t>Oggetto</w:t>
            </w:r>
            <w:r>
              <w:rPr>
                <w:rFonts w:ascii="Calibri" w:hAnsi="Calibri" w:cs="Calibri"/>
                <w:spacing w:val="-6"/>
              </w:rPr>
              <w:t xml:space="preserve"> </w:t>
            </w:r>
            <w:r>
              <w:rPr>
                <w:rFonts w:ascii="Calibri" w:hAnsi="Calibri" w:cs="Calibri"/>
              </w:rPr>
              <w:t>della</w:t>
            </w:r>
            <w:r>
              <w:rPr>
                <w:rFonts w:ascii="Calibri" w:hAnsi="Calibri" w:cs="Calibri"/>
                <w:spacing w:val="-5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proposta</w:t>
            </w:r>
            <w:r>
              <w:rPr>
                <w:rFonts w:ascii="Calibri" w:hAnsi="Calibri" w:cs="Calibri"/>
                <w:spacing w:val="-6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di</w:t>
            </w:r>
            <w:r>
              <w:rPr>
                <w:rFonts w:ascii="Calibri" w:hAnsi="Calibri" w:cs="Calibri"/>
                <w:spacing w:val="-4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orientamento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alle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imprese</w:t>
            </w:r>
          </w:p>
        </w:tc>
      </w:tr>
      <w:tr w:rsidR="00227145" w:rsidTr="00852E53">
        <w:trPr>
          <w:trHeight w:hRule="exact" w:val="1042"/>
        </w:trPr>
        <w:tc>
          <w:tcPr>
            <w:tcW w:w="9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7145" w:rsidRDefault="00DE2F33">
            <w:pPr>
              <w:pStyle w:val="TableParagraph"/>
              <w:kinsoku w:val="0"/>
              <w:overflowPunct w:val="0"/>
              <w:spacing w:line="251" w:lineRule="exact"/>
              <w:ind w:left="109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i/>
                <w:iCs/>
                <w:spacing w:val="-1"/>
              </w:rPr>
              <w:t>Descrivere l’o</w:t>
            </w:r>
            <w:r w:rsidRPr="00DE2F33">
              <w:rPr>
                <w:rFonts w:ascii="Calibri" w:hAnsi="Calibri" w:cs="Calibri"/>
                <w:i/>
                <w:iCs/>
                <w:spacing w:val="-1"/>
              </w:rPr>
              <w:t>ggetto della proposta di orientamento alle imprese</w:t>
            </w:r>
          </w:p>
          <w:p w:rsidR="00227145" w:rsidRDefault="00227145" w:rsidP="00DE2F33">
            <w:pPr>
              <w:pStyle w:val="Paragrafoelenco"/>
              <w:tabs>
                <w:tab w:val="left" w:pos="360"/>
              </w:tabs>
              <w:kinsoku w:val="0"/>
              <w:overflowPunct w:val="0"/>
              <w:spacing w:line="255" w:lineRule="exact"/>
              <w:ind w:left="359"/>
            </w:pPr>
          </w:p>
        </w:tc>
      </w:tr>
      <w:tr w:rsidR="00227145" w:rsidTr="00852E53">
        <w:trPr>
          <w:trHeight w:hRule="exact" w:val="550"/>
        </w:trPr>
        <w:tc>
          <w:tcPr>
            <w:tcW w:w="9782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227145" w:rsidRDefault="00227145">
            <w:pPr>
              <w:pStyle w:val="TableParagraph"/>
              <w:kinsoku w:val="0"/>
              <w:overflowPunct w:val="0"/>
              <w:spacing w:before="116"/>
              <w:ind w:left="112"/>
              <w:jc w:val="center"/>
            </w:pPr>
            <w:r>
              <w:rPr>
                <w:rFonts w:ascii="Calibri" w:hAnsi="Calibri" w:cs="Calibri"/>
                <w:spacing w:val="-1"/>
              </w:rPr>
              <w:t>Risorse</w:t>
            </w:r>
            <w:r>
              <w:rPr>
                <w:rFonts w:ascii="Calibri" w:hAnsi="Calibri" w:cs="Calibri"/>
                <w:spacing w:val="-5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strumentali</w:t>
            </w:r>
            <w:r>
              <w:rPr>
                <w:rFonts w:ascii="Calibri" w:hAnsi="Calibri" w:cs="Calibri"/>
                <w:spacing w:val="-7"/>
              </w:rPr>
              <w:t xml:space="preserve"> 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6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umane</w:t>
            </w:r>
          </w:p>
        </w:tc>
      </w:tr>
      <w:tr w:rsidR="00227145">
        <w:trPr>
          <w:trHeight w:hRule="exact" w:val="2306"/>
        </w:trPr>
        <w:tc>
          <w:tcPr>
            <w:tcW w:w="9782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7145" w:rsidRDefault="00227145">
            <w:pPr>
              <w:pStyle w:val="TableParagraph"/>
              <w:kinsoku w:val="0"/>
              <w:overflowPunct w:val="0"/>
              <w:spacing w:before="4" w:line="208" w:lineRule="auto"/>
              <w:ind w:left="109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i/>
                <w:iCs/>
                <w:spacing w:val="-1"/>
              </w:rPr>
              <w:t>Fornire</w:t>
            </w:r>
            <w:r>
              <w:rPr>
                <w:rFonts w:ascii="Calibri" w:hAnsi="Calibri" w:cs="Calibri"/>
                <w:i/>
                <w:iCs/>
                <w:spacing w:val="9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un</w:t>
            </w:r>
            <w:r>
              <w:rPr>
                <w:rFonts w:ascii="Calibri" w:hAnsi="Calibri" w:cs="Calibri"/>
                <w:i/>
                <w:iCs/>
                <w:spacing w:val="8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elenco</w:t>
            </w:r>
            <w:r>
              <w:rPr>
                <w:rFonts w:ascii="Calibri" w:hAnsi="Calibri" w:cs="Calibri"/>
                <w:i/>
                <w:iCs/>
                <w:spacing w:val="8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ed</w:t>
            </w:r>
            <w:r>
              <w:rPr>
                <w:rFonts w:ascii="Calibri" w:hAnsi="Calibri" w:cs="Calibri"/>
                <w:i/>
                <w:iCs/>
                <w:spacing w:val="6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una</w:t>
            </w:r>
            <w:r>
              <w:rPr>
                <w:rFonts w:ascii="Calibri" w:hAnsi="Calibri" w:cs="Calibri"/>
                <w:i/>
                <w:iCs/>
                <w:spacing w:val="8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breve</w:t>
            </w:r>
            <w:r>
              <w:rPr>
                <w:rFonts w:ascii="Calibri" w:hAnsi="Calibri" w:cs="Calibri"/>
                <w:i/>
                <w:iCs/>
                <w:spacing w:val="1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descrizione</w:t>
            </w:r>
            <w:r>
              <w:rPr>
                <w:rFonts w:ascii="Calibri" w:hAnsi="Calibri" w:cs="Calibri"/>
                <w:i/>
                <w:iCs/>
                <w:spacing w:val="9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delle</w:t>
            </w:r>
            <w:r>
              <w:rPr>
                <w:rFonts w:ascii="Calibri" w:hAnsi="Calibri" w:cs="Calibri"/>
                <w:i/>
                <w:iCs/>
                <w:spacing w:val="14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risorse</w:t>
            </w:r>
            <w:r>
              <w:rPr>
                <w:rFonts w:ascii="Calibri" w:hAnsi="Calibri" w:cs="Calibri"/>
                <w:i/>
                <w:iCs/>
                <w:spacing w:val="7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strumentali</w:t>
            </w:r>
            <w:r>
              <w:rPr>
                <w:rFonts w:ascii="Calibri" w:hAnsi="Calibri" w:cs="Calibri"/>
                <w:i/>
                <w:iCs/>
                <w:spacing w:val="7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e</w:t>
            </w:r>
            <w:r>
              <w:rPr>
                <w:rFonts w:ascii="Calibri" w:hAnsi="Calibri" w:cs="Calibri"/>
                <w:i/>
                <w:iCs/>
                <w:spacing w:val="7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umane</w:t>
            </w:r>
            <w:r>
              <w:rPr>
                <w:rFonts w:ascii="Calibri" w:hAnsi="Calibri" w:cs="Calibri"/>
                <w:i/>
                <w:iCs/>
                <w:spacing w:val="9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principali,</w:t>
            </w:r>
            <w:r>
              <w:rPr>
                <w:rFonts w:ascii="Calibri" w:hAnsi="Calibri" w:cs="Calibri"/>
                <w:i/>
                <w:iCs/>
                <w:spacing w:val="1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con</w:t>
            </w:r>
            <w:r>
              <w:rPr>
                <w:rFonts w:ascii="Calibri" w:hAnsi="Calibri" w:cs="Calibri"/>
                <w:i/>
                <w:iCs/>
                <w:spacing w:val="7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esperienza</w:t>
            </w:r>
            <w:r>
              <w:rPr>
                <w:rFonts w:ascii="Calibri" w:hAnsi="Calibri" w:cs="Calibri"/>
                <w:i/>
                <w:iCs/>
                <w:spacing w:val="1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curriculare</w:t>
            </w:r>
            <w:r>
              <w:rPr>
                <w:rFonts w:ascii="Calibri" w:hAnsi="Calibri" w:cs="Calibri"/>
                <w:i/>
                <w:iCs/>
                <w:spacing w:val="1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adeguata</w:t>
            </w:r>
            <w:r>
              <w:rPr>
                <w:rFonts w:ascii="Calibri" w:hAnsi="Calibri" w:cs="Calibri"/>
                <w:i/>
                <w:iCs/>
                <w:spacing w:val="10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e</w:t>
            </w:r>
            <w:r>
              <w:rPr>
                <w:rFonts w:ascii="Calibri" w:hAnsi="Calibri" w:cs="Calibri"/>
                <w:i/>
                <w:iCs/>
                <w:spacing w:val="11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pertinente,</w:t>
            </w:r>
            <w:r>
              <w:rPr>
                <w:rFonts w:ascii="Calibri" w:hAnsi="Calibri" w:cs="Calibri"/>
                <w:i/>
                <w:iCs/>
                <w:spacing w:val="1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di</w:t>
            </w:r>
            <w:r>
              <w:rPr>
                <w:rFonts w:ascii="Calibri" w:hAnsi="Calibri" w:cs="Calibri"/>
                <w:i/>
                <w:iCs/>
                <w:spacing w:val="1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cui</w:t>
            </w:r>
            <w:r>
              <w:rPr>
                <w:rFonts w:ascii="Calibri" w:hAnsi="Calibri" w:cs="Calibri"/>
                <w:i/>
                <w:iCs/>
                <w:spacing w:val="1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l’impresa/ente</w:t>
            </w:r>
            <w:r>
              <w:rPr>
                <w:rFonts w:ascii="Calibri" w:hAnsi="Calibri" w:cs="Calibri"/>
                <w:i/>
                <w:iCs/>
                <w:spacing w:val="1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dispone</w:t>
            </w:r>
            <w:r>
              <w:rPr>
                <w:rFonts w:ascii="Calibri" w:hAnsi="Calibri" w:cs="Calibri"/>
                <w:i/>
                <w:iCs/>
                <w:spacing w:val="1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per</w:t>
            </w:r>
            <w:r>
              <w:rPr>
                <w:rFonts w:ascii="Calibri" w:hAnsi="Calibri" w:cs="Calibri"/>
                <w:i/>
                <w:iCs/>
                <w:spacing w:val="11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le</w:t>
            </w:r>
            <w:r>
              <w:rPr>
                <w:rFonts w:ascii="Calibri" w:hAnsi="Calibri" w:cs="Calibri"/>
                <w:i/>
                <w:iCs/>
                <w:spacing w:val="1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attività</w:t>
            </w:r>
            <w:r>
              <w:rPr>
                <w:rFonts w:ascii="Calibri" w:hAnsi="Calibri" w:cs="Calibri"/>
                <w:i/>
                <w:iCs/>
                <w:spacing w:val="1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di</w:t>
            </w:r>
            <w:r>
              <w:rPr>
                <w:rFonts w:ascii="Calibri" w:hAnsi="Calibri" w:cs="Calibri"/>
                <w:i/>
                <w:iCs/>
                <w:spacing w:val="95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orientamento</w:t>
            </w:r>
            <w:r>
              <w:rPr>
                <w:rFonts w:ascii="Calibri" w:hAnsi="Calibri" w:cs="Calibri"/>
                <w:i/>
                <w:iCs/>
                <w:spacing w:val="-8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alle</w:t>
            </w:r>
            <w:r>
              <w:rPr>
                <w:rFonts w:ascii="Calibri" w:hAnsi="Calibri" w:cs="Calibri"/>
                <w:i/>
                <w:iCs/>
                <w:spacing w:val="-5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imprese.</w:t>
            </w:r>
          </w:p>
          <w:p w:rsidR="00227145" w:rsidRDefault="00227145">
            <w:pPr>
              <w:pStyle w:val="TableParagraph"/>
              <w:kinsoku w:val="0"/>
              <w:overflowPunct w:val="0"/>
              <w:spacing w:before="11"/>
              <w:rPr>
                <w:sz w:val="21"/>
                <w:szCs w:val="21"/>
              </w:rPr>
            </w:pPr>
          </w:p>
          <w:p w:rsidR="00227145" w:rsidRDefault="00227145">
            <w:pPr>
              <w:pStyle w:val="TableParagraph"/>
              <w:kinsoku w:val="0"/>
              <w:overflowPunct w:val="0"/>
              <w:spacing w:line="254" w:lineRule="exact"/>
              <w:ind w:left="109" w:right="-6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i/>
                <w:iCs/>
              </w:rPr>
              <w:t>Delle</w:t>
            </w:r>
            <w:r>
              <w:rPr>
                <w:rFonts w:ascii="Calibri" w:hAnsi="Calibri" w:cs="Calibri"/>
                <w:i/>
                <w:iCs/>
                <w:spacing w:val="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risorse</w:t>
            </w:r>
            <w:r>
              <w:rPr>
                <w:rFonts w:ascii="Calibri" w:hAnsi="Calibri" w:cs="Calibri"/>
                <w:i/>
                <w:iCs/>
                <w:spacing w:val="4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umane</w:t>
            </w:r>
            <w:r>
              <w:rPr>
                <w:rFonts w:ascii="Calibri" w:hAnsi="Calibri" w:cs="Calibri"/>
                <w:i/>
                <w:iCs/>
                <w:spacing w:val="5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indicate</w:t>
            </w:r>
            <w:r>
              <w:rPr>
                <w:rFonts w:ascii="Calibri" w:hAnsi="Calibri" w:cs="Calibri"/>
                <w:i/>
                <w:iCs/>
                <w:spacing w:val="1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in</w:t>
            </w:r>
            <w:r>
              <w:rPr>
                <w:rFonts w:ascii="Calibri" w:hAnsi="Calibri" w:cs="Calibri"/>
                <w:i/>
                <w:iCs/>
                <w:spacing w:val="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elenco,</w:t>
            </w:r>
            <w:r>
              <w:rPr>
                <w:rFonts w:ascii="Calibri" w:hAnsi="Calibri" w:cs="Calibri"/>
                <w:i/>
                <w:iCs/>
                <w:spacing w:val="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fornire</w:t>
            </w:r>
            <w:r>
              <w:rPr>
                <w:rFonts w:ascii="Calibri" w:hAnsi="Calibri" w:cs="Calibri"/>
                <w:i/>
                <w:iCs/>
                <w:spacing w:val="2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la</w:t>
            </w:r>
            <w:r>
              <w:rPr>
                <w:rFonts w:ascii="Calibri" w:hAnsi="Calibri" w:cs="Calibri"/>
                <w:i/>
                <w:iCs/>
                <w:spacing w:val="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relativa</w:t>
            </w:r>
            <w:r>
              <w:rPr>
                <w:rFonts w:ascii="Calibri" w:hAnsi="Calibri" w:cs="Calibri"/>
                <w:i/>
                <w:iCs/>
                <w:spacing w:val="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esperienza</w:t>
            </w:r>
            <w:r>
              <w:rPr>
                <w:rFonts w:ascii="Calibri" w:hAnsi="Calibri" w:cs="Calibri"/>
                <w:i/>
                <w:iCs/>
                <w:spacing w:val="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curricolare</w:t>
            </w:r>
            <w:r>
              <w:rPr>
                <w:rFonts w:ascii="Calibri" w:hAnsi="Calibri" w:cs="Calibri"/>
                <w:i/>
                <w:iCs/>
                <w:spacing w:val="4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mediante</w:t>
            </w:r>
            <w:r>
              <w:rPr>
                <w:rFonts w:ascii="Calibri" w:hAnsi="Calibri" w:cs="Calibri"/>
                <w:i/>
                <w:iCs/>
                <w:spacing w:val="4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CV</w:t>
            </w:r>
            <w:r>
              <w:rPr>
                <w:rFonts w:ascii="Calibri" w:hAnsi="Calibri" w:cs="Calibri"/>
                <w:i/>
                <w:iCs/>
                <w:spacing w:val="7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allegato</w:t>
            </w:r>
            <w:r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in</w:t>
            </w:r>
            <w:r>
              <w:rPr>
                <w:rFonts w:ascii="Calibri" w:hAnsi="Calibri" w:cs="Calibri"/>
                <w:i/>
                <w:iCs/>
                <w:spacing w:val="-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un</w:t>
            </w:r>
            <w:r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 xml:space="preserve">file </w:t>
            </w:r>
            <w:r>
              <w:rPr>
                <w:rFonts w:ascii="Calibri" w:hAnsi="Calibri" w:cs="Calibri"/>
                <w:i/>
                <w:iCs/>
                <w:spacing w:val="-1"/>
              </w:rPr>
              <w:t>separato,</w:t>
            </w:r>
            <w:r>
              <w:rPr>
                <w:rFonts w:ascii="Calibri" w:hAnsi="Calibri" w:cs="Calibri"/>
                <w:i/>
                <w:iCs/>
                <w:spacing w:val="-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su</w:t>
            </w:r>
            <w:r>
              <w:rPr>
                <w:rFonts w:ascii="Calibri" w:hAnsi="Calibri" w:cs="Calibri"/>
                <w:i/>
                <w:iCs/>
                <w:spacing w:val="-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formato</w:t>
            </w:r>
            <w:r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libero, firmato</w:t>
            </w:r>
            <w:r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 xml:space="preserve">e </w:t>
            </w:r>
            <w:r>
              <w:rPr>
                <w:rFonts w:ascii="Calibri" w:hAnsi="Calibri" w:cs="Calibri"/>
                <w:i/>
                <w:iCs/>
                <w:spacing w:val="-1"/>
              </w:rPr>
              <w:t>con</w:t>
            </w:r>
            <w:r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data.</w:t>
            </w:r>
          </w:p>
          <w:p w:rsidR="00227145" w:rsidRDefault="00227145">
            <w:pPr>
              <w:pStyle w:val="TableParagraph"/>
              <w:kinsoku w:val="0"/>
              <w:overflowPunct w:val="0"/>
              <w:spacing w:before="4" w:line="209" w:lineRule="auto"/>
              <w:ind w:left="109" w:right="-3"/>
              <w:jc w:val="both"/>
            </w:pPr>
            <w:r>
              <w:rPr>
                <w:rFonts w:ascii="Calibri" w:hAnsi="Calibri" w:cs="Calibri"/>
                <w:i/>
                <w:iCs/>
                <w:spacing w:val="-1"/>
              </w:rPr>
              <w:t>Nei</w:t>
            </w:r>
            <w:r>
              <w:rPr>
                <w:rFonts w:ascii="Calibri" w:hAnsi="Calibri" w:cs="Calibri"/>
                <w:i/>
                <w:iCs/>
                <w:spacing w:val="48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CV</w:t>
            </w:r>
            <w:r>
              <w:rPr>
                <w:rFonts w:ascii="Calibri" w:hAnsi="Calibri" w:cs="Calibri"/>
                <w:i/>
                <w:iCs/>
                <w:spacing w:val="48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riportare</w:t>
            </w:r>
            <w:r>
              <w:rPr>
                <w:rFonts w:ascii="Calibri" w:hAnsi="Calibri" w:cs="Calibri"/>
                <w:i/>
                <w:iCs/>
                <w:spacing w:val="48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anche</w:t>
            </w:r>
            <w:r>
              <w:rPr>
                <w:rFonts w:ascii="Calibri" w:hAnsi="Calibri" w:cs="Calibri"/>
                <w:i/>
                <w:iCs/>
                <w:spacing w:val="48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la</w:t>
            </w:r>
            <w:r>
              <w:rPr>
                <w:rFonts w:ascii="Calibri" w:hAnsi="Calibri" w:cs="Calibri"/>
                <w:i/>
                <w:iCs/>
                <w:spacing w:val="48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frase</w:t>
            </w:r>
            <w:r>
              <w:rPr>
                <w:rFonts w:ascii="Calibri" w:hAnsi="Calibri" w:cs="Calibri"/>
                <w:i/>
                <w:iCs/>
                <w:spacing w:val="48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liberatoria</w:t>
            </w:r>
            <w:r>
              <w:rPr>
                <w:rFonts w:ascii="Calibri" w:hAnsi="Calibri" w:cs="Calibri"/>
                <w:i/>
                <w:iCs/>
                <w:spacing w:val="47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all’utilizzo</w:t>
            </w:r>
            <w:r>
              <w:rPr>
                <w:rFonts w:ascii="Calibri" w:hAnsi="Calibri" w:cs="Calibri"/>
                <w:i/>
                <w:iCs/>
                <w:spacing w:val="47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dei</w:t>
            </w:r>
            <w:r>
              <w:rPr>
                <w:rFonts w:ascii="Calibri" w:hAnsi="Calibri" w:cs="Calibri"/>
                <w:i/>
                <w:iCs/>
                <w:spacing w:val="49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dati</w:t>
            </w:r>
            <w:r>
              <w:rPr>
                <w:rFonts w:ascii="Calibri" w:hAnsi="Calibri" w:cs="Calibri"/>
                <w:i/>
                <w:iCs/>
                <w:spacing w:val="48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personali,</w:t>
            </w:r>
            <w:r>
              <w:rPr>
                <w:rFonts w:ascii="Calibri" w:hAnsi="Calibri" w:cs="Calibri"/>
                <w:i/>
                <w:iCs/>
                <w:spacing w:val="48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ad</w:t>
            </w:r>
            <w:r>
              <w:rPr>
                <w:rFonts w:ascii="Calibri" w:hAnsi="Calibri" w:cs="Calibri"/>
                <w:i/>
                <w:iCs/>
                <w:spacing w:val="47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esempio:</w:t>
            </w:r>
            <w:r>
              <w:rPr>
                <w:rFonts w:ascii="Calibri" w:hAnsi="Calibri" w:cs="Calibri"/>
                <w:i/>
                <w:iCs/>
                <w:spacing w:val="49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“Ai</w:t>
            </w:r>
            <w:r>
              <w:rPr>
                <w:rFonts w:ascii="Calibri" w:hAnsi="Calibri" w:cs="Calibri"/>
                <w:i/>
                <w:iCs/>
                <w:spacing w:val="46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sensi</w:t>
            </w:r>
            <w:r>
              <w:rPr>
                <w:rFonts w:ascii="Calibri" w:hAnsi="Calibri" w:cs="Calibri"/>
                <w:i/>
                <w:iCs/>
                <w:spacing w:val="95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dell’art.</w:t>
            </w:r>
            <w:r>
              <w:rPr>
                <w:rFonts w:ascii="Calibri" w:hAnsi="Calibri" w:cs="Calibri"/>
                <w:i/>
                <w:iCs/>
                <w:spacing w:val="9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13</w:t>
            </w:r>
            <w:r>
              <w:rPr>
                <w:rFonts w:ascii="Calibri" w:hAnsi="Calibri" w:cs="Calibri"/>
                <w:i/>
                <w:iCs/>
                <w:spacing w:val="1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del</w:t>
            </w:r>
            <w:r>
              <w:rPr>
                <w:rFonts w:ascii="Calibri" w:hAnsi="Calibri" w:cs="Calibri"/>
                <w:i/>
                <w:iCs/>
                <w:spacing w:val="8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D.</w:t>
            </w:r>
            <w:r>
              <w:rPr>
                <w:rFonts w:ascii="Calibri" w:hAnsi="Calibri" w:cs="Calibri"/>
                <w:i/>
                <w:iCs/>
                <w:spacing w:val="9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spacing w:val="-1"/>
              </w:rPr>
              <w:t>Lgs</w:t>
            </w:r>
            <w:proofErr w:type="spellEnd"/>
            <w:r>
              <w:rPr>
                <w:rFonts w:ascii="Calibri" w:hAnsi="Calibri" w:cs="Calibri"/>
                <w:i/>
                <w:iCs/>
                <w:spacing w:val="-1"/>
              </w:rPr>
              <w:t>.</w:t>
            </w:r>
            <w:r>
              <w:rPr>
                <w:rFonts w:ascii="Calibri" w:hAnsi="Calibri" w:cs="Calibri"/>
                <w:i/>
                <w:iCs/>
                <w:spacing w:val="1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196/2003,</w:t>
            </w:r>
            <w:r>
              <w:rPr>
                <w:rFonts w:ascii="Calibri" w:hAnsi="Calibri" w:cs="Calibri"/>
                <w:i/>
                <w:iCs/>
                <w:spacing w:val="9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autorizzo</w:t>
            </w:r>
            <w:r>
              <w:rPr>
                <w:rFonts w:ascii="Calibri" w:hAnsi="Calibri" w:cs="Calibri"/>
                <w:i/>
                <w:iCs/>
                <w:spacing w:val="7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il</w:t>
            </w:r>
            <w:r>
              <w:rPr>
                <w:rFonts w:ascii="Calibri" w:hAnsi="Calibri" w:cs="Calibri"/>
                <w:i/>
                <w:iCs/>
                <w:spacing w:val="7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trattamento</w:t>
            </w:r>
            <w:r>
              <w:rPr>
                <w:rFonts w:ascii="Calibri" w:hAnsi="Calibri" w:cs="Calibri"/>
                <w:i/>
                <w:iCs/>
                <w:spacing w:val="9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dei</w:t>
            </w:r>
            <w:r>
              <w:rPr>
                <w:rFonts w:ascii="Calibri" w:hAnsi="Calibri" w:cs="Calibri"/>
                <w:i/>
                <w:iCs/>
                <w:spacing w:val="1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dati</w:t>
            </w:r>
            <w:r>
              <w:rPr>
                <w:rFonts w:ascii="Calibri" w:hAnsi="Calibri" w:cs="Calibri"/>
                <w:i/>
                <w:iCs/>
                <w:spacing w:val="1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personali</w:t>
            </w:r>
            <w:r>
              <w:rPr>
                <w:rFonts w:ascii="Calibri" w:hAnsi="Calibri" w:cs="Calibri"/>
                <w:i/>
                <w:iCs/>
                <w:spacing w:val="9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contenuti</w:t>
            </w:r>
            <w:r>
              <w:rPr>
                <w:rFonts w:ascii="Calibri" w:hAnsi="Calibri" w:cs="Calibri"/>
                <w:i/>
                <w:iCs/>
                <w:spacing w:val="1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nel</w:t>
            </w:r>
            <w:r>
              <w:rPr>
                <w:rFonts w:ascii="Calibri" w:hAnsi="Calibri" w:cs="Calibri"/>
                <w:i/>
                <w:iCs/>
                <w:spacing w:val="15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presente</w:t>
            </w:r>
            <w:r>
              <w:rPr>
                <w:rFonts w:ascii="Calibri" w:hAnsi="Calibri" w:cs="Calibri"/>
                <w:i/>
                <w:iCs/>
                <w:spacing w:val="103"/>
                <w:w w:val="99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curriculum</w:t>
            </w:r>
            <w:r>
              <w:rPr>
                <w:rFonts w:ascii="Calibri" w:hAnsi="Calibri" w:cs="Calibri"/>
                <w:i/>
                <w:iCs/>
                <w:spacing w:val="-5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vitae.”</w:t>
            </w:r>
          </w:p>
        </w:tc>
      </w:tr>
    </w:tbl>
    <w:p w:rsidR="00227145" w:rsidRDefault="00227145">
      <w:pPr>
        <w:pStyle w:val="Corpotesto"/>
        <w:kinsoku w:val="0"/>
        <w:overflowPunct w:val="0"/>
        <w:spacing w:before="3"/>
        <w:ind w:left="0"/>
        <w:rPr>
          <w:rFonts w:ascii="Times New Roman" w:hAnsi="Times New Roman" w:cs="Times New Roman"/>
          <w:sz w:val="17"/>
          <w:szCs w:val="17"/>
        </w:rPr>
      </w:pPr>
    </w:p>
    <w:p w:rsidR="00227145" w:rsidRDefault="00227145" w:rsidP="007F41BB">
      <w:pPr>
        <w:pStyle w:val="Corpotesto"/>
        <w:kinsoku w:val="0"/>
        <w:overflowPunct w:val="0"/>
        <w:spacing w:before="2" w:line="341" w:lineRule="exact"/>
        <w:ind w:left="28"/>
      </w:pPr>
    </w:p>
    <w:sectPr w:rsidR="002271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50"/>
      <w:pgMar w:top="2280" w:right="880" w:bottom="1940" w:left="1000" w:header="544" w:footer="1753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2E7" w:rsidRDefault="006B02E7">
      <w:r>
        <w:separator/>
      </w:r>
    </w:p>
  </w:endnote>
  <w:endnote w:type="continuationSeparator" w:id="0">
    <w:p w:rsidR="006B02E7" w:rsidRDefault="006B0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tka Small">
    <w:altName w:val="Copperplate Gothic Bold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D26" w:rsidRDefault="00472D26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D26" w:rsidRDefault="00472D26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D26" w:rsidRDefault="00472D2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2E7" w:rsidRDefault="006B02E7">
      <w:r>
        <w:separator/>
      </w:r>
    </w:p>
  </w:footnote>
  <w:footnote w:type="continuationSeparator" w:id="0">
    <w:p w:rsidR="006B02E7" w:rsidRDefault="006B02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D26" w:rsidRDefault="00472D2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D26" w:rsidRDefault="00472D26" w:rsidP="00472D26">
    <w:pPr>
      <w:kinsoku w:val="0"/>
      <w:overflowPunct w:val="0"/>
      <w:spacing w:before="12"/>
      <w:ind w:left="132"/>
      <w:jc w:val="center"/>
      <w:rPr>
        <w:rFonts w:ascii="Calibri" w:hAnsi="Calibri" w:cs="Calibri"/>
        <w:b/>
        <w:bCs/>
        <w:sz w:val="28"/>
        <w:szCs w:val="28"/>
      </w:rPr>
    </w:pPr>
  </w:p>
  <w:p w:rsidR="00472D26" w:rsidRDefault="00472D26" w:rsidP="00472D26">
    <w:pPr>
      <w:kinsoku w:val="0"/>
      <w:overflowPunct w:val="0"/>
      <w:spacing w:before="12"/>
      <w:ind w:left="132"/>
      <w:jc w:val="center"/>
      <w:rPr>
        <w:rFonts w:ascii="Calibri" w:hAnsi="Calibri" w:cs="Calibri"/>
        <w:b/>
        <w:bCs/>
        <w:sz w:val="28"/>
        <w:szCs w:val="28"/>
      </w:rPr>
    </w:pPr>
  </w:p>
  <w:p w:rsidR="00472D26" w:rsidRDefault="00472D26" w:rsidP="00472D26">
    <w:pPr>
      <w:kinsoku w:val="0"/>
      <w:overflowPunct w:val="0"/>
      <w:spacing w:before="12"/>
      <w:ind w:left="132"/>
      <w:jc w:val="center"/>
      <w:rPr>
        <w:rFonts w:ascii="Calibri" w:hAnsi="Calibri" w:cs="Calibri"/>
        <w:b/>
        <w:bCs/>
        <w:sz w:val="28"/>
        <w:szCs w:val="28"/>
      </w:rPr>
    </w:pPr>
    <w:r>
      <w:rPr>
        <w:rFonts w:ascii="Calibri" w:hAnsi="Calibri" w:cs="Calibri"/>
        <w:b/>
        <w:bCs/>
        <w:noProof/>
        <w:sz w:val="28"/>
        <w:szCs w:val="28"/>
      </w:rPr>
      <w:drawing>
        <wp:inline distT="0" distB="0" distL="0" distR="0" wp14:anchorId="23EA5E1B">
          <wp:extent cx="749935" cy="74993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Start w:id="1" w:name="_GoBack"/>
    <w:bookmarkEnd w:id="1"/>
  </w:p>
  <w:p w:rsidR="00472D26" w:rsidRPr="00472D26" w:rsidRDefault="00F447A9" w:rsidP="00F447A9">
    <w:pPr>
      <w:tabs>
        <w:tab w:val="center" w:pos="5076"/>
        <w:tab w:val="left" w:pos="9315"/>
      </w:tabs>
      <w:kinsoku w:val="0"/>
      <w:overflowPunct w:val="0"/>
      <w:spacing w:before="12"/>
      <w:ind w:left="132"/>
      <w:rPr>
        <w:rFonts w:ascii="Calibri" w:hAnsi="Calibri" w:cs="Calibri"/>
        <w:b/>
        <w:bCs/>
        <w:sz w:val="28"/>
        <w:szCs w:val="28"/>
      </w:rPr>
    </w:pPr>
    <w:r>
      <w:rPr>
        <w:rFonts w:ascii="Calibri" w:hAnsi="Calibri" w:cs="Calibri"/>
        <w:b/>
        <w:bCs/>
        <w:sz w:val="28"/>
        <w:szCs w:val="28"/>
      </w:rPr>
      <w:tab/>
    </w:r>
    <w:r w:rsidR="00472D26" w:rsidRPr="00472D26">
      <w:rPr>
        <w:rFonts w:ascii="Calibri" w:hAnsi="Calibri" w:cs="Calibri"/>
        <w:b/>
        <w:bCs/>
        <w:sz w:val="28"/>
        <w:szCs w:val="28"/>
      </w:rPr>
      <w:t>Università degli Studi di Cagliari</w:t>
    </w:r>
    <w:r>
      <w:rPr>
        <w:rFonts w:ascii="Calibri" w:hAnsi="Calibri" w:cs="Calibri"/>
        <w:b/>
        <w:bCs/>
        <w:sz w:val="28"/>
        <w:szCs w:val="28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D26" w:rsidRDefault="00472D2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"/>
      <w:lvlJc w:val="left"/>
      <w:pPr>
        <w:ind w:left="1132" w:hanging="481"/>
      </w:pPr>
      <w:rPr>
        <w:rFonts w:ascii="Cambria" w:hAnsi="Cambria" w:cs="Cambria"/>
        <w:b w:val="0"/>
        <w:bCs w:val="0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373" w:hanging="641"/>
      </w:pPr>
      <w:rPr>
        <w:rFonts w:ascii="Cambria" w:hAnsi="Cambria" w:cs="Cambria"/>
        <w:b w:val="0"/>
        <w:bCs w:val="0"/>
        <w:spacing w:val="-1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1613" w:hanging="840"/>
      </w:pPr>
      <w:rPr>
        <w:rFonts w:ascii="Cambria" w:hAnsi="Cambria" w:cs="Cambria"/>
        <w:b w:val="0"/>
        <w:bCs w:val="0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2014" w:hanging="840"/>
      </w:pPr>
    </w:lvl>
    <w:lvl w:ilvl="4">
      <w:numFmt w:val="bullet"/>
      <w:lvlText w:val="•"/>
      <w:lvlJc w:val="left"/>
      <w:pPr>
        <w:ind w:left="3426" w:hanging="840"/>
      </w:pPr>
    </w:lvl>
    <w:lvl w:ilvl="5">
      <w:numFmt w:val="bullet"/>
      <w:lvlText w:val="•"/>
      <w:lvlJc w:val="left"/>
      <w:pPr>
        <w:ind w:left="4838" w:hanging="840"/>
      </w:pPr>
    </w:lvl>
    <w:lvl w:ilvl="6">
      <w:numFmt w:val="bullet"/>
      <w:lvlText w:val="•"/>
      <w:lvlJc w:val="left"/>
      <w:pPr>
        <w:ind w:left="6250" w:hanging="840"/>
      </w:pPr>
    </w:lvl>
    <w:lvl w:ilvl="7">
      <w:numFmt w:val="bullet"/>
      <w:lvlText w:val="•"/>
      <w:lvlJc w:val="left"/>
      <w:pPr>
        <w:ind w:left="7662" w:hanging="840"/>
      </w:pPr>
    </w:lvl>
    <w:lvl w:ilvl="8">
      <w:numFmt w:val="bullet"/>
      <w:lvlText w:val="•"/>
      <w:lvlJc w:val="left"/>
      <w:pPr>
        <w:ind w:left="9074" w:hanging="840"/>
      </w:pPr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709" w:hanging="577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09" w:hanging="577"/>
      </w:pPr>
      <w:rPr>
        <w:rFonts w:ascii="Calibri" w:hAnsi="Calibri" w:cs="Calibri"/>
        <w:b/>
        <w:bCs/>
        <w:spacing w:val="-1"/>
        <w:sz w:val="28"/>
        <w:szCs w:val="28"/>
      </w:rPr>
    </w:lvl>
    <w:lvl w:ilvl="2">
      <w:start w:val="1"/>
      <w:numFmt w:val="lowerLetter"/>
      <w:lvlText w:val="%3)"/>
      <w:lvlJc w:val="left"/>
      <w:pPr>
        <w:ind w:left="853" w:hanging="360"/>
      </w:pPr>
      <w:rPr>
        <w:rFonts w:ascii="Calibri" w:hAnsi="Calibri" w:cs="Calibri"/>
        <w:b w:val="0"/>
        <w:bCs w:val="0"/>
        <w:sz w:val="24"/>
        <w:szCs w:val="24"/>
      </w:rPr>
    </w:lvl>
    <w:lvl w:ilvl="3">
      <w:numFmt w:val="bullet"/>
      <w:lvlText w:val="•"/>
      <w:lvlJc w:val="left"/>
      <w:pPr>
        <w:ind w:left="2863" w:hanging="360"/>
      </w:pPr>
    </w:lvl>
    <w:lvl w:ilvl="4">
      <w:numFmt w:val="bullet"/>
      <w:lvlText w:val="•"/>
      <w:lvlJc w:val="left"/>
      <w:pPr>
        <w:ind w:left="3868" w:hanging="360"/>
      </w:pPr>
    </w:lvl>
    <w:lvl w:ilvl="5">
      <w:numFmt w:val="bullet"/>
      <w:lvlText w:val="•"/>
      <w:lvlJc w:val="left"/>
      <w:pPr>
        <w:ind w:left="4873" w:hanging="360"/>
      </w:pPr>
    </w:lvl>
    <w:lvl w:ilvl="6">
      <w:numFmt w:val="bullet"/>
      <w:lvlText w:val="•"/>
      <w:lvlJc w:val="left"/>
      <w:pPr>
        <w:ind w:left="5878" w:hanging="360"/>
      </w:pPr>
    </w:lvl>
    <w:lvl w:ilvl="7">
      <w:numFmt w:val="bullet"/>
      <w:lvlText w:val="•"/>
      <w:lvlJc w:val="left"/>
      <w:pPr>
        <w:ind w:left="6883" w:hanging="360"/>
      </w:pPr>
    </w:lvl>
    <w:lvl w:ilvl="8">
      <w:numFmt w:val="bullet"/>
      <w:lvlText w:val="•"/>
      <w:lvlJc w:val="left"/>
      <w:pPr>
        <w:ind w:left="7889" w:hanging="360"/>
      </w:pPr>
    </w:lvl>
  </w:abstractNum>
  <w:abstractNum w:abstractNumId="2">
    <w:nsid w:val="00000404"/>
    <w:multiLevelType w:val="multilevel"/>
    <w:tmpl w:val="00000887"/>
    <w:lvl w:ilvl="0">
      <w:start w:val="1"/>
      <w:numFmt w:val="decimal"/>
      <w:lvlText w:val="%1."/>
      <w:lvlJc w:val="left"/>
      <w:pPr>
        <w:ind w:left="853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757" w:hanging="360"/>
      </w:pPr>
    </w:lvl>
    <w:lvl w:ilvl="2">
      <w:numFmt w:val="bullet"/>
      <w:lvlText w:val="•"/>
      <w:lvlJc w:val="left"/>
      <w:pPr>
        <w:ind w:left="2662" w:hanging="360"/>
      </w:pPr>
    </w:lvl>
    <w:lvl w:ilvl="3">
      <w:numFmt w:val="bullet"/>
      <w:lvlText w:val="•"/>
      <w:lvlJc w:val="left"/>
      <w:pPr>
        <w:ind w:left="3567" w:hanging="360"/>
      </w:pPr>
    </w:lvl>
    <w:lvl w:ilvl="4">
      <w:numFmt w:val="bullet"/>
      <w:lvlText w:val="•"/>
      <w:lvlJc w:val="left"/>
      <w:pPr>
        <w:ind w:left="4471" w:hanging="360"/>
      </w:pPr>
    </w:lvl>
    <w:lvl w:ilvl="5">
      <w:numFmt w:val="bullet"/>
      <w:lvlText w:val="•"/>
      <w:lvlJc w:val="left"/>
      <w:pPr>
        <w:ind w:left="5376" w:hanging="360"/>
      </w:pPr>
    </w:lvl>
    <w:lvl w:ilvl="6">
      <w:numFmt w:val="bullet"/>
      <w:lvlText w:val="•"/>
      <w:lvlJc w:val="left"/>
      <w:pPr>
        <w:ind w:left="6280" w:hanging="360"/>
      </w:pPr>
    </w:lvl>
    <w:lvl w:ilvl="7">
      <w:numFmt w:val="bullet"/>
      <w:lvlText w:val="•"/>
      <w:lvlJc w:val="left"/>
      <w:pPr>
        <w:ind w:left="7185" w:hanging="360"/>
      </w:pPr>
    </w:lvl>
    <w:lvl w:ilvl="8">
      <w:numFmt w:val="bullet"/>
      <w:lvlText w:val="•"/>
      <w:lvlJc w:val="left"/>
      <w:pPr>
        <w:ind w:left="8090" w:hanging="360"/>
      </w:pPr>
    </w:lvl>
  </w:abstractNum>
  <w:abstractNum w:abstractNumId="3">
    <w:nsid w:val="00000405"/>
    <w:multiLevelType w:val="multilevel"/>
    <w:tmpl w:val="00000888"/>
    <w:lvl w:ilvl="0">
      <w:start w:val="2"/>
      <w:numFmt w:val="decimal"/>
      <w:lvlText w:val="%1"/>
      <w:lvlJc w:val="left"/>
      <w:pPr>
        <w:ind w:left="709" w:hanging="577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09" w:hanging="577"/>
      </w:pPr>
      <w:rPr>
        <w:rFonts w:ascii="Calibri" w:hAnsi="Calibri" w:cs="Calibri"/>
        <w:b/>
        <w:bCs/>
        <w:spacing w:val="-1"/>
        <w:sz w:val="28"/>
        <w:szCs w:val="28"/>
      </w:rPr>
    </w:lvl>
    <w:lvl w:ilvl="2">
      <w:start w:val="1"/>
      <w:numFmt w:val="decimal"/>
      <w:lvlText w:val="%3."/>
      <w:lvlJc w:val="left"/>
      <w:pPr>
        <w:ind w:left="853" w:hanging="360"/>
      </w:pPr>
      <w:rPr>
        <w:rFonts w:ascii="Calibri" w:hAnsi="Calibri" w:cs="Calibri"/>
        <w:b w:val="0"/>
        <w:bCs w:val="0"/>
        <w:sz w:val="24"/>
        <w:szCs w:val="24"/>
      </w:rPr>
    </w:lvl>
    <w:lvl w:ilvl="3">
      <w:numFmt w:val="bullet"/>
      <w:lvlText w:val="•"/>
      <w:lvlJc w:val="left"/>
      <w:pPr>
        <w:ind w:left="2863" w:hanging="360"/>
      </w:pPr>
    </w:lvl>
    <w:lvl w:ilvl="4">
      <w:numFmt w:val="bullet"/>
      <w:lvlText w:val="•"/>
      <w:lvlJc w:val="left"/>
      <w:pPr>
        <w:ind w:left="3868" w:hanging="360"/>
      </w:pPr>
    </w:lvl>
    <w:lvl w:ilvl="5">
      <w:numFmt w:val="bullet"/>
      <w:lvlText w:val="•"/>
      <w:lvlJc w:val="left"/>
      <w:pPr>
        <w:ind w:left="4873" w:hanging="360"/>
      </w:pPr>
    </w:lvl>
    <w:lvl w:ilvl="6">
      <w:numFmt w:val="bullet"/>
      <w:lvlText w:val="•"/>
      <w:lvlJc w:val="left"/>
      <w:pPr>
        <w:ind w:left="5878" w:hanging="360"/>
      </w:pPr>
    </w:lvl>
    <w:lvl w:ilvl="7">
      <w:numFmt w:val="bullet"/>
      <w:lvlText w:val="•"/>
      <w:lvlJc w:val="left"/>
      <w:pPr>
        <w:ind w:left="6883" w:hanging="360"/>
      </w:pPr>
    </w:lvl>
    <w:lvl w:ilvl="8">
      <w:numFmt w:val="bullet"/>
      <w:lvlText w:val="•"/>
      <w:lvlJc w:val="left"/>
      <w:pPr>
        <w:ind w:left="7889" w:hanging="360"/>
      </w:pPr>
    </w:lvl>
  </w:abstractNum>
  <w:abstractNum w:abstractNumId="4">
    <w:nsid w:val="00000406"/>
    <w:multiLevelType w:val="multilevel"/>
    <w:tmpl w:val="00000889"/>
    <w:lvl w:ilvl="0">
      <w:start w:val="3"/>
      <w:numFmt w:val="decimal"/>
      <w:lvlText w:val="%1"/>
      <w:lvlJc w:val="left"/>
      <w:pPr>
        <w:ind w:left="709" w:hanging="577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09" w:hanging="577"/>
      </w:pPr>
      <w:rPr>
        <w:rFonts w:ascii="Calibri" w:hAnsi="Calibri" w:cs="Calibri"/>
        <w:b/>
        <w:bCs/>
        <w:spacing w:val="-1"/>
        <w:sz w:val="28"/>
        <w:szCs w:val="28"/>
      </w:rPr>
    </w:lvl>
    <w:lvl w:ilvl="2">
      <w:start w:val="1"/>
      <w:numFmt w:val="upperLetter"/>
      <w:lvlText w:val="%3)"/>
      <w:lvlJc w:val="left"/>
      <w:pPr>
        <w:ind w:left="833" w:hanging="360"/>
      </w:pPr>
      <w:rPr>
        <w:rFonts w:ascii="Calibri" w:hAnsi="Calibri" w:cs="Calibri"/>
        <w:b w:val="0"/>
        <w:bCs w:val="0"/>
        <w:w w:val="99"/>
        <w:sz w:val="24"/>
        <w:szCs w:val="24"/>
      </w:rPr>
    </w:lvl>
    <w:lvl w:ilvl="3">
      <w:numFmt w:val="bullet"/>
      <w:lvlText w:val="•"/>
      <w:lvlJc w:val="left"/>
      <w:pPr>
        <w:ind w:left="2839" w:hanging="360"/>
      </w:pPr>
    </w:lvl>
    <w:lvl w:ilvl="4">
      <w:numFmt w:val="bullet"/>
      <w:lvlText w:val="•"/>
      <w:lvlJc w:val="left"/>
      <w:pPr>
        <w:ind w:left="3841" w:hanging="360"/>
      </w:pPr>
    </w:lvl>
    <w:lvl w:ilvl="5">
      <w:numFmt w:val="bullet"/>
      <w:lvlText w:val="•"/>
      <w:lvlJc w:val="left"/>
      <w:pPr>
        <w:ind w:left="4844" w:hanging="360"/>
      </w:pPr>
    </w:lvl>
    <w:lvl w:ilvl="6">
      <w:numFmt w:val="bullet"/>
      <w:lvlText w:val="•"/>
      <w:lvlJc w:val="left"/>
      <w:pPr>
        <w:ind w:left="5847" w:hanging="360"/>
      </w:pPr>
    </w:lvl>
    <w:lvl w:ilvl="7">
      <w:numFmt w:val="bullet"/>
      <w:lvlText w:val="•"/>
      <w:lvlJc w:val="left"/>
      <w:pPr>
        <w:ind w:left="6850" w:hanging="360"/>
      </w:pPr>
    </w:lvl>
    <w:lvl w:ilvl="8">
      <w:numFmt w:val="bullet"/>
      <w:lvlText w:val="•"/>
      <w:lvlJc w:val="left"/>
      <w:pPr>
        <w:ind w:left="7853" w:hanging="360"/>
      </w:pPr>
    </w:lvl>
  </w:abstractNum>
  <w:abstractNum w:abstractNumId="5">
    <w:nsid w:val="00000407"/>
    <w:multiLevelType w:val="multilevel"/>
    <w:tmpl w:val="0000088A"/>
    <w:lvl w:ilvl="0">
      <w:start w:val="4"/>
      <w:numFmt w:val="decimal"/>
      <w:lvlText w:val="%1"/>
      <w:lvlJc w:val="left"/>
      <w:pPr>
        <w:ind w:left="709" w:hanging="577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09" w:hanging="577"/>
      </w:pPr>
      <w:rPr>
        <w:rFonts w:ascii="Calibri" w:hAnsi="Calibri" w:cs="Calibri"/>
        <w:b/>
        <w:bCs/>
        <w:spacing w:val="-1"/>
        <w:sz w:val="28"/>
        <w:szCs w:val="28"/>
      </w:rPr>
    </w:lvl>
    <w:lvl w:ilvl="2">
      <w:numFmt w:val="bullet"/>
      <w:lvlText w:val=""/>
      <w:lvlJc w:val="left"/>
      <w:pPr>
        <w:ind w:left="853" w:hanging="360"/>
      </w:pPr>
      <w:rPr>
        <w:rFonts w:ascii="Symbol" w:hAnsi="Symbol"/>
        <w:b w:val="0"/>
        <w:sz w:val="24"/>
      </w:rPr>
    </w:lvl>
    <w:lvl w:ilvl="3">
      <w:numFmt w:val="bullet"/>
      <w:lvlText w:val="•"/>
      <w:lvlJc w:val="left"/>
      <w:pPr>
        <w:ind w:left="2863" w:hanging="360"/>
      </w:pPr>
    </w:lvl>
    <w:lvl w:ilvl="4">
      <w:numFmt w:val="bullet"/>
      <w:lvlText w:val="•"/>
      <w:lvlJc w:val="left"/>
      <w:pPr>
        <w:ind w:left="3868" w:hanging="360"/>
      </w:pPr>
    </w:lvl>
    <w:lvl w:ilvl="5">
      <w:numFmt w:val="bullet"/>
      <w:lvlText w:val="•"/>
      <w:lvlJc w:val="left"/>
      <w:pPr>
        <w:ind w:left="4873" w:hanging="360"/>
      </w:pPr>
    </w:lvl>
    <w:lvl w:ilvl="6">
      <w:numFmt w:val="bullet"/>
      <w:lvlText w:val="•"/>
      <w:lvlJc w:val="left"/>
      <w:pPr>
        <w:ind w:left="5878" w:hanging="360"/>
      </w:pPr>
    </w:lvl>
    <w:lvl w:ilvl="7">
      <w:numFmt w:val="bullet"/>
      <w:lvlText w:val="•"/>
      <w:lvlJc w:val="left"/>
      <w:pPr>
        <w:ind w:left="6883" w:hanging="360"/>
      </w:pPr>
    </w:lvl>
    <w:lvl w:ilvl="8">
      <w:numFmt w:val="bullet"/>
      <w:lvlText w:val="•"/>
      <w:lvlJc w:val="left"/>
      <w:pPr>
        <w:ind w:left="7889" w:hanging="360"/>
      </w:pPr>
    </w:lvl>
  </w:abstractNum>
  <w:abstractNum w:abstractNumId="6">
    <w:nsid w:val="00000408"/>
    <w:multiLevelType w:val="multilevel"/>
    <w:tmpl w:val="B8BA2FF6"/>
    <w:lvl w:ilvl="0">
      <w:start w:val="4"/>
      <w:numFmt w:val="decimal"/>
      <w:lvlText w:val="%1"/>
      <w:lvlJc w:val="left"/>
      <w:pPr>
        <w:ind w:left="853" w:hanging="721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853" w:hanging="721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853" w:hanging="721"/>
      </w:pPr>
      <w:rPr>
        <w:rFonts w:ascii="Calibri" w:hAnsi="Calibri" w:cs="Calibri"/>
        <w:b w:val="0"/>
        <w:bCs w:val="0"/>
        <w:color w:val="auto"/>
        <w:sz w:val="24"/>
        <w:szCs w:val="24"/>
      </w:rPr>
    </w:lvl>
    <w:lvl w:ilvl="3">
      <w:start w:val="1"/>
      <w:numFmt w:val="upperRoman"/>
      <w:lvlText w:val="%4."/>
      <w:lvlJc w:val="left"/>
      <w:pPr>
        <w:ind w:left="1573" w:hanging="480"/>
      </w:pPr>
      <w:rPr>
        <w:rFonts w:ascii="Calibri" w:hAnsi="Calibri" w:cs="Calibri"/>
        <w:b w:val="0"/>
        <w:bCs w:val="0"/>
        <w:spacing w:val="-1"/>
        <w:sz w:val="24"/>
        <w:szCs w:val="24"/>
      </w:rPr>
    </w:lvl>
    <w:lvl w:ilvl="4">
      <w:numFmt w:val="bullet"/>
      <w:lvlText w:val="•"/>
      <w:lvlJc w:val="left"/>
      <w:pPr>
        <w:ind w:left="4348" w:hanging="480"/>
      </w:pPr>
    </w:lvl>
    <w:lvl w:ilvl="5">
      <w:numFmt w:val="bullet"/>
      <w:lvlText w:val="•"/>
      <w:lvlJc w:val="left"/>
      <w:pPr>
        <w:ind w:left="5273" w:hanging="480"/>
      </w:pPr>
    </w:lvl>
    <w:lvl w:ilvl="6">
      <w:numFmt w:val="bullet"/>
      <w:lvlText w:val="•"/>
      <w:lvlJc w:val="left"/>
      <w:pPr>
        <w:ind w:left="6198" w:hanging="480"/>
      </w:pPr>
    </w:lvl>
    <w:lvl w:ilvl="7">
      <w:numFmt w:val="bullet"/>
      <w:lvlText w:val="•"/>
      <w:lvlJc w:val="left"/>
      <w:pPr>
        <w:ind w:left="7123" w:hanging="480"/>
      </w:pPr>
    </w:lvl>
    <w:lvl w:ilvl="8">
      <w:numFmt w:val="bullet"/>
      <w:lvlText w:val="•"/>
      <w:lvlJc w:val="left"/>
      <w:pPr>
        <w:ind w:left="8048" w:hanging="480"/>
      </w:pPr>
    </w:lvl>
  </w:abstractNum>
  <w:abstractNum w:abstractNumId="7">
    <w:nsid w:val="00000409"/>
    <w:multiLevelType w:val="multilevel"/>
    <w:tmpl w:val="0000088C"/>
    <w:lvl w:ilvl="0">
      <w:numFmt w:val="bullet"/>
      <w:lvlText w:val=""/>
      <w:lvlJc w:val="left"/>
      <w:pPr>
        <w:ind w:left="833" w:hanging="360"/>
      </w:pPr>
      <w:rPr>
        <w:rFonts w:ascii="Symbol" w:hAnsi="Symbol"/>
        <w:b w:val="0"/>
        <w:sz w:val="24"/>
      </w:rPr>
    </w:lvl>
    <w:lvl w:ilvl="1">
      <w:numFmt w:val="bullet"/>
      <w:lvlText w:val="•"/>
      <w:lvlJc w:val="left"/>
      <w:pPr>
        <w:ind w:left="1735" w:hanging="360"/>
      </w:pPr>
    </w:lvl>
    <w:lvl w:ilvl="2">
      <w:numFmt w:val="bullet"/>
      <w:lvlText w:val="•"/>
      <w:lvlJc w:val="left"/>
      <w:pPr>
        <w:ind w:left="2638" w:hanging="360"/>
      </w:pPr>
    </w:lvl>
    <w:lvl w:ilvl="3">
      <w:numFmt w:val="bullet"/>
      <w:lvlText w:val="•"/>
      <w:lvlJc w:val="left"/>
      <w:pPr>
        <w:ind w:left="3541" w:hanging="360"/>
      </w:pPr>
    </w:lvl>
    <w:lvl w:ilvl="4">
      <w:numFmt w:val="bullet"/>
      <w:lvlText w:val="•"/>
      <w:lvlJc w:val="left"/>
      <w:pPr>
        <w:ind w:left="4443" w:hanging="360"/>
      </w:pPr>
    </w:lvl>
    <w:lvl w:ilvl="5">
      <w:numFmt w:val="bullet"/>
      <w:lvlText w:val="•"/>
      <w:lvlJc w:val="left"/>
      <w:pPr>
        <w:ind w:left="5346" w:hanging="360"/>
      </w:pPr>
    </w:lvl>
    <w:lvl w:ilvl="6">
      <w:numFmt w:val="bullet"/>
      <w:lvlText w:val="•"/>
      <w:lvlJc w:val="left"/>
      <w:pPr>
        <w:ind w:left="6248" w:hanging="360"/>
      </w:pPr>
    </w:lvl>
    <w:lvl w:ilvl="7">
      <w:numFmt w:val="bullet"/>
      <w:lvlText w:val="•"/>
      <w:lvlJc w:val="left"/>
      <w:pPr>
        <w:ind w:left="7151" w:hanging="360"/>
      </w:pPr>
    </w:lvl>
    <w:lvl w:ilvl="8">
      <w:numFmt w:val="bullet"/>
      <w:lvlText w:val="•"/>
      <w:lvlJc w:val="left"/>
      <w:pPr>
        <w:ind w:left="8054" w:hanging="360"/>
      </w:pPr>
    </w:lvl>
  </w:abstractNum>
  <w:abstractNum w:abstractNumId="8">
    <w:nsid w:val="0000040A"/>
    <w:multiLevelType w:val="multilevel"/>
    <w:tmpl w:val="0000088D"/>
    <w:lvl w:ilvl="0">
      <w:numFmt w:val="bullet"/>
      <w:lvlText w:val=""/>
      <w:lvlJc w:val="left"/>
      <w:pPr>
        <w:ind w:left="721" w:hanging="360"/>
      </w:pPr>
      <w:rPr>
        <w:rFonts w:ascii="Wingdings" w:hAnsi="Wingdings"/>
        <w:b w:val="0"/>
        <w:sz w:val="24"/>
      </w:rPr>
    </w:lvl>
    <w:lvl w:ilvl="1">
      <w:numFmt w:val="bullet"/>
      <w:lvlText w:val="•"/>
      <w:lvlJc w:val="left"/>
      <w:pPr>
        <w:ind w:left="1626" w:hanging="360"/>
      </w:pPr>
    </w:lvl>
    <w:lvl w:ilvl="2">
      <w:numFmt w:val="bullet"/>
      <w:lvlText w:val="•"/>
      <w:lvlJc w:val="left"/>
      <w:pPr>
        <w:ind w:left="2531" w:hanging="360"/>
      </w:pPr>
    </w:lvl>
    <w:lvl w:ilvl="3">
      <w:numFmt w:val="bullet"/>
      <w:lvlText w:val="•"/>
      <w:lvlJc w:val="left"/>
      <w:pPr>
        <w:ind w:left="3436" w:hanging="360"/>
      </w:pPr>
    </w:lvl>
    <w:lvl w:ilvl="4">
      <w:numFmt w:val="bullet"/>
      <w:lvlText w:val="•"/>
      <w:lvlJc w:val="left"/>
      <w:pPr>
        <w:ind w:left="4341" w:hanging="360"/>
      </w:pPr>
    </w:lvl>
    <w:lvl w:ilvl="5">
      <w:numFmt w:val="bullet"/>
      <w:lvlText w:val="•"/>
      <w:lvlJc w:val="left"/>
      <w:pPr>
        <w:ind w:left="5246" w:hanging="360"/>
      </w:pPr>
    </w:lvl>
    <w:lvl w:ilvl="6">
      <w:numFmt w:val="bullet"/>
      <w:lvlText w:val="•"/>
      <w:lvlJc w:val="left"/>
      <w:pPr>
        <w:ind w:left="6151" w:hanging="360"/>
      </w:pPr>
    </w:lvl>
    <w:lvl w:ilvl="7">
      <w:numFmt w:val="bullet"/>
      <w:lvlText w:val="•"/>
      <w:lvlJc w:val="left"/>
      <w:pPr>
        <w:ind w:left="7055" w:hanging="360"/>
      </w:pPr>
    </w:lvl>
    <w:lvl w:ilvl="8">
      <w:numFmt w:val="bullet"/>
      <w:lvlText w:val="•"/>
      <w:lvlJc w:val="left"/>
      <w:pPr>
        <w:ind w:left="7960" w:hanging="360"/>
      </w:pPr>
    </w:lvl>
  </w:abstractNum>
  <w:abstractNum w:abstractNumId="9">
    <w:nsid w:val="0000040B"/>
    <w:multiLevelType w:val="multilevel"/>
    <w:tmpl w:val="0000088E"/>
    <w:lvl w:ilvl="0">
      <w:start w:val="1"/>
      <w:numFmt w:val="lowerLetter"/>
      <w:lvlText w:val="%1)"/>
      <w:lvlJc w:val="left"/>
      <w:pPr>
        <w:ind w:left="109" w:hanging="600"/>
      </w:pPr>
      <w:rPr>
        <w:rFonts w:ascii="Calibri" w:hAnsi="Calibri" w:cs="Calibri"/>
        <w:b w:val="0"/>
        <w:bCs w:val="0"/>
        <w:i/>
        <w:iCs/>
        <w:spacing w:val="-1"/>
        <w:sz w:val="24"/>
        <w:szCs w:val="24"/>
      </w:rPr>
    </w:lvl>
    <w:lvl w:ilvl="1">
      <w:numFmt w:val="bullet"/>
      <w:lvlText w:val="•"/>
      <w:lvlJc w:val="left"/>
      <w:pPr>
        <w:ind w:left="1074" w:hanging="600"/>
      </w:pPr>
    </w:lvl>
    <w:lvl w:ilvl="2">
      <w:numFmt w:val="bullet"/>
      <w:lvlText w:val="•"/>
      <w:lvlJc w:val="left"/>
      <w:pPr>
        <w:ind w:left="2040" w:hanging="600"/>
      </w:pPr>
    </w:lvl>
    <w:lvl w:ilvl="3">
      <w:numFmt w:val="bullet"/>
      <w:lvlText w:val="•"/>
      <w:lvlJc w:val="left"/>
      <w:pPr>
        <w:ind w:left="3005" w:hanging="600"/>
      </w:pPr>
    </w:lvl>
    <w:lvl w:ilvl="4">
      <w:numFmt w:val="bullet"/>
      <w:lvlText w:val="•"/>
      <w:lvlJc w:val="left"/>
      <w:pPr>
        <w:ind w:left="3970" w:hanging="600"/>
      </w:pPr>
    </w:lvl>
    <w:lvl w:ilvl="5">
      <w:numFmt w:val="bullet"/>
      <w:lvlText w:val="•"/>
      <w:lvlJc w:val="left"/>
      <w:pPr>
        <w:ind w:left="4935" w:hanging="600"/>
      </w:pPr>
    </w:lvl>
    <w:lvl w:ilvl="6">
      <w:numFmt w:val="bullet"/>
      <w:lvlText w:val="•"/>
      <w:lvlJc w:val="left"/>
      <w:pPr>
        <w:ind w:left="5900" w:hanging="600"/>
      </w:pPr>
    </w:lvl>
    <w:lvl w:ilvl="7">
      <w:numFmt w:val="bullet"/>
      <w:lvlText w:val="•"/>
      <w:lvlJc w:val="left"/>
      <w:pPr>
        <w:ind w:left="6865" w:hanging="600"/>
      </w:pPr>
    </w:lvl>
    <w:lvl w:ilvl="8">
      <w:numFmt w:val="bullet"/>
      <w:lvlText w:val="•"/>
      <w:lvlJc w:val="left"/>
      <w:pPr>
        <w:ind w:left="7830" w:hanging="600"/>
      </w:pPr>
    </w:lvl>
  </w:abstractNum>
  <w:abstractNum w:abstractNumId="10">
    <w:nsid w:val="0000040C"/>
    <w:multiLevelType w:val="multilevel"/>
    <w:tmpl w:val="0000088F"/>
    <w:lvl w:ilvl="0">
      <w:start w:val="1"/>
      <w:numFmt w:val="upperRoman"/>
      <w:lvlText w:val="%1."/>
      <w:lvlJc w:val="left"/>
      <w:pPr>
        <w:ind w:left="1314" w:hanging="480"/>
      </w:pPr>
      <w:rPr>
        <w:rFonts w:ascii="Calibri" w:hAnsi="Calibri" w:cs="Calibri"/>
        <w:b w:val="0"/>
        <w:bCs w:val="0"/>
        <w:spacing w:val="-1"/>
        <w:sz w:val="24"/>
        <w:szCs w:val="24"/>
      </w:rPr>
    </w:lvl>
    <w:lvl w:ilvl="1">
      <w:start w:val="1"/>
      <w:numFmt w:val="upperRoman"/>
      <w:lvlText w:val="%2."/>
      <w:lvlJc w:val="left"/>
      <w:pPr>
        <w:ind w:left="1662" w:hanging="502"/>
      </w:pPr>
      <w:rPr>
        <w:rFonts w:ascii="Calibri" w:hAnsi="Calibri" w:cs="Calibri"/>
        <w:b w:val="0"/>
        <w:bCs w:val="0"/>
        <w:spacing w:val="-2"/>
        <w:sz w:val="28"/>
        <w:szCs w:val="28"/>
      </w:rPr>
    </w:lvl>
    <w:lvl w:ilvl="2">
      <w:numFmt w:val="bullet"/>
      <w:lvlText w:val="•"/>
      <w:lvlJc w:val="left"/>
      <w:pPr>
        <w:ind w:left="2626" w:hanging="502"/>
      </w:pPr>
    </w:lvl>
    <w:lvl w:ilvl="3">
      <w:numFmt w:val="bullet"/>
      <w:lvlText w:val="•"/>
      <w:lvlJc w:val="left"/>
      <w:pPr>
        <w:ind w:left="3590" w:hanging="502"/>
      </w:pPr>
    </w:lvl>
    <w:lvl w:ilvl="4">
      <w:numFmt w:val="bullet"/>
      <w:lvlText w:val="•"/>
      <w:lvlJc w:val="left"/>
      <w:pPr>
        <w:ind w:left="4554" w:hanging="502"/>
      </w:pPr>
    </w:lvl>
    <w:lvl w:ilvl="5">
      <w:numFmt w:val="bullet"/>
      <w:lvlText w:val="•"/>
      <w:lvlJc w:val="left"/>
      <w:pPr>
        <w:ind w:left="5519" w:hanging="502"/>
      </w:pPr>
    </w:lvl>
    <w:lvl w:ilvl="6">
      <w:numFmt w:val="bullet"/>
      <w:lvlText w:val="•"/>
      <w:lvlJc w:val="left"/>
      <w:pPr>
        <w:ind w:left="6483" w:hanging="502"/>
      </w:pPr>
    </w:lvl>
    <w:lvl w:ilvl="7">
      <w:numFmt w:val="bullet"/>
      <w:lvlText w:val="•"/>
      <w:lvlJc w:val="left"/>
      <w:pPr>
        <w:ind w:left="7447" w:hanging="502"/>
      </w:pPr>
    </w:lvl>
    <w:lvl w:ilvl="8">
      <w:numFmt w:val="bullet"/>
      <w:lvlText w:val="•"/>
      <w:lvlJc w:val="left"/>
      <w:pPr>
        <w:ind w:left="8411" w:hanging="502"/>
      </w:pPr>
    </w:lvl>
  </w:abstractNum>
  <w:abstractNum w:abstractNumId="11">
    <w:nsid w:val="019439AC"/>
    <w:multiLevelType w:val="hybridMultilevel"/>
    <w:tmpl w:val="CB26052A"/>
    <w:lvl w:ilvl="0" w:tplc="92C4E222">
      <w:start w:val="1"/>
      <w:numFmt w:val="bullet"/>
      <w:lvlText w:val="·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3672384"/>
    <w:multiLevelType w:val="multilevel"/>
    <w:tmpl w:val="324A8BD2"/>
    <w:lvl w:ilvl="0">
      <w:start w:val="1"/>
      <w:numFmt w:val="decimal"/>
      <w:lvlText w:val="%1."/>
      <w:lvlJc w:val="left"/>
      <w:pPr>
        <w:ind w:left="612" w:hanging="480"/>
      </w:pPr>
      <w:rPr>
        <w:rFonts w:cs="Times New Roman"/>
        <w:b w:val="0"/>
        <w:bCs w:val="0"/>
        <w:spacing w:val="-1"/>
        <w:sz w:val="24"/>
        <w:szCs w:val="24"/>
      </w:rPr>
    </w:lvl>
    <w:lvl w:ilvl="1">
      <w:start w:val="1"/>
      <w:numFmt w:val="upperRoman"/>
      <w:lvlText w:val="%2."/>
      <w:lvlJc w:val="left"/>
      <w:pPr>
        <w:ind w:left="960" w:hanging="502"/>
      </w:pPr>
      <w:rPr>
        <w:rFonts w:ascii="Calibri" w:hAnsi="Calibri" w:cs="Calibri"/>
        <w:b w:val="0"/>
        <w:bCs w:val="0"/>
        <w:spacing w:val="-2"/>
        <w:sz w:val="28"/>
        <w:szCs w:val="28"/>
      </w:rPr>
    </w:lvl>
    <w:lvl w:ilvl="2">
      <w:numFmt w:val="bullet"/>
      <w:lvlText w:val="•"/>
      <w:lvlJc w:val="left"/>
      <w:pPr>
        <w:ind w:left="1924" w:hanging="502"/>
      </w:pPr>
    </w:lvl>
    <w:lvl w:ilvl="3">
      <w:numFmt w:val="bullet"/>
      <w:lvlText w:val="•"/>
      <w:lvlJc w:val="left"/>
      <w:pPr>
        <w:ind w:left="2888" w:hanging="502"/>
      </w:pPr>
    </w:lvl>
    <w:lvl w:ilvl="4">
      <w:numFmt w:val="bullet"/>
      <w:lvlText w:val="•"/>
      <w:lvlJc w:val="left"/>
      <w:pPr>
        <w:ind w:left="3852" w:hanging="502"/>
      </w:pPr>
    </w:lvl>
    <w:lvl w:ilvl="5">
      <w:numFmt w:val="bullet"/>
      <w:lvlText w:val="•"/>
      <w:lvlJc w:val="left"/>
      <w:pPr>
        <w:ind w:left="4817" w:hanging="502"/>
      </w:pPr>
    </w:lvl>
    <w:lvl w:ilvl="6">
      <w:numFmt w:val="bullet"/>
      <w:lvlText w:val="•"/>
      <w:lvlJc w:val="left"/>
      <w:pPr>
        <w:ind w:left="5781" w:hanging="502"/>
      </w:pPr>
    </w:lvl>
    <w:lvl w:ilvl="7">
      <w:numFmt w:val="bullet"/>
      <w:lvlText w:val="•"/>
      <w:lvlJc w:val="left"/>
      <w:pPr>
        <w:ind w:left="6745" w:hanging="502"/>
      </w:pPr>
    </w:lvl>
    <w:lvl w:ilvl="8">
      <w:numFmt w:val="bullet"/>
      <w:lvlText w:val="•"/>
      <w:lvlJc w:val="left"/>
      <w:pPr>
        <w:ind w:left="7709" w:hanging="502"/>
      </w:pPr>
    </w:lvl>
  </w:abstractNum>
  <w:abstractNum w:abstractNumId="13">
    <w:nsid w:val="26233753"/>
    <w:multiLevelType w:val="hybridMultilevel"/>
    <w:tmpl w:val="30689526"/>
    <w:lvl w:ilvl="0" w:tplc="04100017">
      <w:start w:val="1"/>
      <w:numFmt w:val="lowerLetter"/>
      <w:lvlText w:val="%1)"/>
      <w:lvlJc w:val="left"/>
      <w:pPr>
        <w:ind w:left="85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7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9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01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3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5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7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9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612" w:hanging="180"/>
      </w:pPr>
      <w:rPr>
        <w:rFonts w:cs="Times New Roman"/>
      </w:rPr>
    </w:lvl>
  </w:abstractNum>
  <w:abstractNum w:abstractNumId="14">
    <w:nsid w:val="2D054D6C"/>
    <w:multiLevelType w:val="multilevel"/>
    <w:tmpl w:val="0000088F"/>
    <w:lvl w:ilvl="0">
      <w:start w:val="1"/>
      <w:numFmt w:val="upperRoman"/>
      <w:lvlText w:val="%1."/>
      <w:lvlJc w:val="left"/>
      <w:pPr>
        <w:ind w:left="1200" w:hanging="480"/>
      </w:pPr>
      <w:rPr>
        <w:rFonts w:ascii="Calibri" w:hAnsi="Calibri" w:cs="Calibri"/>
        <w:b w:val="0"/>
        <w:bCs w:val="0"/>
        <w:spacing w:val="-1"/>
        <w:sz w:val="24"/>
        <w:szCs w:val="24"/>
      </w:rPr>
    </w:lvl>
    <w:lvl w:ilvl="1">
      <w:start w:val="1"/>
      <w:numFmt w:val="upperRoman"/>
      <w:lvlText w:val="%2."/>
      <w:lvlJc w:val="left"/>
      <w:pPr>
        <w:ind w:left="1548" w:hanging="502"/>
      </w:pPr>
      <w:rPr>
        <w:rFonts w:ascii="Calibri" w:hAnsi="Calibri" w:cs="Calibri"/>
        <w:b w:val="0"/>
        <w:bCs w:val="0"/>
        <w:spacing w:val="-2"/>
        <w:sz w:val="28"/>
        <w:szCs w:val="28"/>
      </w:rPr>
    </w:lvl>
    <w:lvl w:ilvl="2">
      <w:numFmt w:val="bullet"/>
      <w:lvlText w:val="•"/>
      <w:lvlJc w:val="left"/>
      <w:pPr>
        <w:ind w:left="2512" w:hanging="502"/>
      </w:pPr>
    </w:lvl>
    <w:lvl w:ilvl="3">
      <w:numFmt w:val="bullet"/>
      <w:lvlText w:val="•"/>
      <w:lvlJc w:val="left"/>
      <w:pPr>
        <w:ind w:left="3476" w:hanging="502"/>
      </w:pPr>
    </w:lvl>
    <w:lvl w:ilvl="4">
      <w:numFmt w:val="bullet"/>
      <w:lvlText w:val="•"/>
      <w:lvlJc w:val="left"/>
      <w:pPr>
        <w:ind w:left="4440" w:hanging="502"/>
      </w:pPr>
    </w:lvl>
    <w:lvl w:ilvl="5">
      <w:numFmt w:val="bullet"/>
      <w:lvlText w:val="•"/>
      <w:lvlJc w:val="left"/>
      <w:pPr>
        <w:ind w:left="5405" w:hanging="502"/>
      </w:pPr>
    </w:lvl>
    <w:lvl w:ilvl="6">
      <w:numFmt w:val="bullet"/>
      <w:lvlText w:val="•"/>
      <w:lvlJc w:val="left"/>
      <w:pPr>
        <w:ind w:left="6369" w:hanging="502"/>
      </w:pPr>
    </w:lvl>
    <w:lvl w:ilvl="7">
      <w:numFmt w:val="bullet"/>
      <w:lvlText w:val="•"/>
      <w:lvlJc w:val="left"/>
      <w:pPr>
        <w:ind w:left="7333" w:hanging="502"/>
      </w:pPr>
    </w:lvl>
    <w:lvl w:ilvl="8">
      <w:numFmt w:val="bullet"/>
      <w:lvlText w:val="•"/>
      <w:lvlJc w:val="left"/>
      <w:pPr>
        <w:ind w:left="8297" w:hanging="502"/>
      </w:pPr>
    </w:lvl>
  </w:abstractNum>
  <w:abstractNum w:abstractNumId="15">
    <w:nsid w:val="318A2AC7"/>
    <w:multiLevelType w:val="hybridMultilevel"/>
    <w:tmpl w:val="C2DAAADE"/>
    <w:lvl w:ilvl="0" w:tplc="0410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6">
    <w:nsid w:val="380729A9"/>
    <w:multiLevelType w:val="hybridMultilevel"/>
    <w:tmpl w:val="8BA82AA2"/>
    <w:lvl w:ilvl="0" w:tplc="AB7C5ADC">
      <w:start w:val="1"/>
      <w:numFmt w:val="bullet"/>
      <w:lvlText w:val="·"/>
      <w:lvlJc w:val="left"/>
      <w:pPr>
        <w:ind w:left="852" w:hanging="360"/>
      </w:pPr>
      <w:rPr>
        <w:rFonts w:ascii="Sitka Small" w:hAnsi="Sitka Small" w:hint="default"/>
      </w:rPr>
    </w:lvl>
    <w:lvl w:ilvl="1" w:tplc="04100019" w:tentative="1">
      <w:start w:val="1"/>
      <w:numFmt w:val="lowerLetter"/>
      <w:lvlText w:val="%2."/>
      <w:lvlJc w:val="left"/>
      <w:pPr>
        <w:ind w:left="157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9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01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3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5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7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9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612" w:hanging="180"/>
      </w:pPr>
      <w:rPr>
        <w:rFonts w:cs="Times New Roman"/>
      </w:rPr>
    </w:lvl>
  </w:abstractNum>
  <w:abstractNum w:abstractNumId="17">
    <w:nsid w:val="3D3B3A96"/>
    <w:multiLevelType w:val="hybridMultilevel"/>
    <w:tmpl w:val="97B8F8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0E71819"/>
    <w:multiLevelType w:val="hybridMultilevel"/>
    <w:tmpl w:val="A57629F0"/>
    <w:lvl w:ilvl="0" w:tplc="04100015">
      <w:start w:val="1"/>
      <w:numFmt w:val="upperLetter"/>
      <w:lvlText w:val="%1."/>
      <w:lvlJc w:val="left"/>
      <w:pPr>
        <w:ind w:left="837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5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7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9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1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3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5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7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97" w:hanging="180"/>
      </w:pPr>
      <w:rPr>
        <w:rFonts w:cs="Times New Roman"/>
      </w:rPr>
    </w:lvl>
  </w:abstractNum>
  <w:abstractNum w:abstractNumId="19">
    <w:nsid w:val="46D815AC"/>
    <w:multiLevelType w:val="hybridMultilevel"/>
    <w:tmpl w:val="4370A844"/>
    <w:lvl w:ilvl="0" w:tplc="04100017">
      <w:start w:val="1"/>
      <w:numFmt w:val="lowerLetter"/>
      <w:lvlText w:val="%1)"/>
      <w:lvlJc w:val="left"/>
      <w:pPr>
        <w:ind w:left="85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72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29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01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3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5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7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9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612" w:hanging="180"/>
      </w:pPr>
      <w:rPr>
        <w:rFonts w:cs="Times New Roman"/>
      </w:rPr>
    </w:lvl>
  </w:abstractNum>
  <w:abstractNum w:abstractNumId="20">
    <w:nsid w:val="48843B17"/>
    <w:multiLevelType w:val="hybridMultilevel"/>
    <w:tmpl w:val="54A6CA10"/>
    <w:lvl w:ilvl="0" w:tplc="04100017">
      <w:start w:val="1"/>
      <w:numFmt w:val="lowerLetter"/>
      <w:lvlText w:val="%1)"/>
      <w:lvlJc w:val="left"/>
      <w:pPr>
        <w:ind w:left="492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212" w:hanging="360"/>
      </w:pPr>
      <w:rPr>
        <w:rFonts w:cs="Times New Roman"/>
      </w:rPr>
    </w:lvl>
    <w:lvl w:ilvl="2" w:tplc="04100017">
      <w:start w:val="1"/>
      <w:numFmt w:val="lowerLetter"/>
      <w:lvlText w:val="%3)"/>
      <w:lvlJc w:val="left"/>
      <w:pPr>
        <w:ind w:left="193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5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7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09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1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3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52" w:hanging="180"/>
      </w:pPr>
      <w:rPr>
        <w:rFonts w:cs="Times New Roman"/>
      </w:rPr>
    </w:lvl>
  </w:abstractNum>
  <w:abstractNum w:abstractNumId="21">
    <w:nsid w:val="4C43594E"/>
    <w:multiLevelType w:val="hybridMultilevel"/>
    <w:tmpl w:val="B67E8624"/>
    <w:lvl w:ilvl="0" w:tplc="AB7C5ADC">
      <w:start w:val="1"/>
      <w:numFmt w:val="bullet"/>
      <w:lvlText w:val="·"/>
      <w:lvlJc w:val="left"/>
      <w:pPr>
        <w:ind w:left="852" w:hanging="360"/>
      </w:pPr>
      <w:rPr>
        <w:rFonts w:ascii="Sitka Small" w:hAnsi="Sitka Small" w:hint="default"/>
      </w:rPr>
    </w:lvl>
    <w:lvl w:ilvl="1" w:tplc="0410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22">
    <w:nsid w:val="5A8F74D2"/>
    <w:multiLevelType w:val="multilevel"/>
    <w:tmpl w:val="00000885"/>
    <w:lvl w:ilvl="0">
      <w:numFmt w:val="bullet"/>
      <w:lvlText w:val=""/>
      <w:lvlJc w:val="left"/>
      <w:pPr>
        <w:ind w:left="837" w:hanging="360"/>
      </w:pPr>
      <w:rPr>
        <w:rFonts w:ascii="Symbol" w:hAnsi="Symbol"/>
        <w:b w:val="0"/>
        <w:color w:val="424243"/>
        <w:w w:val="99"/>
        <w:sz w:val="24"/>
      </w:rPr>
    </w:lvl>
    <w:lvl w:ilvl="1">
      <w:numFmt w:val="bullet"/>
      <w:lvlText w:val="•"/>
      <w:lvlJc w:val="left"/>
      <w:pPr>
        <w:ind w:left="1740" w:hanging="360"/>
      </w:pPr>
    </w:lvl>
    <w:lvl w:ilvl="2">
      <w:numFmt w:val="bullet"/>
      <w:lvlText w:val="•"/>
      <w:lvlJc w:val="left"/>
      <w:pPr>
        <w:ind w:left="2643" w:hanging="360"/>
      </w:pPr>
    </w:lvl>
    <w:lvl w:ilvl="3">
      <w:numFmt w:val="bullet"/>
      <w:lvlText w:val="•"/>
      <w:lvlJc w:val="left"/>
      <w:pPr>
        <w:ind w:left="3545" w:hanging="360"/>
      </w:pPr>
    </w:lvl>
    <w:lvl w:ilvl="4">
      <w:numFmt w:val="bullet"/>
      <w:lvlText w:val="•"/>
      <w:lvlJc w:val="left"/>
      <w:pPr>
        <w:ind w:left="4448" w:hanging="360"/>
      </w:pPr>
    </w:lvl>
    <w:lvl w:ilvl="5">
      <w:numFmt w:val="bullet"/>
      <w:lvlText w:val="•"/>
      <w:lvlJc w:val="left"/>
      <w:pPr>
        <w:ind w:left="5351" w:hanging="360"/>
      </w:pPr>
    </w:lvl>
    <w:lvl w:ilvl="6">
      <w:numFmt w:val="bullet"/>
      <w:lvlText w:val="•"/>
      <w:lvlJc w:val="left"/>
      <w:pPr>
        <w:ind w:left="6254" w:hanging="360"/>
      </w:pPr>
    </w:lvl>
    <w:lvl w:ilvl="7">
      <w:numFmt w:val="bullet"/>
      <w:lvlText w:val="•"/>
      <w:lvlJc w:val="left"/>
      <w:pPr>
        <w:ind w:left="7157" w:hanging="360"/>
      </w:pPr>
    </w:lvl>
    <w:lvl w:ilvl="8">
      <w:numFmt w:val="bullet"/>
      <w:lvlText w:val="•"/>
      <w:lvlJc w:val="left"/>
      <w:pPr>
        <w:ind w:left="8059" w:hanging="360"/>
      </w:pPr>
    </w:lvl>
  </w:abstractNum>
  <w:abstractNum w:abstractNumId="23">
    <w:nsid w:val="64515210"/>
    <w:multiLevelType w:val="hybridMultilevel"/>
    <w:tmpl w:val="E29C41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8B819FE"/>
    <w:multiLevelType w:val="multilevel"/>
    <w:tmpl w:val="0000088F"/>
    <w:lvl w:ilvl="0">
      <w:start w:val="1"/>
      <w:numFmt w:val="upperRoman"/>
      <w:lvlText w:val="%1."/>
      <w:lvlJc w:val="left"/>
      <w:pPr>
        <w:ind w:left="1200" w:hanging="480"/>
      </w:pPr>
      <w:rPr>
        <w:rFonts w:ascii="Calibri" w:hAnsi="Calibri" w:cs="Calibri"/>
        <w:b w:val="0"/>
        <w:bCs w:val="0"/>
        <w:spacing w:val="-1"/>
        <w:sz w:val="24"/>
        <w:szCs w:val="24"/>
      </w:rPr>
    </w:lvl>
    <w:lvl w:ilvl="1">
      <w:start w:val="1"/>
      <w:numFmt w:val="upperRoman"/>
      <w:lvlText w:val="%2."/>
      <w:lvlJc w:val="left"/>
      <w:pPr>
        <w:ind w:left="1548" w:hanging="502"/>
      </w:pPr>
      <w:rPr>
        <w:rFonts w:ascii="Calibri" w:hAnsi="Calibri" w:cs="Calibri"/>
        <w:b w:val="0"/>
        <w:bCs w:val="0"/>
        <w:spacing w:val="-2"/>
        <w:sz w:val="28"/>
        <w:szCs w:val="28"/>
      </w:rPr>
    </w:lvl>
    <w:lvl w:ilvl="2">
      <w:numFmt w:val="bullet"/>
      <w:lvlText w:val="•"/>
      <w:lvlJc w:val="left"/>
      <w:pPr>
        <w:ind w:left="2512" w:hanging="502"/>
      </w:pPr>
    </w:lvl>
    <w:lvl w:ilvl="3">
      <w:numFmt w:val="bullet"/>
      <w:lvlText w:val="•"/>
      <w:lvlJc w:val="left"/>
      <w:pPr>
        <w:ind w:left="3476" w:hanging="502"/>
      </w:pPr>
    </w:lvl>
    <w:lvl w:ilvl="4">
      <w:numFmt w:val="bullet"/>
      <w:lvlText w:val="•"/>
      <w:lvlJc w:val="left"/>
      <w:pPr>
        <w:ind w:left="4440" w:hanging="502"/>
      </w:pPr>
    </w:lvl>
    <w:lvl w:ilvl="5">
      <w:numFmt w:val="bullet"/>
      <w:lvlText w:val="•"/>
      <w:lvlJc w:val="left"/>
      <w:pPr>
        <w:ind w:left="5405" w:hanging="502"/>
      </w:pPr>
    </w:lvl>
    <w:lvl w:ilvl="6">
      <w:numFmt w:val="bullet"/>
      <w:lvlText w:val="•"/>
      <w:lvlJc w:val="left"/>
      <w:pPr>
        <w:ind w:left="6369" w:hanging="502"/>
      </w:pPr>
    </w:lvl>
    <w:lvl w:ilvl="7">
      <w:numFmt w:val="bullet"/>
      <w:lvlText w:val="•"/>
      <w:lvlJc w:val="left"/>
      <w:pPr>
        <w:ind w:left="7333" w:hanging="502"/>
      </w:pPr>
    </w:lvl>
    <w:lvl w:ilvl="8">
      <w:numFmt w:val="bullet"/>
      <w:lvlText w:val="•"/>
      <w:lvlJc w:val="left"/>
      <w:pPr>
        <w:ind w:left="8297" w:hanging="502"/>
      </w:pPr>
    </w:lvl>
  </w:abstractNum>
  <w:abstractNum w:abstractNumId="25">
    <w:nsid w:val="6E951D3B"/>
    <w:multiLevelType w:val="hybridMultilevel"/>
    <w:tmpl w:val="A57629F0"/>
    <w:lvl w:ilvl="0" w:tplc="04100015">
      <w:start w:val="1"/>
      <w:numFmt w:val="upperLetter"/>
      <w:lvlText w:val="%1."/>
      <w:lvlJc w:val="left"/>
      <w:pPr>
        <w:ind w:left="837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5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7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9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1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3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5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7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97" w:hanging="180"/>
      </w:pPr>
      <w:rPr>
        <w:rFonts w:cs="Times New Roman"/>
      </w:rPr>
    </w:lvl>
  </w:abstractNum>
  <w:abstractNum w:abstractNumId="26">
    <w:nsid w:val="75CA29AE"/>
    <w:multiLevelType w:val="hybridMultilevel"/>
    <w:tmpl w:val="887469DC"/>
    <w:lvl w:ilvl="0" w:tplc="AB7C5ADC">
      <w:start w:val="1"/>
      <w:numFmt w:val="bullet"/>
      <w:lvlText w:val="·"/>
      <w:lvlJc w:val="left"/>
      <w:pPr>
        <w:ind w:left="720" w:hanging="360"/>
      </w:pPr>
      <w:rPr>
        <w:rFonts w:ascii="Sitka Small" w:hAnsi="Sitka Smal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2B0FA7"/>
    <w:multiLevelType w:val="hybridMultilevel"/>
    <w:tmpl w:val="7144D31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2"/>
  </w:num>
  <w:num w:numId="13">
    <w:abstractNumId w:val="27"/>
  </w:num>
  <w:num w:numId="14">
    <w:abstractNumId w:val="15"/>
  </w:num>
  <w:num w:numId="15">
    <w:abstractNumId w:val="16"/>
  </w:num>
  <w:num w:numId="16">
    <w:abstractNumId w:val="19"/>
  </w:num>
  <w:num w:numId="17">
    <w:abstractNumId w:val="20"/>
  </w:num>
  <w:num w:numId="18">
    <w:abstractNumId w:val="13"/>
  </w:num>
  <w:num w:numId="19">
    <w:abstractNumId w:val="17"/>
  </w:num>
  <w:num w:numId="20">
    <w:abstractNumId w:val="11"/>
  </w:num>
  <w:num w:numId="21">
    <w:abstractNumId w:val="25"/>
  </w:num>
  <w:num w:numId="22">
    <w:abstractNumId w:val="23"/>
  </w:num>
  <w:num w:numId="23">
    <w:abstractNumId w:val="18"/>
  </w:num>
  <w:num w:numId="24">
    <w:abstractNumId w:val="14"/>
  </w:num>
  <w:num w:numId="25">
    <w:abstractNumId w:val="24"/>
  </w:num>
  <w:num w:numId="26">
    <w:abstractNumId w:val="12"/>
  </w:num>
  <w:num w:numId="27">
    <w:abstractNumId w:val="21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4CB"/>
    <w:rsid w:val="000013DF"/>
    <w:rsid w:val="00047686"/>
    <w:rsid w:val="0005737A"/>
    <w:rsid w:val="000932DF"/>
    <w:rsid w:val="000B7A55"/>
    <w:rsid w:val="000C5B3B"/>
    <w:rsid w:val="000E07C9"/>
    <w:rsid w:val="000F0B7A"/>
    <w:rsid w:val="0016559E"/>
    <w:rsid w:val="00174205"/>
    <w:rsid w:val="00177E26"/>
    <w:rsid w:val="001D7CAB"/>
    <w:rsid w:val="001E6B91"/>
    <w:rsid w:val="00214401"/>
    <w:rsid w:val="00227145"/>
    <w:rsid w:val="00275C44"/>
    <w:rsid w:val="0029096E"/>
    <w:rsid w:val="00291872"/>
    <w:rsid w:val="002C295E"/>
    <w:rsid w:val="002C6AE9"/>
    <w:rsid w:val="002F3F38"/>
    <w:rsid w:val="003221AF"/>
    <w:rsid w:val="00346FFA"/>
    <w:rsid w:val="00365E78"/>
    <w:rsid w:val="0036679D"/>
    <w:rsid w:val="00371B6F"/>
    <w:rsid w:val="003A0081"/>
    <w:rsid w:val="003C52B4"/>
    <w:rsid w:val="003C582A"/>
    <w:rsid w:val="00447FEB"/>
    <w:rsid w:val="00472D26"/>
    <w:rsid w:val="004F1FA6"/>
    <w:rsid w:val="005121C2"/>
    <w:rsid w:val="00544DD5"/>
    <w:rsid w:val="00584D6E"/>
    <w:rsid w:val="005A03CB"/>
    <w:rsid w:val="005C01FF"/>
    <w:rsid w:val="005D36A5"/>
    <w:rsid w:val="005E42BC"/>
    <w:rsid w:val="005F39C4"/>
    <w:rsid w:val="00601F25"/>
    <w:rsid w:val="0060219E"/>
    <w:rsid w:val="006046B8"/>
    <w:rsid w:val="006359D1"/>
    <w:rsid w:val="006454CB"/>
    <w:rsid w:val="00650C4B"/>
    <w:rsid w:val="006B02E7"/>
    <w:rsid w:val="006B169F"/>
    <w:rsid w:val="006C0233"/>
    <w:rsid w:val="006D08A1"/>
    <w:rsid w:val="00705F86"/>
    <w:rsid w:val="007344E8"/>
    <w:rsid w:val="00746EBD"/>
    <w:rsid w:val="007B5485"/>
    <w:rsid w:val="007D17DB"/>
    <w:rsid w:val="007D18CC"/>
    <w:rsid w:val="007F41BB"/>
    <w:rsid w:val="0080395A"/>
    <w:rsid w:val="00804CA9"/>
    <w:rsid w:val="00852E53"/>
    <w:rsid w:val="00857346"/>
    <w:rsid w:val="008A351F"/>
    <w:rsid w:val="008E17AD"/>
    <w:rsid w:val="008F1966"/>
    <w:rsid w:val="00903DC9"/>
    <w:rsid w:val="009A117B"/>
    <w:rsid w:val="009D25B3"/>
    <w:rsid w:val="009E1832"/>
    <w:rsid w:val="00A10DF3"/>
    <w:rsid w:val="00A12635"/>
    <w:rsid w:val="00A41445"/>
    <w:rsid w:val="00A7229B"/>
    <w:rsid w:val="00A84541"/>
    <w:rsid w:val="00A84D63"/>
    <w:rsid w:val="00B3600F"/>
    <w:rsid w:val="00B6435A"/>
    <w:rsid w:val="00C05C39"/>
    <w:rsid w:val="00C4762B"/>
    <w:rsid w:val="00CB4CDF"/>
    <w:rsid w:val="00CD6DE2"/>
    <w:rsid w:val="00CF3693"/>
    <w:rsid w:val="00D0212D"/>
    <w:rsid w:val="00D13123"/>
    <w:rsid w:val="00D21AE9"/>
    <w:rsid w:val="00DA093B"/>
    <w:rsid w:val="00DB6CEB"/>
    <w:rsid w:val="00DD6D47"/>
    <w:rsid w:val="00DE2F33"/>
    <w:rsid w:val="00E164D1"/>
    <w:rsid w:val="00EE2ACA"/>
    <w:rsid w:val="00F243E5"/>
    <w:rsid w:val="00F447A9"/>
    <w:rsid w:val="00F86886"/>
    <w:rsid w:val="00F924F5"/>
    <w:rsid w:val="00FB07C7"/>
    <w:rsid w:val="00FB6FB0"/>
    <w:rsid w:val="00FD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uiPriority w:val="1"/>
    <w:qFormat/>
    <w:rsid w:val="008E17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spacing w:before="201"/>
      <w:ind w:left="709" w:hanging="577"/>
      <w:outlineLvl w:val="0"/>
    </w:pPr>
    <w:rPr>
      <w:rFonts w:ascii="Calibri" w:hAnsi="Calibri" w:cs="Calibri"/>
      <w:b/>
      <w:bCs/>
      <w:sz w:val="28"/>
      <w:szCs w:val="28"/>
      <w:u w:val="single"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ind w:left="112" w:hanging="360"/>
      <w:outlineLvl w:val="1"/>
    </w:pPr>
    <w:rPr>
      <w:rFonts w:ascii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pPr>
      <w:ind w:left="132"/>
    </w:pPr>
    <w:rPr>
      <w:rFonts w:ascii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Pr>
      <w:rFonts w:ascii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454C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6454CB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454C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6454CB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6454CB"/>
    <w:rPr>
      <w:rFonts w:cs="Times New Roman"/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A12635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1263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A12635"/>
    <w:rPr>
      <w:rFonts w:ascii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1263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A12635"/>
    <w:rPr>
      <w:rFonts w:ascii="Times New Roman" w:hAnsi="Times New Roman" w:cs="Times New Roman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263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12635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243E5"/>
    <w:rPr>
      <w:rFonts w:cs="Times New Roman"/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uiPriority w:val="1"/>
    <w:qFormat/>
    <w:rsid w:val="008E17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spacing w:before="201"/>
      <w:ind w:left="709" w:hanging="577"/>
      <w:outlineLvl w:val="0"/>
    </w:pPr>
    <w:rPr>
      <w:rFonts w:ascii="Calibri" w:hAnsi="Calibri" w:cs="Calibri"/>
      <w:b/>
      <w:bCs/>
      <w:sz w:val="28"/>
      <w:szCs w:val="28"/>
      <w:u w:val="single"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ind w:left="112" w:hanging="360"/>
      <w:outlineLvl w:val="1"/>
    </w:pPr>
    <w:rPr>
      <w:rFonts w:ascii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pPr>
      <w:ind w:left="132"/>
    </w:pPr>
    <w:rPr>
      <w:rFonts w:ascii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Pr>
      <w:rFonts w:ascii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454C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6454CB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454C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6454CB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6454CB"/>
    <w:rPr>
      <w:rFonts w:cs="Times New Roman"/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A12635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1263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A12635"/>
    <w:rPr>
      <w:rFonts w:ascii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1263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A12635"/>
    <w:rPr>
      <w:rFonts w:ascii="Times New Roman" w:hAnsi="Times New Roman" w:cs="Times New Roman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263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12635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243E5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076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696</Characters>
  <Application>Microsoft Office Word</Application>
  <DocSecurity>0</DocSecurity>
  <Lines>34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Clementina</dc:creator>
  <cp:lastModifiedBy>Orsola Macis</cp:lastModifiedBy>
  <cp:revision>5</cp:revision>
  <cp:lastPrinted>2018-03-27T08:01:00Z</cp:lastPrinted>
  <dcterms:created xsi:type="dcterms:W3CDTF">2018-03-28T14:04:00Z</dcterms:created>
  <dcterms:modified xsi:type="dcterms:W3CDTF">2018-03-28T14:26:00Z</dcterms:modified>
</cp:coreProperties>
</file>