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7145" w:rsidRDefault="00227145">
      <w:pPr>
        <w:pStyle w:val="Corpotesto"/>
        <w:kinsoku w:val="0"/>
        <w:overflowPunct w:val="0"/>
        <w:spacing w:before="8"/>
        <w:ind w:left="0"/>
        <w:rPr>
          <w:rFonts w:ascii="Times New Roman" w:hAnsi="Times New Roman" w:cs="Times New Roman"/>
          <w:sz w:val="3"/>
          <w:szCs w:val="3"/>
        </w:rPr>
      </w:pPr>
    </w:p>
    <w:p w:rsidR="00227145" w:rsidRDefault="003C52B4">
      <w:pPr>
        <w:pStyle w:val="Corpotesto"/>
        <w:kinsoku w:val="0"/>
        <w:overflowPunct w:val="0"/>
        <w:spacing w:line="200" w:lineRule="atLeast"/>
        <w:ind w:left="10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inline distT="0" distB="0" distL="0" distR="0" wp14:anchorId="31136D69" wp14:editId="51591941">
                <wp:extent cx="6153785" cy="218440"/>
                <wp:effectExtent l="0" t="0" r="0" b="0"/>
                <wp:docPr id="11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53785" cy="218440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27145" w:rsidRDefault="00227145">
                            <w:pPr>
                              <w:pStyle w:val="Corpotesto"/>
                              <w:kinsoku w:val="0"/>
                              <w:overflowPunct w:val="0"/>
                              <w:spacing w:before="2" w:line="341" w:lineRule="exact"/>
                              <w:ind w:left="28"/>
                              <w:rPr>
                                <w:sz w:val="28"/>
                                <w:szCs w:val="28"/>
                              </w:rPr>
                            </w:pPr>
                            <w:bookmarkStart w:id="0" w:name="bookmark20"/>
                            <w:bookmarkEnd w:id="0"/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ALLEGATO</w:t>
                            </w:r>
                            <w:r>
                              <w:rPr>
                                <w:b/>
                                <w:bCs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3A:</w:t>
                            </w:r>
                            <w:r>
                              <w:rPr>
                                <w:b/>
                                <w:bCs/>
                                <w:spacing w:val="-4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PROPOSTA</w:t>
                            </w:r>
                            <w:r>
                              <w:rPr>
                                <w:b/>
                                <w:bCs/>
                                <w:spacing w:val="-1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DELLE</w:t>
                            </w:r>
                            <w:r>
                              <w:rPr>
                                <w:b/>
                                <w:bCs/>
                                <w:spacing w:val="-4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ATTIVITÀ</w:t>
                            </w:r>
                            <w:r>
                              <w:rPr>
                                <w:b/>
                                <w:bCs/>
                                <w:spacing w:val="-1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2"/>
                                <w:sz w:val="28"/>
                                <w:szCs w:val="28"/>
                              </w:rPr>
                              <w:t>DI</w:t>
                            </w:r>
                            <w:r>
                              <w:rPr>
                                <w:b/>
                                <w:bCs/>
                                <w:spacing w:val="-4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ORIENTAMENTO</w:t>
                            </w:r>
                            <w:r>
                              <w:rPr>
                                <w:b/>
                                <w:bCs/>
                                <w:spacing w:val="-1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2"/>
                                <w:sz w:val="28"/>
                                <w:szCs w:val="28"/>
                              </w:rPr>
                              <w:t>ALLE</w:t>
                            </w:r>
                            <w:r>
                              <w:rPr>
                                <w:b/>
                                <w:bCs/>
                                <w:spacing w:val="-3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IMPRESE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7" o:spid="_x0000_s1034" type="#_x0000_t202" style="width:484.55pt;height:17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" fillcolor="#ffc000" stroked="f">
                <v:textbox inset="0,0,0,0">
                  <w:txbxContent>
                    <w:p w:rsidR="00227145" w:rsidRDefault="00227145">
                      <w:pPr>
                        <w:pStyle w:val="Corpotesto"/>
                        <w:kinsoku w:val="0"/>
                        <w:overflowPunct w:val="0"/>
                        <w:spacing w:before="2" w:line="341" w:lineRule="exact"/>
                        <w:ind w:left="28"/>
                        <w:rPr>
                          <w:sz w:val="28"/>
                          <w:szCs w:val="28"/>
                        </w:rPr>
                      </w:pPr>
                      <w:bookmarkStart w:id="28" w:name="bookmark20"/>
                      <w:bookmarkEnd w:id="28"/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ALLEGATO</w:t>
                      </w:r>
                      <w:r>
                        <w:rPr>
                          <w:b/>
                          <w:bCs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3A:</w:t>
                      </w:r>
                      <w:r>
                        <w:rPr>
                          <w:b/>
                          <w:bCs/>
                          <w:spacing w:val="-4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PROPOSTA</w:t>
                      </w:r>
                      <w:r>
                        <w:rPr>
                          <w:b/>
                          <w:bCs/>
                          <w:spacing w:val="-1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DELLE</w:t>
                      </w:r>
                      <w:r>
                        <w:rPr>
                          <w:b/>
                          <w:bCs/>
                          <w:spacing w:val="-4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ATTIVITÀ</w:t>
                      </w:r>
                      <w:r>
                        <w:rPr>
                          <w:b/>
                          <w:bCs/>
                          <w:spacing w:val="-1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2"/>
                          <w:sz w:val="28"/>
                          <w:szCs w:val="28"/>
                        </w:rPr>
                        <w:t>DI</w:t>
                      </w:r>
                      <w:r>
                        <w:rPr>
                          <w:b/>
                          <w:bCs/>
                          <w:spacing w:val="-4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ORIENTAMENTO</w:t>
                      </w:r>
                      <w:r>
                        <w:rPr>
                          <w:b/>
                          <w:bCs/>
                          <w:spacing w:val="-1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2"/>
                          <w:sz w:val="28"/>
                          <w:szCs w:val="28"/>
                        </w:rPr>
                        <w:t>ALLE</w:t>
                      </w:r>
                      <w:r>
                        <w:rPr>
                          <w:b/>
                          <w:bCs/>
                          <w:spacing w:val="-3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IMPRESE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227145" w:rsidRDefault="00227145">
      <w:pPr>
        <w:pStyle w:val="Corpotesto"/>
        <w:kinsoku w:val="0"/>
        <w:overflowPunct w:val="0"/>
        <w:spacing w:before="3"/>
        <w:ind w:left="0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Ind w:w="13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82"/>
      </w:tblGrid>
      <w:tr w:rsidR="00227145" w:rsidTr="00852E53">
        <w:trPr>
          <w:trHeight w:hRule="exact" w:val="814"/>
        </w:trPr>
        <w:tc>
          <w:tcPr>
            <w:tcW w:w="97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7145" w:rsidRDefault="00227145">
            <w:pPr>
              <w:pStyle w:val="TableParagraph"/>
              <w:kinsoku w:val="0"/>
              <w:overflowPunct w:val="0"/>
              <w:spacing w:before="5"/>
              <w:rPr>
                <w:sz w:val="22"/>
                <w:szCs w:val="22"/>
              </w:rPr>
            </w:pPr>
          </w:p>
          <w:p w:rsidR="00227145" w:rsidRDefault="00227145">
            <w:pPr>
              <w:pStyle w:val="TableParagraph"/>
              <w:kinsoku w:val="0"/>
              <w:overflowPunct w:val="0"/>
              <w:ind w:left="2502"/>
            </w:pPr>
            <w:r>
              <w:rPr>
                <w:rFonts w:ascii="Calibri" w:hAnsi="Calibri" w:cs="Calibri"/>
                <w:b/>
                <w:bCs/>
                <w:spacing w:val="-1"/>
              </w:rPr>
              <w:t>Progetto</w:t>
            </w:r>
            <w:r>
              <w:rPr>
                <w:rFonts w:ascii="Calibri" w:hAnsi="Calibri" w:cs="Calibri"/>
                <w:b/>
                <w:bCs/>
                <w:spacing w:val="-5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di</w:t>
            </w:r>
            <w:r>
              <w:rPr>
                <w:rFonts w:ascii="Calibri" w:hAnsi="Calibri" w:cs="Calibri"/>
                <w:b/>
                <w:bCs/>
                <w:spacing w:val="-5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orientamento</w:t>
            </w:r>
            <w:r>
              <w:rPr>
                <w:rFonts w:ascii="Calibri" w:hAnsi="Calibri" w:cs="Calibri"/>
                <w:b/>
                <w:bCs/>
                <w:spacing w:val="-5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alle</w:t>
            </w:r>
            <w:r>
              <w:rPr>
                <w:rFonts w:ascii="Calibri" w:hAnsi="Calibri" w:cs="Calibri"/>
                <w:b/>
                <w:bCs/>
                <w:spacing w:val="-8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imprese</w:t>
            </w:r>
            <w:r>
              <w:rPr>
                <w:rFonts w:ascii="Calibri" w:hAnsi="Calibri" w:cs="Calibri"/>
                <w:b/>
                <w:bCs/>
                <w:spacing w:val="-6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proposto</w:t>
            </w:r>
          </w:p>
        </w:tc>
      </w:tr>
      <w:tr w:rsidR="00227145" w:rsidTr="00852E53">
        <w:trPr>
          <w:trHeight w:hRule="exact" w:val="557"/>
        </w:trPr>
        <w:tc>
          <w:tcPr>
            <w:tcW w:w="97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7145" w:rsidRDefault="00227145" w:rsidP="00A84D63">
            <w:pPr>
              <w:pStyle w:val="TableParagraph"/>
              <w:kinsoku w:val="0"/>
              <w:overflowPunct w:val="0"/>
              <w:spacing w:before="116"/>
              <w:ind w:left="2315"/>
            </w:pPr>
            <w:r>
              <w:rPr>
                <w:rFonts w:ascii="Calibri" w:hAnsi="Calibri" w:cs="Calibri"/>
                <w:spacing w:val="-1"/>
              </w:rPr>
              <w:t>Oggetto</w:t>
            </w:r>
            <w:r>
              <w:rPr>
                <w:rFonts w:ascii="Calibri" w:hAnsi="Calibri" w:cs="Calibri"/>
                <w:spacing w:val="-6"/>
              </w:rPr>
              <w:t xml:space="preserve"> </w:t>
            </w:r>
            <w:r>
              <w:rPr>
                <w:rFonts w:ascii="Calibri" w:hAnsi="Calibri" w:cs="Calibri"/>
              </w:rPr>
              <w:t>della</w:t>
            </w:r>
            <w:r>
              <w:rPr>
                <w:rFonts w:ascii="Calibri" w:hAnsi="Calibri" w:cs="Calibri"/>
                <w:spacing w:val="-5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proposta</w:t>
            </w:r>
            <w:r>
              <w:rPr>
                <w:rFonts w:ascii="Calibri" w:hAnsi="Calibri" w:cs="Calibri"/>
                <w:spacing w:val="-6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di</w:t>
            </w:r>
            <w:r>
              <w:rPr>
                <w:rFonts w:ascii="Calibri" w:hAnsi="Calibri" w:cs="Calibri"/>
                <w:spacing w:val="-4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orientamento</w:t>
            </w:r>
            <w:r>
              <w:rPr>
                <w:rFonts w:ascii="Calibri" w:hAnsi="Calibri" w:cs="Calibri"/>
                <w:spacing w:val="-2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alle</w:t>
            </w:r>
            <w:r>
              <w:rPr>
                <w:rFonts w:ascii="Calibri" w:hAnsi="Calibri" w:cs="Calibri"/>
                <w:spacing w:val="-3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imprese</w:t>
            </w:r>
          </w:p>
        </w:tc>
      </w:tr>
      <w:tr w:rsidR="00227145" w:rsidTr="00852E53">
        <w:trPr>
          <w:trHeight w:hRule="exact" w:val="1042"/>
        </w:trPr>
        <w:tc>
          <w:tcPr>
            <w:tcW w:w="97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7145" w:rsidRDefault="00DE2F33">
            <w:pPr>
              <w:pStyle w:val="TableParagraph"/>
              <w:kinsoku w:val="0"/>
              <w:overflowPunct w:val="0"/>
              <w:spacing w:line="251" w:lineRule="exact"/>
              <w:ind w:left="109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i/>
                <w:iCs/>
                <w:spacing w:val="-1"/>
              </w:rPr>
              <w:t>Descrivere l’o</w:t>
            </w:r>
            <w:r w:rsidRPr="00DE2F33">
              <w:rPr>
                <w:rFonts w:ascii="Calibri" w:hAnsi="Calibri" w:cs="Calibri"/>
                <w:i/>
                <w:iCs/>
                <w:spacing w:val="-1"/>
              </w:rPr>
              <w:t>ggetto della proposta di orientamento alle imprese</w:t>
            </w:r>
          </w:p>
          <w:p w:rsidR="00227145" w:rsidRDefault="00227145" w:rsidP="00DE2F33">
            <w:pPr>
              <w:pStyle w:val="Paragrafoelenco"/>
              <w:tabs>
                <w:tab w:val="left" w:pos="360"/>
              </w:tabs>
              <w:kinsoku w:val="0"/>
              <w:overflowPunct w:val="0"/>
              <w:spacing w:line="255" w:lineRule="exact"/>
              <w:ind w:left="359"/>
            </w:pPr>
          </w:p>
        </w:tc>
      </w:tr>
      <w:tr w:rsidR="00227145" w:rsidTr="00852E53">
        <w:trPr>
          <w:trHeight w:hRule="exact" w:val="550"/>
        </w:trPr>
        <w:tc>
          <w:tcPr>
            <w:tcW w:w="978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227145" w:rsidRDefault="00227145">
            <w:pPr>
              <w:pStyle w:val="TableParagraph"/>
              <w:kinsoku w:val="0"/>
              <w:overflowPunct w:val="0"/>
              <w:spacing w:before="116"/>
              <w:ind w:left="112"/>
              <w:jc w:val="center"/>
            </w:pPr>
            <w:r>
              <w:rPr>
                <w:rFonts w:ascii="Calibri" w:hAnsi="Calibri" w:cs="Calibri"/>
                <w:spacing w:val="-1"/>
              </w:rPr>
              <w:t>Risorse</w:t>
            </w:r>
            <w:r>
              <w:rPr>
                <w:rFonts w:ascii="Calibri" w:hAnsi="Calibri" w:cs="Calibri"/>
                <w:spacing w:val="-5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strumentali</w:t>
            </w:r>
            <w:r>
              <w:rPr>
                <w:rFonts w:ascii="Calibri" w:hAnsi="Calibri" w:cs="Calibri"/>
                <w:spacing w:val="-7"/>
              </w:rPr>
              <w:t xml:space="preserve"> </w:t>
            </w:r>
            <w:r>
              <w:rPr>
                <w:rFonts w:ascii="Calibri" w:hAnsi="Calibri" w:cs="Calibri"/>
              </w:rPr>
              <w:t>e</w:t>
            </w:r>
            <w:r>
              <w:rPr>
                <w:rFonts w:ascii="Calibri" w:hAnsi="Calibri" w:cs="Calibri"/>
                <w:spacing w:val="-6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umane</w:t>
            </w:r>
          </w:p>
        </w:tc>
      </w:tr>
      <w:tr w:rsidR="00227145">
        <w:trPr>
          <w:trHeight w:hRule="exact" w:val="2306"/>
        </w:trPr>
        <w:tc>
          <w:tcPr>
            <w:tcW w:w="978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7145" w:rsidRDefault="00227145">
            <w:pPr>
              <w:pStyle w:val="TableParagraph"/>
              <w:kinsoku w:val="0"/>
              <w:overflowPunct w:val="0"/>
              <w:spacing w:before="4" w:line="208" w:lineRule="auto"/>
              <w:ind w:left="109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i/>
                <w:iCs/>
                <w:spacing w:val="-1"/>
              </w:rPr>
              <w:t>Fornire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un</w:t>
            </w:r>
            <w:r>
              <w:rPr>
                <w:rFonts w:ascii="Calibri" w:hAnsi="Calibri" w:cs="Calibri"/>
                <w:i/>
                <w:iCs/>
                <w:spacing w:val="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elenco</w:t>
            </w:r>
            <w:r>
              <w:rPr>
                <w:rFonts w:ascii="Calibri" w:hAnsi="Calibri" w:cs="Calibri"/>
                <w:i/>
                <w:iCs/>
                <w:spacing w:val="8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ed</w:t>
            </w:r>
            <w:r>
              <w:rPr>
                <w:rFonts w:ascii="Calibri" w:hAnsi="Calibri" w:cs="Calibri"/>
                <w:i/>
                <w:iCs/>
                <w:spacing w:val="6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una</w:t>
            </w:r>
            <w:r>
              <w:rPr>
                <w:rFonts w:ascii="Calibri" w:hAnsi="Calibri" w:cs="Calibri"/>
                <w:i/>
                <w:iCs/>
                <w:spacing w:val="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breve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descrizione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delle</w:t>
            </w:r>
            <w:r>
              <w:rPr>
                <w:rFonts w:ascii="Calibri" w:hAnsi="Calibri" w:cs="Calibri"/>
                <w:i/>
                <w:iCs/>
                <w:spacing w:val="14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risorse</w:t>
            </w:r>
            <w:r>
              <w:rPr>
                <w:rFonts w:ascii="Calibri" w:hAnsi="Calibri" w:cs="Calibri"/>
                <w:i/>
                <w:iCs/>
                <w:spacing w:val="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strumentali</w:t>
            </w:r>
            <w:r>
              <w:rPr>
                <w:rFonts w:ascii="Calibri" w:hAnsi="Calibri" w:cs="Calibri"/>
                <w:i/>
                <w:iCs/>
                <w:spacing w:val="7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e</w:t>
            </w:r>
            <w:r>
              <w:rPr>
                <w:rFonts w:ascii="Calibri" w:hAnsi="Calibri" w:cs="Calibri"/>
                <w:i/>
                <w:iCs/>
                <w:spacing w:val="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umane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principali,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con</w:t>
            </w:r>
            <w:r>
              <w:rPr>
                <w:rFonts w:ascii="Calibri" w:hAnsi="Calibri" w:cs="Calibri"/>
                <w:i/>
                <w:iCs/>
                <w:spacing w:val="71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esperienza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curriculare</w:t>
            </w:r>
            <w:r>
              <w:rPr>
                <w:rFonts w:ascii="Calibri" w:hAnsi="Calibri" w:cs="Calibri"/>
                <w:i/>
                <w:iCs/>
                <w:spacing w:val="1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adeguata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e</w:t>
            </w:r>
            <w:r>
              <w:rPr>
                <w:rFonts w:ascii="Calibri" w:hAnsi="Calibri" w:cs="Calibri"/>
                <w:i/>
                <w:iCs/>
                <w:spacing w:val="11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pertinente,</w:t>
            </w:r>
            <w:r>
              <w:rPr>
                <w:rFonts w:ascii="Calibri" w:hAnsi="Calibri" w:cs="Calibri"/>
                <w:i/>
                <w:iCs/>
                <w:spacing w:val="11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di</w:t>
            </w:r>
            <w:r>
              <w:rPr>
                <w:rFonts w:ascii="Calibri" w:hAnsi="Calibri" w:cs="Calibri"/>
                <w:i/>
                <w:iCs/>
                <w:spacing w:val="11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cui</w:t>
            </w:r>
            <w:r>
              <w:rPr>
                <w:rFonts w:ascii="Calibri" w:hAnsi="Calibri" w:cs="Calibri"/>
                <w:i/>
                <w:iCs/>
                <w:spacing w:val="11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l’impresa/ente</w:t>
            </w:r>
            <w:r>
              <w:rPr>
                <w:rFonts w:ascii="Calibri" w:hAnsi="Calibri" w:cs="Calibri"/>
                <w:i/>
                <w:iCs/>
                <w:spacing w:val="11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dispone</w:t>
            </w:r>
            <w:r>
              <w:rPr>
                <w:rFonts w:ascii="Calibri" w:hAnsi="Calibri" w:cs="Calibri"/>
                <w:i/>
                <w:iCs/>
                <w:spacing w:val="11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per</w:t>
            </w:r>
            <w:r>
              <w:rPr>
                <w:rFonts w:ascii="Calibri" w:hAnsi="Calibri" w:cs="Calibri"/>
                <w:i/>
                <w:iCs/>
                <w:spacing w:val="11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le</w:t>
            </w:r>
            <w:r>
              <w:rPr>
                <w:rFonts w:ascii="Calibri" w:hAnsi="Calibri" w:cs="Calibri"/>
                <w:i/>
                <w:iCs/>
                <w:spacing w:val="11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attività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di</w:t>
            </w:r>
            <w:r>
              <w:rPr>
                <w:rFonts w:ascii="Calibri" w:hAnsi="Calibri" w:cs="Calibri"/>
                <w:i/>
                <w:iCs/>
                <w:spacing w:val="95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orientamento</w:t>
            </w:r>
            <w:r>
              <w:rPr>
                <w:rFonts w:ascii="Calibri" w:hAnsi="Calibri" w:cs="Calibri"/>
                <w:i/>
                <w:iCs/>
                <w:spacing w:val="-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alle</w:t>
            </w:r>
            <w:r>
              <w:rPr>
                <w:rFonts w:ascii="Calibri" w:hAnsi="Calibri" w:cs="Calibri"/>
                <w:i/>
                <w:iCs/>
                <w:spacing w:val="-5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imprese.</w:t>
            </w:r>
          </w:p>
          <w:p w:rsidR="00227145" w:rsidRDefault="00227145">
            <w:pPr>
              <w:pStyle w:val="TableParagraph"/>
              <w:kinsoku w:val="0"/>
              <w:overflowPunct w:val="0"/>
              <w:spacing w:before="11"/>
              <w:rPr>
                <w:sz w:val="21"/>
                <w:szCs w:val="21"/>
              </w:rPr>
            </w:pPr>
          </w:p>
          <w:p w:rsidR="00227145" w:rsidRDefault="00227145">
            <w:pPr>
              <w:pStyle w:val="TableParagraph"/>
              <w:kinsoku w:val="0"/>
              <w:overflowPunct w:val="0"/>
              <w:spacing w:line="254" w:lineRule="exact"/>
              <w:ind w:left="109" w:right="-6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i/>
                <w:iCs/>
              </w:rPr>
              <w:t>Delle</w:t>
            </w:r>
            <w:r>
              <w:rPr>
                <w:rFonts w:ascii="Calibri" w:hAnsi="Calibri" w:cs="Calibri"/>
                <w:i/>
                <w:iCs/>
                <w:spacing w:val="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risorse</w:t>
            </w:r>
            <w:r>
              <w:rPr>
                <w:rFonts w:ascii="Calibri" w:hAnsi="Calibri" w:cs="Calibri"/>
                <w:i/>
                <w:iCs/>
                <w:spacing w:val="4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umane</w:t>
            </w:r>
            <w:r>
              <w:rPr>
                <w:rFonts w:ascii="Calibri" w:hAnsi="Calibri" w:cs="Calibri"/>
                <w:i/>
                <w:iCs/>
                <w:spacing w:val="5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indicate</w:t>
            </w:r>
            <w:r>
              <w:rPr>
                <w:rFonts w:ascii="Calibri" w:hAnsi="Calibri" w:cs="Calibri"/>
                <w:i/>
                <w:iCs/>
                <w:spacing w:val="1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in</w:t>
            </w:r>
            <w:r>
              <w:rPr>
                <w:rFonts w:ascii="Calibri" w:hAnsi="Calibri" w:cs="Calibri"/>
                <w:i/>
                <w:iCs/>
                <w:spacing w:val="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elenco,</w:t>
            </w:r>
            <w:r>
              <w:rPr>
                <w:rFonts w:ascii="Calibri" w:hAnsi="Calibri" w:cs="Calibri"/>
                <w:i/>
                <w:iCs/>
                <w:spacing w:val="1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fornire</w:t>
            </w:r>
            <w:r>
              <w:rPr>
                <w:rFonts w:ascii="Calibri" w:hAnsi="Calibri" w:cs="Calibri"/>
                <w:i/>
                <w:iCs/>
                <w:spacing w:val="2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la</w:t>
            </w:r>
            <w:r>
              <w:rPr>
                <w:rFonts w:ascii="Calibri" w:hAnsi="Calibri" w:cs="Calibri"/>
                <w:i/>
                <w:iCs/>
                <w:spacing w:val="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relativa</w:t>
            </w:r>
            <w:r>
              <w:rPr>
                <w:rFonts w:ascii="Calibri" w:hAnsi="Calibri" w:cs="Calibri"/>
                <w:i/>
                <w:iCs/>
                <w:spacing w:val="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esperienza</w:t>
            </w:r>
            <w:r>
              <w:rPr>
                <w:rFonts w:ascii="Calibri" w:hAnsi="Calibri" w:cs="Calibri"/>
                <w:i/>
                <w:iCs/>
                <w:spacing w:val="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curricolare</w:t>
            </w:r>
            <w:r>
              <w:rPr>
                <w:rFonts w:ascii="Calibri" w:hAnsi="Calibri" w:cs="Calibri"/>
                <w:i/>
                <w:iCs/>
                <w:spacing w:val="4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mediante</w:t>
            </w:r>
            <w:r>
              <w:rPr>
                <w:rFonts w:ascii="Calibri" w:hAnsi="Calibri" w:cs="Calibri"/>
                <w:i/>
                <w:iCs/>
                <w:spacing w:val="4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CV</w:t>
            </w:r>
            <w:r>
              <w:rPr>
                <w:rFonts w:ascii="Calibri" w:hAnsi="Calibri" w:cs="Calibri"/>
                <w:i/>
                <w:iCs/>
                <w:spacing w:val="7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allegato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in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un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 xml:space="preserve">file </w:t>
            </w:r>
            <w:r>
              <w:rPr>
                <w:rFonts w:ascii="Calibri" w:hAnsi="Calibri" w:cs="Calibri"/>
                <w:i/>
                <w:iCs/>
                <w:spacing w:val="-1"/>
              </w:rPr>
              <w:t>separato,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su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formato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libero, firmato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 xml:space="preserve">e </w:t>
            </w:r>
            <w:r>
              <w:rPr>
                <w:rFonts w:ascii="Calibri" w:hAnsi="Calibri" w:cs="Calibri"/>
                <w:i/>
                <w:iCs/>
                <w:spacing w:val="-1"/>
              </w:rPr>
              <w:t>con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data.</w:t>
            </w:r>
          </w:p>
          <w:p w:rsidR="00227145" w:rsidRDefault="00227145">
            <w:pPr>
              <w:pStyle w:val="TableParagraph"/>
              <w:kinsoku w:val="0"/>
              <w:overflowPunct w:val="0"/>
              <w:spacing w:before="4" w:line="209" w:lineRule="auto"/>
              <w:ind w:left="109" w:right="-3"/>
              <w:jc w:val="both"/>
            </w:pPr>
            <w:r>
              <w:rPr>
                <w:rFonts w:ascii="Calibri" w:hAnsi="Calibri" w:cs="Calibri"/>
                <w:i/>
                <w:iCs/>
                <w:spacing w:val="-1"/>
              </w:rPr>
              <w:t>Nei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CV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riportare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anche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la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frase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liberatoria</w:t>
            </w:r>
            <w:r>
              <w:rPr>
                <w:rFonts w:ascii="Calibri" w:hAnsi="Calibri" w:cs="Calibri"/>
                <w:i/>
                <w:iCs/>
                <w:spacing w:val="4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all’utilizzo</w:t>
            </w:r>
            <w:r>
              <w:rPr>
                <w:rFonts w:ascii="Calibri" w:hAnsi="Calibri" w:cs="Calibri"/>
                <w:i/>
                <w:iCs/>
                <w:spacing w:val="4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dei</w:t>
            </w:r>
            <w:r>
              <w:rPr>
                <w:rFonts w:ascii="Calibri" w:hAnsi="Calibri" w:cs="Calibri"/>
                <w:i/>
                <w:iCs/>
                <w:spacing w:val="4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dati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personali,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ad</w:t>
            </w:r>
            <w:r>
              <w:rPr>
                <w:rFonts w:ascii="Calibri" w:hAnsi="Calibri" w:cs="Calibri"/>
                <w:i/>
                <w:iCs/>
                <w:spacing w:val="4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esempio:</w:t>
            </w:r>
            <w:r>
              <w:rPr>
                <w:rFonts w:ascii="Calibri" w:hAnsi="Calibri" w:cs="Calibri"/>
                <w:i/>
                <w:iCs/>
                <w:spacing w:val="49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“Ai</w:t>
            </w:r>
            <w:r>
              <w:rPr>
                <w:rFonts w:ascii="Calibri" w:hAnsi="Calibri" w:cs="Calibri"/>
                <w:i/>
                <w:iCs/>
                <w:spacing w:val="46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sensi</w:t>
            </w:r>
            <w:r>
              <w:rPr>
                <w:rFonts w:ascii="Calibri" w:hAnsi="Calibri" w:cs="Calibri"/>
                <w:i/>
                <w:iCs/>
                <w:spacing w:val="95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dell’art.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13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del</w:t>
            </w:r>
            <w:r>
              <w:rPr>
                <w:rFonts w:ascii="Calibri" w:hAnsi="Calibri" w:cs="Calibri"/>
                <w:i/>
                <w:iCs/>
                <w:spacing w:val="8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D.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proofErr w:type="spellStart"/>
            <w:r>
              <w:rPr>
                <w:rFonts w:ascii="Calibri" w:hAnsi="Calibri" w:cs="Calibri"/>
                <w:i/>
                <w:iCs/>
                <w:spacing w:val="-1"/>
              </w:rPr>
              <w:t>Lgs</w:t>
            </w:r>
            <w:proofErr w:type="spellEnd"/>
            <w:r>
              <w:rPr>
                <w:rFonts w:ascii="Calibri" w:hAnsi="Calibri" w:cs="Calibri"/>
                <w:i/>
                <w:iCs/>
                <w:spacing w:val="-1"/>
              </w:rPr>
              <w:t>.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196/2003,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autorizzo</w:t>
            </w:r>
            <w:r>
              <w:rPr>
                <w:rFonts w:ascii="Calibri" w:hAnsi="Calibri" w:cs="Calibri"/>
                <w:i/>
                <w:iCs/>
                <w:spacing w:val="7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il</w:t>
            </w:r>
            <w:r>
              <w:rPr>
                <w:rFonts w:ascii="Calibri" w:hAnsi="Calibri" w:cs="Calibri"/>
                <w:i/>
                <w:iCs/>
                <w:spacing w:val="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trattamento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dei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dati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personali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contenuti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nel</w:t>
            </w:r>
            <w:r>
              <w:rPr>
                <w:rFonts w:ascii="Calibri" w:hAnsi="Calibri" w:cs="Calibri"/>
                <w:i/>
                <w:iCs/>
                <w:spacing w:val="15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presente</w:t>
            </w:r>
            <w:r>
              <w:rPr>
                <w:rFonts w:ascii="Calibri" w:hAnsi="Calibri" w:cs="Calibri"/>
                <w:i/>
                <w:iCs/>
                <w:spacing w:val="103"/>
                <w:w w:val="9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curriculum</w:t>
            </w:r>
            <w:r>
              <w:rPr>
                <w:rFonts w:ascii="Calibri" w:hAnsi="Calibri" w:cs="Calibri"/>
                <w:i/>
                <w:iCs/>
                <w:spacing w:val="-5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vitae.”</w:t>
            </w:r>
          </w:p>
        </w:tc>
      </w:tr>
    </w:tbl>
    <w:p w:rsidR="00227145" w:rsidRDefault="00227145">
      <w:pPr>
        <w:pStyle w:val="Corpotesto"/>
        <w:kinsoku w:val="0"/>
        <w:overflowPunct w:val="0"/>
        <w:spacing w:before="3"/>
        <w:ind w:left="0"/>
        <w:rPr>
          <w:rFonts w:ascii="Times New Roman" w:hAnsi="Times New Roman" w:cs="Times New Roman"/>
          <w:sz w:val="17"/>
          <w:szCs w:val="17"/>
        </w:rPr>
      </w:pPr>
    </w:p>
    <w:p w:rsidR="00227145" w:rsidRDefault="00227145" w:rsidP="007F41BB">
      <w:pPr>
        <w:pStyle w:val="Corpotesto"/>
        <w:kinsoku w:val="0"/>
        <w:overflowPunct w:val="0"/>
        <w:spacing w:before="2" w:line="341" w:lineRule="exact"/>
        <w:ind w:left="28"/>
      </w:pPr>
    </w:p>
    <w:sectPr w:rsidR="002271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50"/>
      <w:pgMar w:top="2280" w:right="880" w:bottom="1940" w:left="1000" w:header="544" w:footer="1753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02E7" w:rsidRDefault="006B02E7">
      <w:r>
        <w:separator/>
      </w:r>
    </w:p>
  </w:endnote>
  <w:endnote w:type="continuationSeparator" w:id="0">
    <w:p w:rsidR="006B02E7" w:rsidRDefault="006B02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tka Small">
    <w:altName w:val="Copperplate Gothic Bold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2D26" w:rsidRDefault="00472D2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2D26" w:rsidRDefault="00472D26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2D26" w:rsidRDefault="00472D2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02E7" w:rsidRDefault="006B02E7">
      <w:r>
        <w:separator/>
      </w:r>
    </w:p>
  </w:footnote>
  <w:footnote w:type="continuationSeparator" w:id="0">
    <w:p w:rsidR="006B02E7" w:rsidRDefault="006B02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2D26" w:rsidRDefault="00472D26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2D26" w:rsidRDefault="00472D26" w:rsidP="00472D26">
    <w:pPr>
      <w:kinsoku w:val="0"/>
      <w:overflowPunct w:val="0"/>
      <w:spacing w:before="12"/>
      <w:ind w:left="132"/>
      <w:jc w:val="center"/>
      <w:rPr>
        <w:rFonts w:ascii="Calibri" w:hAnsi="Calibri" w:cs="Calibri"/>
        <w:b/>
        <w:bCs/>
        <w:sz w:val="28"/>
        <w:szCs w:val="28"/>
      </w:rPr>
    </w:pPr>
  </w:p>
  <w:p w:rsidR="00472D26" w:rsidRDefault="00472D26" w:rsidP="00472D26">
    <w:pPr>
      <w:kinsoku w:val="0"/>
      <w:overflowPunct w:val="0"/>
      <w:spacing w:before="12"/>
      <w:ind w:left="132"/>
      <w:jc w:val="center"/>
      <w:rPr>
        <w:rFonts w:ascii="Calibri" w:hAnsi="Calibri" w:cs="Calibri"/>
        <w:b/>
        <w:bCs/>
        <w:sz w:val="28"/>
        <w:szCs w:val="28"/>
      </w:rPr>
    </w:pPr>
  </w:p>
  <w:p w:rsidR="00472D26" w:rsidRDefault="00472D26" w:rsidP="00472D26">
    <w:pPr>
      <w:kinsoku w:val="0"/>
      <w:overflowPunct w:val="0"/>
      <w:spacing w:before="12"/>
      <w:ind w:left="132"/>
      <w:jc w:val="center"/>
      <w:rPr>
        <w:rFonts w:ascii="Calibri" w:hAnsi="Calibri" w:cs="Calibri"/>
        <w:b/>
        <w:bCs/>
        <w:sz w:val="28"/>
        <w:szCs w:val="28"/>
      </w:rPr>
    </w:pPr>
    <w:r>
      <w:rPr>
        <w:rFonts w:ascii="Calibri" w:hAnsi="Calibri" w:cs="Calibri"/>
        <w:b/>
        <w:bCs/>
        <w:noProof/>
        <w:sz w:val="28"/>
        <w:szCs w:val="28"/>
      </w:rPr>
      <w:drawing>
        <wp:inline distT="0" distB="0" distL="0" distR="0" wp14:anchorId="23EA5E1B">
          <wp:extent cx="749935" cy="749935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9935" cy="7499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bookmarkStart w:id="1" w:name="_GoBack"/>
    <w:bookmarkEnd w:id="1"/>
  </w:p>
  <w:p w:rsidR="00472D26" w:rsidRPr="00472D26" w:rsidRDefault="00F447A9" w:rsidP="00F447A9">
    <w:pPr>
      <w:tabs>
        <w:tab w:val="center" w:pos="5076"/>
        <w:tab w:val="left" w:pos="9315"/>
      </w:tabs>
      <w:kinsoku w:val="0"/>
      <w:overflowPunct w:val="0"/>
      <w:spacing w:before="12"/>
      <w:ind w:left="132"/>
      <w:rPr>
        <w:rFonts w:ascii="Calibri" w:hAnsi="Calibri" w:cs="Calibri"/>
        <w:b/>
        <w:bCs/>
        <w:sz w:val="28"/>
        <w:szCs w:val="28"/>
      </w:rPr>
    </w:pPr>
    <w:r>
      <w:rPr>
        <w:rFonts w:ascii="Calibri" w:hAnsi="Calibri" w:cs="Calibri"/>
        <w:b/>
        <w:bCs/>
        <w:sz w:val="28"/>
        <w:szCs w:val="28"/>
      </w:rPr>
      <w:tab/>
    </w:r>
    <w:r w:rsidR="00472D26" w:rsidRPr="00472D26">
      <w:rPr>
        <w:rFonts w:ascii="Calibri" w:hAnsi="Calibri" w:cs="Calibri"/>
        <w:b/>
        <w:bCs/>
        <w:sz w:val="28"/>
        <w:szCs w:val="28"/>
      </w:rPr>
      <w:t>Università degli Studi di Cagliari</w:t>
    </w:r>
    <w:r>
      <w:rPr>
        <w:rFonts w:ascii="Calibri" w:hAnsi="Calibri" w:cs="Calibri"/>
        <w:b/>
        <w:bCs/>
        <w:sz w:val="28"/>
        <w:szCs w:val="28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2D26" w:rsidRDefault="00472D26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left="1132" w:hanging="481"/>
      </w:pPr>
      <w:rPr>
        <w:rFonts w:ascii="Cambria" w:hAnsi="Cambria" w:cs="Cambria"/>
        <w:b w:val="0"/>
        <w:bCs w:val="0"/>
        <w:w w:val="99"/>
        <w:sz w:val="24"/>
        <w:szCs w:val="24"/>
      </w:rPr>
    </w:lvl>
    <w:lvl w:ilvl="1">
      <w:start w:val="1"/>
      <w:numFmt w:val="decimal"/>
      <w:lvlText w:val="%1.%2"/>
      <w:lvlJc w:val="left"/>
      <w:pPr>
        <w:ind w:left="1373" w:hanging="641"/>
      </w:pPr>
      <w:rPr>
        <w:rFonts w:ascii="Cambria" w:hAnsi="Cambria" w:cs="Cambria"/>
        <w:b w:val="0"/>
        <w:bCs w:val="0"/>
        <w:spacing w:val="-1"/>
        <w:w w:val="99"/>
        <w:sz w:val="24"/>
        <w:szCs w:val="24"/>
      </w:rPr>
    </w:lvl>
    <w:lvl w:ilvl="2">
      <w:start w:val="1"/>
      <w:numFmt w:val="decimal"/>
      <w:lvlText w:val="%1.%2.%3"/>
      <w:lvlJc w:val="left"/>
      <w:pPr>
        <w:ind w:left="1613" w:hanging="840"/>
      </w:pPr>
      <w:rPr>
        <w:rFonts w:ascii="Cambria" w:hAnsi="Cambria" w:cs="Cambria"/>
        <w:b w:val="0"/>
        <w:bCs w:val="0"/>
        <w:spacing w:val="-1"/>
        <w:w w:val="99"/>
        <w:sz w:val="24"/>
        <w:szCs w:val="24"/>
      </w:rPr>
    </w:lvl>
    <w:lvl w:ilvl="3">
      <w:numFmt w:val="bullet"/>
      <w:lvlText w:val="•"/>
      <w:lvlJc w:val="left"/>
      <w:pPr>
        <w:ind w:left="2014" w:hanging="840"/>
      </w:pPr>
    </w:lvl>
    <w:lvl w:ilvl="4">
      <w:numFmt w:val="bullet"/>
      <w:lvlText w:val="•"/>
      <w:lvlJc w:val="left"/>
      <w:pPr>
        <w:ind w:left="3426" w:hanging="840"/>
      </w:pPr>
    </w:lvl>
    <w:lvl w:ilvl="5">
      <w:numFmt w:val="bullet"/>
      <w:lvlText w:val="•"/>
      <w:lvlJc w:val="left"/>
      <w:pPr>
        <w:ind w:left="4838" w:hanging="840"/>
      </w:pPr>
    </w:lvl>
    <w:lvl w:ilvl="6">
      <w:numFmt w:val="bullet"/>
      <w:lvlText w:val="•"/>
      <w:lvlJc w:val="left"/>
      <w:pPr>
        <w:ind w:left="6250" w:hanging="840"/>
      </w:pPr>
    </w:lvl>
    <w:lvl w:ilvl="7">
      <w:numFmt w:val="bullet"/>
      <w:lvlText w:val="•"/>
      <w:lvlJc w:val="left"/>
      <w:pPr>
        <w:ind w:left="7662" w:hanging="840"/>
      </w:pPr>
    </w:lvl>
    <w:lvl w:ilvl="8">
      <w:numFmt w:val="bullet"/>
      <w:lvlText w:val="•"/>
      <w:lvlJc w:val="left"/>
      <w:pPr>
        <w:ind w:left="9074" w:hanging="840"/>
      </w:pPr>
    </w:lvl>
  </w:abstractNum>
  <w:abstractNum w:abstractNumId="1">
    <w:nsid w:val="00000403"/>
    <w:multiLevelType w:val="multilevel"/>
    <w:tmpl w:val="00000886"/>
    <w:lvl w:ilvl="0">
      <w:start w:val="1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start w:val="1"/>
      <w:numFmt w:val="lowerLetter"/>
      <w:lvlText w:val="%3)"/>
      <w:lvlJc w:val="left"/>
      <w:pPr>
        <w:ind w:left="853" w:hanging="360"/>
      </w:pPr>
      <w:rPr>
        <w:rFonts w:ascii="Calibri" w:hAnsi="Calibri" w:cs="Calibri"/>
        <w:b w:val="0"/>
        <w:bCs w:val="0"/>
        <w:sz w:val="24"/>
        <w:szCs w:val="24"/>
      </w:rPr>
    </w:lvl>
    <w:lvl w:ilvl="3">
      <w:numFmt w:val="bullet"/>
      <w:lvlText w:val="•"/>
      <w:lvlJc w:val="left"/>
      <w:pPr>
        <w:ind w:left="2863" w:hanging="360"/>
      </w:pPr>
    </w:lvl>
    <w:lvl w:ilvl="4">
      <w:numFmt w:val="bullet"/>
      <w:lvlText w:val="•"/>
      <w:lvlJc w:val="left"/>
      <w:pPr>
        <w:ind w:left="3868" w:hanging="360"/>
      </w:pPr>
    </w:lvl>
    <w:lvl w:ilvl="5">
      <w:numFmt w:val="bullet"/>
      <w:lvlText w:val="•"/>
      <w:lvlJc w:val="left"/>
      <w:pPr>
        <w:ind w:left="4873" w:hanging="360"/>
      </w:pPr>
    </w:lvl>
    <w:lvl w:ilvl="6">
      <w:numFmt w:val="bullet"/>
      <w:lvlText w:val="•"/>
      <w:lvlJc w:val="left"/>
      <w:pPr>
        <w:ind w:left="5878" w:hanging="360"/>
      </w:pPr>
    </w:lvl>
    <w:lvl w:ilvl="7">
      <w:numFmt w:val="bullet"/>
      <w:lvlText w:val="•"/>
      <w:lvlJc w:val="left"/>
      <w:pPr>
        <w:ind w:left="6883" w:hanging="360"/>
      </w:pPr>
    </w:lvl>
    <w:lvl w:ilvl="8">
      <w:numFmt w:val="bullet"/>
      <w:lvlText w:val="•"/>
      <w:lvlJc w:val="left"/>
      <w:pPr>
        <w:ind w:left="7889" w:hanging="360"/>
      </w:pPr>
    </w:lvl>
  </w:abstractNum>
  <w:abstractNum w:abstractNumId="2">
    <w:nsid w:val="00000404"/>
    <w:multiLevelType w:val="multilevel"/>
    <w:tmpl w:val="00000887"/>
    <w:lvl w:ilvl="0">
      <w:start w:val="1"/>
      <w:numFmt w:val="decimal"/>
      <w:lvlText w:val="%1."/>
      <w:lvlJc w:val="left"/>
      <w:pPr>
        <w:ind w:left="853" w:hanging="360"/>
      </w:pPr>
      <w:rPr>
        <w:rFonts w:ascii="Calibri" w:hAnsi="Calibri" w:cs="Calibri"/>
        <w:b w:val="0"/>
        <w:bCs w:val="0"/>
        <w:sz w:val="24"/>
        <w:szCs w:val="24"/>
      </w:rPr>
    </w:lvl>
    <w:lvl w:ilvl="1">
      <w:numFmt w:val="bullet"/>
      <w:lvlText w:val="•"/>
      <w:lvlJc w:val="left"/>
      <w:pPr>
        <w:ind w:left="1757" w:hanging="360"/>
      </w:pPr>
    </w:lvl>
    <w:lvl w:ilvl="2">
      <w:numFmt w:val="bullet"/>
      <w:lvlText w:val="•"/>
      <w:lvlJc w:val="left"/>
      <w:pPr>
        <w:ind w:left="2662" w:hanging="360"/>
      </w:pPr>
    </w:lvl>
    <w:lvl w:ilvl="3">
      <w:numFmt w:val="bullet"/>
      <w:lvlText w:val="•"/>
      <w:lvlJc w:val="left"/>
      <w:pPr>
        <w:ind w:left="3567" w:hanging="360"/>
      </w:pPr>
    </w:lvl>
    <w:lvl w:ilvl="4">
      <w:numFmt w:val="bullet"/>
      <w:lvlText w:val="•"/>
      <w:lvlJc w:val="left"/>
      <w:pPr>
        <w:ind w:left="4471" w:hanging="360"/>
      </w:pPr>
    </w:lvl>
    <w:lvl w:ilvl="5">
      <w:numFmt w:val="bullet"/>
      <w:lvlText w:val="•"/>
      <w:lvlJc w:val="left"/>
      <w:pPr>
        <w:ind w:left="5376" w:hanging="360"/>
      </w:pPr>
    </w:lvl>
    <w:lvl w:ilvl="6">
      <w:numFmt w:val="bullet"/>
      <w:lvlText w:val="•"/>
      <w:lvlJc w:val="left"/>
      <w:pPr>
        <w:ind w:left="6280" w:hanging="360"/>
      </w:pPr>
    </w:lvl>
    <w:lvl w:ilvl="7">
      <w:numFmt w:val="bullet"/>
      <w:lvlText w:val="•"/>
      <w:lvlJc w:val="left"/>
      <w:pPr>
        <w:ind w:left="7185" w:hanging="360"/>
      </w:pPr>
    </w:lvl>
    <w:lvl w:ilvl="8">
      <w:numFmt w:val="bullet"/>
      <w:lvlText w:val="•"/>
      <w:lvlJc w:val="left"/>
      <w:pPr>
        <w:ind w:left="8090" w:hanging="360"/>
      </w:pPr>
    </w:lvl>
  </w:abstractNum>
  <w:abstractNum w:abstractNumId="3">
    <w:nsid w:val="00000405"/>
    <w:multiLevelType w:val="multilevel"/>
    <w:tmpl w:val="00000888"/>
    <w:lvl w:ilvl="0">
      <w:start w:val="2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start w:val="1"/>
      <w:numFmt w:val="decimal"/>
      <w:lvlText w:val="%3."/>
      <w:lvlJc w:val="left"/>
      <w:pPr>
        <w:ind w:left="853" w:hanging="360"/>
      </w:pPr>
      <w:rPr>
        <w:rFonts w:ascii="Calibri" w:hAnsi="Calibri" w:cs="Calibri"/>
        <w:b w:val="0"/>
        <w:bCs w:val="0"/>
        <w:sz w:val="24"/>
        <w:szCs w:val="24"/>
      </w:rPr>
    </w:lvl>
    <w:lvl w:ilvl="3">
      <w:numFmt w:val="bullet"/>
      <w:lvlText w:val="•"/>
      <w:lvlJc w:val="left"/>
      <w:pPr>
        <w:ind w:left="2863" w:hanging="360"/>
      </w:pPr>
    </w:lvl>
    <w:lvl w:ilvl="4">
      <w:numFmt w:val="bullet"/>
      <w:lvlText w:val="•"/>
      <w:lvlJc w:val="left"/>
      <w:pPr>
        <w:ind w:left="3868" w:hanging="360"/>
      </w:pPr>
    </w:lvl>
    <w:lvl w:ilvl="5">
      <w:numFmt w:val="bullet"/>
      <w:lvlText w:val="•"/>
      <w:lvlJc w:val="left"/>
      <w:pPr>
        <w:ind w:left="4873" w:hanging="360"/>
      </w:pPr>
    </w:lvl>
    <w:lvl w:ilvl="6">
      <w:numFmt w:val="bullet"/>
      <w:lvlText w:val="•"/>
      <w:lvlJc w:val="left"/>
      <w:pPr>
        <w:ind w:left="5878" w:hanging="360"/>
      </w:pPr>
    </w:lvl>
    <w:lvl w:ilvl="7">
      <w:numFmt w:val="bullet"/>
      <w:lvlText w:val="•"/>
      <w:lvlJc w:val="left"/>
      <w:pPr>
        <w:ind w:left="6883" w:hanging="360"/>
      </w:pPr>
    </w:lvl>
    <w:lvl w:ilvl="8">
      <w:numFmt w:val="bullet"/>
      <w:lvlText w:val="•"/>
      <w:lvlJc w:val="left"/>
      <w:pPr>
        <w:ind w:left="7889" w:hanging="360"/>
      </w:pPr>
    </w:lvl>
  </w:abstractNum>
  <w:abstractNum w:abstractNumId="4">
    <w:nsid w:val="00000406"/>
    <w:multiLevelType w:val="multilevel"/>
    <w:tmpl w:val="00000889"/>
    <w:lvl w:ilvl="0">
      <w:start w:val="3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start w:val="1"/>
      <w:numFmt w:val="upperLetter"/>
      <w:lvlText w:val="%3)"/>
      <w:lvlJc w:val="left"/>
      <w:pPr>
        <w:ind w:left="833" w:hanging="360"/>
      </w:pPr>
      <w:rPr>
        <w:rFonts w:ascii="Calibri" w:hAnsi="Calibri" w:cs="Calibri"/>
        <w:b w:val="0"/>
        <w:bCs w:val="0"/>
        <w:w w:val="99"/>
        <w:sz w:val="24"/>
        <w:szCs w:val="24"/>
      </w:rPr>
    </w:lvl>
    <w:lvl w:ilvl="3">
      <w:numFmt w:val="bullet"/>
      <w:lvlText w:val="•"/>
      <w:lvlJc w:val="left"/>
      <w:pPr>
        <w:ind w:left="2839" w:hanging="360"/>
      </w:pPr>
    </w:lvl>
    <w:lvl w:ilvl="4">
      <w:numFmt w:val="bullet"/>
      <w:lvlText w:val="•"/>
      <w:lvlJc w:val="left"/>
      <w:pPr>
        <w:ind w:left="3841" w:hanging="360"/>
      </w:pPr>
    </w:lvl>
    <w:lvl w:ilvl="5">
      <w:numFmt w:val="bullet"/>
      <w:lvlText w:val="•"/>
      <w:lvlJc w:val="left"/>
      <w:pPr>
        <w:ind w:left="4844" w:hanging="360"/>
      </w:pPr>
    </w:lvl>
    <w:lvl w:ilvl="6">
      <w:numFmt w:val="bullet"/>
      <w:lvlText w:val="•"/>
      <w:lvlJc w:val="left"/>
      <w:pPr>
        <w:ind w:left="5847" w:hanging="360"/>
      </w:pPr>
    </w:lvl>
    <w:lvl w:ilvl="7">
      <w:numFmt w:val="bullet"/>
      <w:lvlText w:val="•"/>
      <w:lvlJc w:val="left"/>
      <w:pPr>
        <w:ind w:left="6850" w:hanging="360"/>
      </w:pPr>
    </w:lvl>
    <w:lvl w:ilvl="8">
      <w:numFmt w:val="bullet"/>
      <w:lvlText w:val="•"/>
      <w:lvlJc w:val="left"/>
      <w:pPr>
        <w:ind w:left="7853" w:hanging="360"/>
      </w:pPr>
    </w:lvl>
  </w:abstractNum>
  <w:abstractNum w:abstractNumId="5">
    <w:nsid w:val="00000407"/>
    <w:multiLevelType w:val="multilevel"/>
    <w:tmpl w:val="0000088A"/>
    <w:lvl w:ilvl="0">
      <w:start w:val="4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numFmt w:val="bullet"/>
      <w:lvlText w:val=""/>
      <w:lvlJc w:val="left"/>
      <w:pPr>
        <w:ind w:left="853" w:hanging="360"/>
      </w:pPr>
      <w:rPr>
        <w:rFonts w:ascii="Symbol" w:hAnsi="Symbol"/>
        <w:b w:val="0"/>
        <w:sz w:val="24"/>
      </w:rPr>
    </w:lvl>
    <w:lvl w:ilvl="3">
      <w:numFmt w:val="bullet"/>
      <w:lvlText w:val="•"/>
      <w:lvlJc w:val="left"/>
      <w:pPr>
        <w:ind w:left="2863" w:hanging="360"/>
      </w:pPr>
    </w:lvl>
    <w:lvl w:ilvl="4">
      <w:numFmt w:val="bullet"/>
      <w:lvlText w:val="•"/>
      <w:lvlJc w:val="left"/>
      <w:pPr>
        <w:ind w:left="3868" w:hanging="360"/>
      </w:pPr>
    </w:lvl>
    <w:lvl w:ilvl="5">
      <w:numFmt w:val="bullet"/>
      <w:lvlText w:val="•"/>
      <w:lvlJc w:val="left"/>
      <w:pPr>
        <w:ind w:left="4873" w:hanging="360"/>
      </w:pPr>
    </w:lvl>
    <w:lvl w:ilvl="6">
      <w:numFmt w:val="bullet"/>
      <w:lvlText w:val="•"/>
      <w:lvlJc w:val="left"/>
      <w:pPr>
        <w:ind w:left="5878" w:hanging="360"/>
      </w:pPr>
    </w:lvl>
    <w:lvl w:ilvl="7">
      <w:numFmt w:val="bullet"/>
      <w:lvlText w:val="•"/>
      <w:lvlJc w:val="left"/>
      <w:pPr>
        <w:ind w:left="6883" w:hanging="360"/>
      </w:pPr>
    </w:lvl>
    <w:lvl w:ilvl="8">
      <w:numFmt w:val="bullet"/>
      <w:lvlText w:val="•"/>
      <w:lvlJc w:val="left"/>
      <w:pPr>
        <w:ind w:left="7889" w:hanging="360"/>
      </w:pPr>
    </w:lvl>
  </w:abstractNum>
  <w:abstractNum w:abstractNumId="6">
    <w:nsid w:val="00000408"/>
    <w:multiLevelType w:val="multilevel"/>
    <w:tmpl w:val="B8BA2FF6"/>
    <w:lvl w:ilvl="0">
      <w:start w:val="4"/>
      <w:numFmt w:val="decimal"/>
      <w:lvlText w:val="%1"/>
      <w:lvlJc w:val="left"/>
      <w:pPr>
        <w:ind w:left="853" w:hanging="721"/>
      </w:pPr>
      <w:rPr>
        <w:rFonts w:cs="Times New Roman"/>
      </w:rPr>
    </w:lvl>
    <w:lvl w:ilvl="1">
      <w:start w:val="2"/>
      <w:numFmt w:val="decimal"/>
      <w:lvlText w:val="%1.%2"/>
      <w:lvlJc w:val="left"/>
      <w:pPr>
        <w:ind w:left="853" w:hanging="721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853" w:hanging="721"/>
      </w:pPr>
      <w:rPr>
        <w:rFonts w:ascii="Calibri" w:hAnsi="Calibri" w:cs="Calibri"/>
        <w:b w:val="0"/>
        <w:bCs w:val="0"/>
        <w:color w:val="auto"/>
        <w:sz w:val="24"/>
        <w:szCs w:val="24"/>
      </w:rPr>
    </w:lvl>
    <w:lvl w:ilvl="3">
      <w:start w:val="1"/>
      <w:numFmt w:val="upperRoman"/>
      <w:lvlText w:val="%4."/>
      <w:lvlJc w:val="left"/>
      <w:pPr>
        <w:ind w:left="1573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4">
      <w:numFmt w:val="bullet"/>
      <w:lvlText w:val="•"/>
      <w:lvlJc w:val="left"/>
      <w:pPr>
        <w:ind w:left="4348" w:hanging="480"/>
      </w:pPr>
    </w:lvl>
    <w:lvl w:ilvl="5">
      <w:numFmt w:val="bullet"/>
      <w:lvlText w:val="•"/>
      <w:lvlJc w:val="left"/>
      <w:pPr>
        <w:ind w:left="5273" w:hanging="480"/>
      </w:pPr>
    </w:lvl>
    <w:lvl w:ilvl="6">
      <w:numFmt w:val="bullet"/>
      <w:lvlText w:val="•"/>
      <w:lvlJc w:val="left"/>
      <w:pPr>
        <w:ind w:left="6198" w:hanging="480"/>
      </w:pPr>
    </w:lvl>
    <w:lvl w:ilvl="7">
      <w:numFmt w:val="bullet"/>
      <w:lvlText w:val="•"/>
      <w:lvlJc w:val="left"/>
      <w:pPr>
        <w:ind w:left="7123" w:hanging="480"/>
      </w:pPr>
    </w:lvl>
    <w:lvl w:ilvl="8">
      <w:numFmt w:val="bullet"/>
      <w:lvlText w:val="•"/>
      <w:lvlJc w:val="left"/>
      <w:pPr>
        <w:ind w:left="8048" w:hanging="480"/>
      </w:pPr>
    </w:lvl>
  </w:abstractNum>
  <w:abstractNum w:abstractNumId="7">
    <w:nsid w:val="00000409"/>
    <w:multiLevelType w:val="multilevel"/>
    <w:tmpl w:val="0000088C"/>
    <w:lvl w:ilvl="0">
      <w:numFmt w:val="bullet"/>
      <w:lvlText w:val=""/>
      <w:lvlJc w:val="left"/>
      <w:pPr>
        <w:ind w:left="833" w:hanging="360"/>
      </w:pPr>
      <w:rPr>
        <w:rFonts w:ascii="Symbol" w:hAnsi="Symbol"/>
        <w:b w:val="0"/>
        <w:sz w:val="24"/>
      </w:rPr>
    </w:lvl>
    <w:lvl w:ilvl="1">
      <w:numFmt w:val="bullet"/>
      <w:lvlText w:val="•"/>
      <w:lvlJc w:val="left"/>
      <w:pPr>
        <w:ind w:left="1735" w:hanging="360"/>
      </w:pPr>
    </w:lvl>
    <w:lvl w:ilvl="2">
      <w:numFmt w:val="bullet"/>
      <w:lvlText w:val="•"/>
      <w:lvlJc w:val="left"/>
      <w:pPr>
        <w:ind w:left="2638" w:hanging="360"/>
      </w:pPr>
    </w:lvl>
    <w:lvl w:ilvl="3">
      <w:numFmt w:val="bullet"/>
      <w:lvlText w:val="•"/>
      <w:lvlJc w:val="left"/>
      <w:pPr>
        <w:ind w:left="3541" w:hanging="360"/>
      </w:pPr>
    </w:lvl>
    <w:lvl w:ilvl="4">
      <w:numFmt w:val="bullet"/>
      <w:lvlText w:val="•"/>
      <w:lvlJc w:val="left"/>
      <w:pPr>
        <w:ind w:left="4443" w:hanging="360"/>
      </w:pPr>
    </w:lvl>
    <w:lvl w:ilvl="5">
      <w:numFmt w:val="bullet"/>
      <w:lvlText w:val="•"/>
      <w:lvlJc w:val="left"/>
      <w:pPr>
        <w:ind w:left="5346" w:hanging="360"/>
      </w:pPr>
    </w:lvl>
    <w:lvl w:ilvl="6">
      <w:numFmt w:val="bullet"/>
      <w:lvlText w:val="•"/>
      <w:lvlJc w:val="left"/>
      <w:pPr>
        <w:ind w:left="6248" w:hanging="360"/>
      </w:pPr>
    </w:lvl>
    <w:lvl w:ilvl="7">
      <w:numFmt w:val="bullet"/>
      <w:lvlText w:val="•"/>
      <w:lvlJc w:val="left"/>
      <w:pPr>
        <w:ind w:left="7151" w:hanging="360"/>
      </w:pPr>
    </w:lvl>
    <w:lvl w:ilvl="8">
      <w:numFmt w:val="bullet"/>
      <w:lvlText w:val="•"/>
      <w:lvlJc w:val="left"/>
      <w:pPr>
        <w:ind w:left="8054" w:hanging="360"/>
      </w:pPr>
    </w:lvl>
  </w:abstractNum>
  <w:abstractNum w:abstractNumId="8">
    <w:nsid w:val="0000040A"/>
    <w:multiLevelType w:val="multilevel"/>
    <w:tmpl w:val="0000088D"/>
    <w:lvl w:ilvl="0">
      <w:numFmt w:val="bullet"/>
      <w:lvlText w:val=""/>
      <w:lvlJc w:val="left"/>
      <w:pPr>
        <w:ind w:left="721" w:hanging="360"/>
      </w:pPr>
      <w:rPr>
        <w:rFonts w:ascii="Wingdings" w:hAnsi="Wingdings"/>
        <w:b w:val="0"/>
        <w:sz w:val="24"/>
      </w:rPr>
    </w:lvl>
    <w:lvl w:ilvl="1">
      <w:numFmt w:val="bullet"/>
      <w:lvlText w:val="•"/>
      <w:lvlJc w:val="left"/>
      <w:pPr>
        <w:ind w:left="1626" w:hanging="360"/>
      </w:pPr>
    </w:lvl>
    <w:lvl w:ilvl="2">
      <w:numFmt w:val="bullet"/>
      <w:lvlText w:val="•"/>
      <w:lvlJc w:val="left"/>
      <w:pPr>
        <w:ind w:left="2531" w:hanging="360"/>
      </w:pPr>
    </w:lvl>
    <w:lvl w:ilvl="3">
      <w:numFmt w:val="bullet"/>
      <w:lvlText w:val="•"/>
      <w:lvlJc w:val="left"/>
      <w:pPr>
        <w:ind w:left="3436" w:hanging="360"/>
      </w:pPr>
    </w:lvl>
    <w:lvl w:ilvl="4">
      <w:numFmt w:val="bullet"/>
      <w:lvlText w:val="•"/>
      <w:lvlJc w:val="left"/>
      <w:pPr>
        <w:ind w:left="4341" w:hanging="360"/>
      </w:pPr>
    </w:lvl>
    <w:lvl w:ilvl="5">
      <w:numFmt w:val="bullet"/>
      <w:lvlText w:val="•"/>
      <w:lvlJc w:val="left"/>
      <w:pPr>
        <w:ind w:left="5246" w:hanging="360"/>
      </w:pPr>
    </w:lvl>
    <w:lvl w:ilvl="6">
      <w:numFmt w:val="bullet"/>
      <w:lvlText w:val="•"/>
      <w:lvlJc w:val="left"/>
      <w:pPr>
        <w:ind w:left="6151" w:hanging="360"/>
      </w:pPr>
    </w:lvl>
    <w:lvl w:ilvl="7">
      <w:numFmt w:val="bullet"/>
      <w:lvlText w:val="•"/>
      <w:lvlJc w:val="left"/>
      <w:pPr>
        <w:ind w:left="7055" w:hanging="360"/>
      </w:pPr>
    </w:lvl>
    <w:lvl w:ilvl="8">
      <w:numFmt w:val="bullet"/>
      <w:lvlText w:val="•"/>
      <w:lvlJc w:val="left"/>
      <w:pPr>
        <w:ind w:left="7960" w:hanging="360"/>
      </w:pPr>
    </w:lvl>
  </w:abstractNum>
  <w:abstractNum w:abstractNumId="9">
    <w:nsid w:val="0000040B"/>
    <w:multiLevelType w:val="multilevel"/>
    <w:tmpl w:val="0000088E"/>
    <w:lvl w:ilvl="0">
      <w:start w:val="1"/>
      <w:numFmt w:val="lowerLetter"/>
      <w:lvlText w:val="%1)"/>
      <w:lvlJc w:val="left"/>
      <w:pPr>
        <w:ind w:left="109" w:hanging="600"/>
      </w:pPr>
      <w:rPr>
        <w:rFonts w:ascii="Calibri" w:hAnsi="Calibri" w:cs="Calibri"/>
        <w:b w:val="0"/>
        <w:bCs w:val="0"/>
        <w:i/>
        <w:iCs/>
        <w:spacing w:val="-1"/>
        <w:sz w:val="24"/>
        <w:szCs w:val="24"/>
      </w:rPr>
    </w:lvl>
    <w:lvl w:ilvl="1">
      <w:numFmt w:val="bullet"/>
      <w:lvlText w:val="•"/>
      <w:lvlJc w:val="left"/>
      <w:pPr>
        <w:ind w:left="1074" w:hanging="600"/>
      </w:pPr>
    </w:lvl>
    <w:lvl w:ilvl="2">
      <w:numFmt w:val="bullet"/>
      <w:lvlText w:val="•"/>
      <w:lvlJc w:val="left"/>
      <w:pPr>
        <w:ind w:left="2040" w:hanging="600"/>
      </w:pPr>
    </w:lvl>
    <w:lvl w:ilvl="3">
      <w:numFmt w:val="bullet"/>
      <w:lvlText w:val="•"/>
      <w:lvlJc w:val="left"/>
      <w:pPr>
        <w:ind w:left="3005" w:hanging="600"/>
      </w:pPr>
    </w:lvl>
    <w:lvl w:ilvl="4">
      <w:numFmt w:val="bullet"/>
      <w:lvlText w:val="•"/>
      <w:lvlJc w:val="left"/>
      <w:pPr>
        <w:ind w:left="3970" w:hanging="600"/>
      </w:pPr>
    </w:lvl>
    <w:lvl w:ilvl="5">
      <w:numFmt w:val="bullet"/>
      <w:lvlText w:val="•"/>
      <w:lvlJc w:val="left"/>
      <w:pPr>
        <w:ind w:left="4935" w:hanging="600"/>
      </w:pPr>
    </w:lvl>
    <w:lvl w:ilvl="6">
      <w:numFmt w:val="bullet"/>
      <w:lvlText w:val="•"/>
      <w:lvlJc w:val="left"/>
      <w:pPr>
        <w:ind w:left="5900" w:hanging="600"/>
      </w:pPr>
    </w:lvl>
    <w:lvl w:ilvl="7">
      <w:numFmt w:val="bullet"/>
      <w:lvlText w:val="•"/>
      <w:lvlJc w:val="left"/>
      <w:pPr>
        <w:ind w:left="6865" w:hanging="600"/>
      </w:pPr>
    </w:lvl>
    <w:lvl w:ilvl="8">
      <w:numFmt w:val="bullet"/>
      <w:lvlText w:val="•"/>
      <w:lvlJc w:val="left"/>
      <w:pPr>
        <w:ind w:left="7830" w:hanging="600"/>
      </w:pPr>
    </w:lvl>
  </w:abstractNum>
  <w:abstractNum w:abstractNumId="10">
    <w:nsid w:val="0000040C"/>
    <w:multiLevelType w:val="multilevel"/>
    <w:tmpl w:val="0000088F"/>
    <w:lvl w:ilvl="0">
      <w:start w:val="1"/>
      <w:numFmt w:val="upperRoman"/>
      <w:lvlText w:val="%1."/>
      <w:lvlJc w:val="left"/>
      <w:pPr>
        <w:ind w:left="1314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1662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2626" w:hanging="502"/>
      </w:pPr>
    </w:lvl>
    <w:lvl w:ilvl="3">
      <w:numFmt w:val="bullet"/>
      <w:lvlText w:val="•"/>
      <w:lvlJc w:val="left"/>
      <w:pPr>
        <w:ind w:left="3590" w:hanging="502"/>
      </w:pPr>
    </w:lvl>
    <w:lvl w:ilvl="4">
      <w:numFmt w:val="bullet"/>
      <w:lvlText w:val="•"/>
      <w:lvlJc w:val="left"/>
      <w:pPr>
        <w:ind w:left="4554" w:hanging="502"/>
      </w:pPr>
    </w:lvl>
    <w:lvl w:ilvl="5">
      <w:numFmt w:val="bullet"/>
      <w:lvlText w:val="•"/>
      <w:lvlJc w:val="left"/>
      <w:pPr>
        <w:ind w:left="5519" w:hanging="502"/>
      </w:pPr>
    </w:lvl>
    <w:lvl w:ilvl="6">
      <w:numFmt w:val="bullet"/>
      <w:lvlText w:val="•"/>
      <w:lvlJc w:val="left"/>
      <w:pPr>
        <w:ind w:left="6483" w:hanging="502"/>
      </w:pPr>
    </w:lvl>
    <w:lvl w:ilvl="7">
      <w:numFmt w:val="bullet"/>
      <w:lvlText w:val="•"/>
      <w:lvlJc w:val="left"/>
      <w:pPr>
        <w:ind w:left="7447" w:hanging="502"/>
      </w:pPr>
    </w:lvl>
    <w:lvl w:ilvl="8">
      <w:numFmt w:val="bullet"/>
      <w:lvlText w:val="•"/>
      <w:lvlJc w:val="left"/>
      <w:pPr>
        <w:ind w:left="8411" w:hanging="502"/>
      </w:pPr>
    </w:lvl>
  </w:abstractNum>
  <w:abstractNum w:abstractNumId="11">
    <w:nsid w:val="019439AC"/>
    <w:multiLevelType w:val="hybridMultilevel"/>
    <w:tmpl w:val="CB26052A"/>
    <w:lvl w:ilvl="0" w:tplc="92C4E222">
      <w:start w:val="1"/>
      <w:numFmt w:val="bullet"/>
      <w:lvlText w:val="·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3672384"/>
    <w:multiLevelType w:val="multilevel"/>
    <w:tmpl w:val="324A8BD2"/>
    <w:lvl w:ilvl="0">
      <w:start w:val="1"/>
      <w:numFmt w:val="decimal"/>
      <w:lvlText w:val="%1."/>
      <w:lvlJc w:val="left"/>
      <w:pPr>
        <w:ind w:left="612" w:hanging="480"/>
      </w:pPr>
      <w:rPr>
        <w:rFonts w:cs="Times New Roman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960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1924" w:hanging="502"/>
      </w:pPr>
    </w:lvl>
    <w:lvl w:ilvl="3">
      <w:numFmt w:val="bullet"/>
      <w:lvlText w:val="•"/>
      <w:lvlJc w:val="left"/>
      <w:pPr>
        <w:ind w:left="2888" w:hanging="502"/>
      </w:pPr>
    </w:lvl>
    <w:lvl w:ilvl="4">
      <w:numFmt w:val="bullet"/>
      <w:lvlText w:val="•"/>
      <w:lvlJc w:val="left"/>
      <w:pPr>
        <w:ind w:left="3852" w:hanging="502"/>
      </w:pPr>
    </w:lvl>
    <w:lvl w:ilvl="5">
      <w:numFmt w:val="bullet"/>
      <w:lvlText w:val="•"/>
      <w:lvlJc w:val="left"/>
      <w:pPr>
        <w:ind w:left="4817" w:hanging="502"/>
      </w:pPr>
    </w:lvl>
    <w:lvl w:ilvl="6">
      <w:numFmt w:val="bullet"/>
      <w:lvlText w:val="•"/>
      <w:lvlJc w:val="left"/>
      <w:pPr>
        <w:ind w:left="5781" w:hanging="502"/>
      </w:pPr>
    </w:lvl>
    <w:lvl w:ilvl="7">
      <w:numFmt w:val="bullet"/>
      <w:lvlText w:val="•"/>
      <w:lvlJc w:val="left"/>
      <w:pPr>
        <w:ind w:left="6745" w:hanging="502"/>
      </w:pPr>
    </w:lvl>
    <w:lvl w:ilvl="8">
      <w:numFmt w:val="bullet"/>
      <w:lvlText w:val="•"/>
      <w:lvlJc w:val="left"/>
      <w:pPr>
        <w:ind w:left="7709" w:hanging="502"/>
      </w:pPr>
    </w:lvl>
  </w:abstractNum>
  <w:abstractNum w:abstractNumId="13">
    <w:nsid w:val="26233753"/>
    <w:multiLevelType w:val="hybridMultilevel"/>
    <w:tmpl w:val="30689526"/>
    <w:lvl w:ilvl="0" w:tplc="04100017">
      <w:start w:val="1"/>
      <w:numFmt w:val="lowerLetter"/>
      <w:lvlText w:val="%1)"/>
      <w:lvlJc w:val="left"/>
      <w:pPr>
        <w:ind w:left="852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14">
    <w:nsid w:val="2D054D6C"/>
    <w:multiLevelType w:val="multilevel"/>
    <w:tmpl w:val="0000088F"/>
    <w:lvl w:ilvl="0">
      <w:start w:val="1"/>
      <w:numFmt w:val="upperRoman"/>
      <w:lvlText w:val="%1."/>
      <w:lvlJc w:val="left"/>
      <w:pPr>
        <w:ind w:left="1200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1548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2512" w:hanging="502"/>
      </w:pPr>
    </w:lvl>
    <w:lvl w:ilvl="3">
      <w:numFmt w:val="bullet"/>
      <w:lvlText w:val="•"/>
      <w:lvlJc w:val="left"/>
      <w:pPr>
        <w:ind w:left="3476" w:hanging="502"/>
      </w:pPr>
    </w:lvl>
    <w:lvl w:ilvl="4">
      <w:numFmt w:val="bullet"/>
      <w:lvlText w:val="•"/>
      <w:lvlJc w:val="left"/>
      <w:pPr>
        <w:ind w:left="4440" w:hanging="502"/>
      </w:pPr>
    </w:lvl>
    <w:lvl w:ilvl="5">
      <w:numFmt w:val="bullet"/>
      <w:lvlText w:val="•"/>
      <w:lvlJc w:val="left"/>
      <w:pPr>
        <w:ind w:left="5405" w:hanging="502"/>
      </w:pPr>
    </w:lvl>
    <w:lvl w:ilvl="6">
      <w:numFmt w:val="bullet"/>
      <w:lvlText w:val="•"/>
      <w:lvlJc w:val="left"/>
      <w:pPr>
        <w:ind w:left="6369" w:hanging="502"/>
      </w:pPr>
    </w:lvl>
    <w:lvl w:ilvl="7">
      <w:numFmt w:val="bullet"/>
      <w:lvlText w:val="•"/>
      <w:lvlJc w:val="left"/>
      <w:pPr>
        <w:ind w:left="7333" w:hanging="502"/>
      </w:pPr>
    </w:lvl>
    <w:lvl w:ilvl="8">
      <w:numFmt w:val="bullet"/>
      <w:lvlText w:val="•"/>
      <w:lvlJc w:val="left"/>
      <w:pPr>
        <w:ind w:left="8297" w:hanging="502"/>
      </w:pPr>
    </w:lvl>
  </w:abstractNum>
  <w:abstractNum w:abstractNumId="15">
    <w:nsid w:val="318A2AC7"/>
    <w:multiLevelType w:val="hybridMultilevel"/>
    <w:tmpl w:val="C2DAAADE"/>
    <w:lvl w:ilvl="0" w:tplc="04100001">
      <w:start w:val="1"/>
      <w:numFmt w:val="bullet"/>
      <w:lvlText w:val=""/>
      <w:lvlJc w:val="left"/>
      <w:pPr>
        <w:ind w:left="85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16">
    <w:nsid w:val="380729A9"/>
    <w:multiLevelType w:val="hybridMultilevel"/>
    <w:tmpl w:val="8BA82AA2"/>
    <w:lvl w:ilvl="0" w:tplc="AB7C5ADC">
      <w:start w:val="1"/>
      <w:numFmt w:val="bullet"/>
      <w:lvlText w:val="·"/>
      <w:lvlJc w:val="left"/>
      <w:pPr>
        <w:ind w:left="852" w:hanging="360"/>
      </w:pPr>
      <w:rPr>
        <w:rFonts w:ascii="Sitka Small" w:hAnsi="Sitka Small" w:hint="default"/>
      </w:rPr>
    </w:lvl>
    <w:lvl w:ilvl="1" w:tplc="0410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17">
    <w:nsid w:val="3D3B3A96"/>
    <w:multiLevelType w:val="hybridMultilevel"/>
    <w:tmpl w:val="97B8F8A6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40E71819"/>
    <w:multiLevelType w:val="hybridMultilevel"/>
    <w:tmpl w:val="A57629F0"/>
    <w:lvl w:ilvl="0" w:tplc="04100015">
      <w:start w:val="1"/>
      <w:numFmt w:val="upperLetter"/>
      <w:lvlText w:val="%1."/>
      <w:lvlJc w:val="left"/>
      <w:pPr>
        <w:ind w:left="837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5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7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99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1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3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5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7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597" w:hanging="180"/>
      </w:pPr>
      <w:rPr>
        <w:rFonts w:cs="Times New Roman"/>
      </w:rPr>
    </w:lvl>
  </w:abstractNum>
  <w:abstractNum w:abstractNumId="19">
    <w:nsid w:val="46D815AC"/>
    <w:multiLevelType w:val="hybridMultilevel"/>
    <w:tmpl w:val="4370A844"/>
    <w:lvl w:ilvl="0" w:tplc="04100017">
      <w:start w:val="1"/>
      <w:numFmt w:val="lowerLetter"/>
      <w:lvlText w:val="%1)"/>
      <w:lvlJc w:val="left"/>
      <w:pPr>
        <w:ind w:left="852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20">
    <w:nsid w:val="48843B17"/>
    <w:multiLevelType w:val="hybridMultilevel"/>
    <w:tmpl w:val="54A6CA10"/>
    <w:lvl w:ilvl="0" w:tplc="04100017">
      <w:start w:val="1"/>
      <w:numFmt w:val="lowerLetter"/>
      <w:lvlText w:val="%1)"/>
      <w:lvlJc w:val="left"/>
      <w:pPr>
        <w:ind w:left="492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212" w:hanging="360"/>
      </w:pPr>
      <w:rPr>
        <w:rFonts w:cs="Times New Roman"/>
      </w:rPr>
    </w:lvl>
    <w:lvl w:ilvl="2" w:tplc="04100017">
      <w:start w:val="1"/>
      <w:numFmt w:val="lowerLetter"/>
      <w:lvlText w:val="%3)"/>
      <w:lvlJc w:val="left"/>
      <w:pPr>
        <w:ind w:left="193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65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37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09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81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53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252" w:hanging="180"/>
      </w:pPr>
      <w:rPr>
        <w:rFonts w:cs="Times New Roman"/>
      </w:rPr>
    </w:lvl>
  </w:abstractNum>
  <w:abstractNum w:abstractNumId="21">
    <w:nsid w:val="4C43594E"/>
    <w:multiLevelType w:val="hybridMultilevel"/>
    <w:tmpl w:val="B67E8624"/>
    <w:lvl w:ilvl="0" w:tplc="AB7C5ADC">
      <w:start w:val="1"/>
      <w:numFmt w:val="bullet"/>
      <w:lvlText w:val="·"/>
      <w:lvlJc w:val="left"/>
      <w:pPr>
        <w:ind w:left="852" w:hanging="360"/>
      </w:pPr>
      <w:rPr>
        <w:rFonts w:ascii="Sitka Small" w:hAnsi="Sitka Small" w:hint="default"/>
      </w:rPr>
    </w:lvl>
    <w:lvl w:ilvl="1" w:tplc="0410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22">
    <w:nsid w:val="5A8F74D2"/>
    <w:multiLevelType w:val="multilevel"/>
    <w:tmpl w:val="00000885"/>
    <w:lvl w:ilvl="0">
      <w:numFmt w:val="bullet"/>
      <w:lvlText w:val=""/>
      <w:lvlJc w:val="left"/>
      <w:pPr>
        <w:ind w:left="837" w:hanging="360"/>
      </w:pPr>
      <w:rPr>
        <w:rFonts w:ascii="Symbol" w:hAnsi="Symbol"/>
        <w:b w:val="0"/>
        <w:color w:val="424243"/>
        <w:w w:val="99"/>
        <w:sz w:val="24"/>
      </w:rPr>
    </w:lvl>
    <w:lvl w:ilvl="1">
      <w:numFmt w:val="bullet"/>
      <w:lvlText w:val="•"/>
      <w:lvlJc w:val="left"/>
      <w:pPr>
        <w:ind w:left="1740" w:hanging="360"/>
      </w:pPr>
    </w:lvl>
    <w:lvl w:ilvl="2">
      <w:numFmt w:val="bullet"/>
      <w:lvlText w:val="•"/>
      <w:lvlJc w:val="left"/>
      <w:pPr>
        <w:ind w:left="2643" w:hanging="360"/>
      </w:pPr>
    </w:lvl>
    <w:lvl w:ilvl="3">
      <w:numFmt w:val="bullet"/>
      <w:lvlText w:val="•"/>
      <w:lvlJc w:val="left"/>
      <w:pPr>
        <w:ind w:left="3545" w:hanging="360"/>
      </w:pPr>
    </w:lvl>
    <w:lvl w:ilvl="4">
      <w:numFmt w:val="bullet"/>
      <w:lvlText w:val="•"/>
      <w:lvlJc w:val="left"/>
      <w:pPr>
        <w:ind w:left="4448" w:hanging="360"/>
      </w:pPr>
    </w:lvl>
    <w:lvl w:ilvl="5">
      <w:numFmt w:val="bullet"/>
      <w:lvlText w:val="•"/>
      <w:lvlJc w:val="left"/>
      <w:pPr>
        <w:ind w:left="5351" w:hanging="360"/>
      </w:pPr>
    </w:lvl>
    <w:lvl w:ilvl="6">
      <w:numFmt w:val="bullet"/>
      <w:lvlText w:val="•"/>
      <w:lvlJc w:val="left"/>
      <w:pPr>
        <w:ind w:left="6254" w:hanging="360"/>
      </w:pPr>
    </w:lvl>
    <w:lvl w:ilvl="7">
      <w:numFmt w:val="bullet"/>
      <w:lvlText w:val="•"/>
      <w:lvlJc w:val="left"/>
      <w:pPr>
        <w:ind w:left="7157" w:hanging="360"/>
      </w:pPr>
    </w:lvl>
    <w:lvl w:ilvl="8">
      <w:numFmt w:val="bullet"/>
      <w:lvlText w:val="•"/>
      <w:lvlJc w:val="left"/>
      <w:pPr>
        <w:ind w:left="8059" w:hanging="360"/>
      </w:pPr>
    </w:lvl>
  </w:abstractNum>
  <w:abstractNum w:abstractNumId="23">
    <w:nsid w:val="64515210"/>
    <w:multiLevelType w:val="hybridMultilevel"/>
    <w:tmpl w:val="E29C411C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8B819FE"/>
    <w:multiLevelType w:val="multilevel"/>
    <w:tmpl w:val="0000088F"/>
    <w:lvl w:ilvl="0">
      <w:start w:val="1"/>
      <w:numFmt w:val="upperRoman"/>
      <w:lvlText w:val="%1."/>
      <w:lvlJc w:val="left"/>
      <w:pPr>
        <w:ind w:left="1200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1548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2512" w:hanging="502"/>
      </w:pPr>
    </w:lvl>
    <w:lvl w:ilvl="3">
      <w:numFmt w:val="bullet"/>
      <w:lvlText w:val="•"/>
      <w:lvlJc w:val="left"/>
      <w:pPr>
        <w:ind w:left="3476" w:hanging="502"/>
      </w:pPr>
    </w:lvl>
    <w:lvl w:ilvl="4">
      <w:numFmt w:val="bullet"/>
      <w:lvlText w:val="•"/>
      <w:lvlJc w:val="left"/>
      <w:pPr>
        <w:ind w:left="4440" w:hanging="502"/>
      </w:pPr>
    </w:lvl>
    <w:lvl w:ilvl="5">
      <w:numFmt w:val="bullet"/>
      <w:lvlText w:val="•"/>
      <w:lvlJc w:val="left"/>
      <w:pPr>
        <w:ind w:left="5405" w:hanging="502"/>
      </w:pPr>
    </w:lvl>
    <w:lvl w:ilvl="6">
      <w:numFmt w:val="bullet"/>
      <w:lvlText w:val="•"/>
      <w:lvlJc w:val="left"/>
      <w:pPr>
        <w:ind w:left="6369" w:hanging="502"/>
      </w:pPr>
    </w:lvl>
    <w:lvl w:ilvl="7">
      <w:numFmt w:val="bullet"/>
      <w:lvlText w:val="•"/>
      <w:lvlJc w:val="left"/>
      <w:pPr>
        <w:ind w:left="7333" w:hanging="502"/>
      </w:pPr>
    </w:lvl>
    <w:lvl w:ilvl="8">
      <w:numFmt w:val="bullet"/>
      <w:lvlText w:val="•"/>
      <w:lvlJc w:val="left"/>
      <w:pPr>
        <w:ind w:left="8297" w:hanging="502"/>
      </w:pPr>
    </w:lvl>
  </w:abstractNum>
  <w:abstractNum w:abstractNumId="25">
    <w:nsid w:val="6E951D3B"/>
    <w:multiLevelType w:val="hybridMultilevel"/>
    <w:tmpl w:val="A57629F0"/>
    <w:lvl w:ilvl="0" w:tplc="04100015">
      <w:start w:val="1"/>
      <w:numFmt w:val="upperLetter"/>
      <w:lvlText w:val="%1."/>
      <w:lvlJc w:val="left"/>
      <w:pPr>
        <w:ind w:left="837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5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7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99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1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3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5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7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597" w:hanging="180"/>
      </w:pPr>
      <w:rPr>
        <w:rFonts w:cs="Times New Roman"/>
      </w:rPr>
    </w:lvl>
  </w:abstractNum>
  <w:abstractNum w:abstractNumId="26">
    <w:nsid w:val="75CA29AE"/>
    <w:multiLevelType w:val="hybridMultilevel"/>
    <w:tmpl w:val="887469DC"/>
    <w:lvl w:ilvl="0" w:tplc="AB7C5ADC">
      <w:start w:val="1"/>
      <w:numFmt w:val="bullet"/>
      <w:lvlText w:val="·"/>
      <w:lvlJc w:val="left"/>
      <w:pPr>
        <w:ind w:left="720" w:hanging="360"/>
      </w:pPr>
      <w:rPr>
        <w:rFonts w:ascii="Sitka Small" w:hAnsi="Sitka Smal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A2B0FA7"/>
    <w:multiLevelType w:val="hybridMultilevel"/>
    <w:tmpl w:val="7144D314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8"/>
  </w:num>
  <w:num w:numId="4">
    <w:abstractNumId w:val="7"/>
  </w:num>
  <w:num w:numId="5">
    <w:abstractNumId w:val="6"/>
  </w:num>
  <w:num w:numId="6">
    <w:abstractNumId w:val="5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22"/>
  </w:num>
  <w:num w:numId="13">
    <w:abstractNumId w:val="27"/>
  </w:num>
  <w:num w:numId="14">
    <w:abstractNumId w:val="15"/>
  </w:num>
  <w:num w:numId="15">
    <w:abstractNumId w:val="16"/>
  </w:num>
  <w:num w:numId="16">
    <w:abstractNumId w:val="19"/>
  </w:num>
  <w:num w:numId="17">
    <w:abstractNumId w:val="20"/>
  </w:num>
  <w:num w:numId="18">
    <w:abstractNumId w:val="13"/>
  </w:num>
  <w:num w:numId="19">
    <w:abstractNumId w:val="17"/>
  </w:num>
  <w:num w:numId="20">
    <w:abstractNumId w:val="11"/>
  </w:num>
  <w:num w:numId="21">
    <w:abstractNumId w:val="25"/>
  </w:num>
  <w:num w:numId="22">
    <w:abstractNumId w:val="23"/>
  </w:num>
  <w:num w:numId="23">
    <w:abstractNumId w:val="18"/>
  </w:num>
  <w:num w:numId="24">
    <w:abstractNumId w:val="14"/>
  </w:num>
  <w:num w:numId="25">
    <w:abstractNumId w:val="24"/>
  </w:num>
  <w:num w:numId="26">
    <w:abstractNumId w:val="12"/>
  </w:num>
  <w:num w:numId="27">
    <w:abstractNumId w:val="21"/>
  </w:num>
  <w:num w:numId="2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54CB"/>
    <w:rsid w:val="000013DF"/>
    <w:rsid w:val="00047686"/>
    <w:rsid w:val="0005737A"/>
    <w:rsid w:val="000932DF"/>
    <w:rsid w:val="000B7A55"/>
    <w:rsid w:val="000C5B3B"/>
    <w:rsid w:val="000E07C9"/>
    <w:rsid w:val="000F0B7A"/>
    <w:rsid w:val="0016559E"/>
    <w:rsid w:val="00174205"/>
    <w:rsid w:val="00177E26"/>
    <w:rsid w:val="001D7CAB"/>
    <w:rsid w:val="001E6B91"/>
    <w:rsid w:val="00214401"/>
    <w:rsid w:val="00227145"/>
    <w:rsid w:val="00275C44"/>
    <w:rsid w:val="0029096E"/>
    <w:rsid w:val="00291872"/>
    <w:rsid w:val="002C295E"/>
    <w:rsid w:val="002C6AE9"/>
    <w:rsid w:val="002F3F38"/>
    <w:rsid w:val="003221AF"/>
    <w:rsid w:val="00346FFA"/>
    <w:rsid w:val="00365E78"/>
    <w:rsid w:val="0036679D"/>
    <w:rsid w:val="00371B6F"/>
    <w:rsid w:val="003A0081"/>
    <w:rsid w:val="003C52B4"/>
    <w:rsid w:val="003C582A"/>
    <w:rsid w:val="00447FEB"/>
    <w:rsid w:val="00472D26"/>
    <w:rsid w:val="004F1FA6"/>
    <w:rsid w:val="005121C2"/>
    <w:rsid w:val="00544DD5"/>
    <w:rsid w:val="00584D6E"/>
    <w:rsid w:val="005A03CB"/>
    <w:rsid w:val="005C01FF"/>
    <w:rsid w:val="005D36A5"/>
    <w:rsid w:val="005E42BC"/>
    <w:rsid w:val="005F39C4"/>
    <w:rsid w:val="00601F25"/>
    <w:rsid w:val="0060219E"/>
    <w:rsid w:val="006046B8"/>
    <w:rsid w:val="006359D1"/>
    <w:rsid w:val="006454CB"/>
    <w:rsid w:val="00650C4B"/>
    <w:rsid w:val="006B02E7"/>
    <w:rsid w:val="006B169F"/>
    <w:rsid w:val="006C0233"/>
    <w:rsid w:val="006D08A1"/>
    <w:rsid w:val="00705F86"/>
    <w:rsid w:val="007344E8"/>
    <w:rsid w:val="00746EBD"/>
    <w:rsid w:val="007B5485"/>
    <w:rsid w:val="007D17DB"/>
    <w:rsid w:val="007D18CC"/>
    <w:rsid w:val="007F41BB"/>
    <w:rsid w:val="0080395A"/>
    <w:rsid w:val="00804CA9"/>
    <w:rsid w:val="00852E53"/>
    <w:rsid w:val="00857346"/>
    <w:rsid w:val="008A351F"/>
    <w:rsid w:val="008E17AD"/>
    <w:rsid w:val="008F1966"/>
    <w:rsid w:val="00903DC9"/>
    <w:rsid w:val="009A117B"/>
    <w:rsid w:val="009D25B3"/>
    <w:rsid w:val="009E1832"/>
    <w:rsid w:val="00A10DF3"/>
    <w:rsid w:val="00A12635"/>
    <w:rsid w:val="00A41445"/>
    <w:rsid w:val="00A7229B"/>
    <w:rsid w:val="00A84541"/>
    <w:rsid w:val="00A84D63"/>
    <w:rsid w:val="00B3600F"/>
    <w:rsid w:val="00B6435A"/>
    <w:rsid w:val="00C05C39"/>
    <w:rsid w:val="00C4762B"/>
    <w:rsid w:val="00CB4CDF"/>
    <w:rsid w:val="00CD6DE2"/>
    <w:rsid w:val="00CF3693"/>
    <w:rsid w:val="00D0212D"/>
    <w:rsid w:val="00D13123"/>
    <w:rsid w:val="00D21AE9"/>
    <w:rsid w:val="00DA093B"/>
    <w:rsid w:val="00DB6CEB"/>
    <w:rsid w:val="00DD6D47"/>
    <w:rsid w:val="00DE2F33"/>
    <w:rsid w:val="00E164D1"/>
    <w:rsid w:val="00EE2ACA"/>
    <w:rsid w:val="00F243E5"/>
    <w:rsid w:val="00F447A9"/>
    <w:rsid w:val="00F86886"/>
    <w:rsid w:val="00F924F5"/>
    <w:rsid w:val="00FB07C7"/>
    <w:rsid w:val="00FB6FB0"/>
    <w:rsid w:val="00FD7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uiPriority w:val="1"/>
    <w:qFormat/>
    <w:rsid w:val="008E17A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1"/>
    <w:qFormat/>
    <w:pPr>
      <w:spacing w:before="201"/>
      <w:ind w:left="709" w:hanging="577"/>
      <w:outlineLvl w:val="0"/>
    </w:pPr>
    <w:rPr>
      <w:rFonts w:ascii="Calibri" w:hAnsi="Calibri" w:cs="Calibri"/>
      <w:b/>
      <w:bCs/>
      <w:sz w:val="28"/>
      <w:szCs w:val="28"/>
      <w:u w:val="single"/>
    </w:rPr>
  </w:style>
  <w:style w:type="paragraph" w:styleId="Titolo2">
    <w:name w:val="heading 2"/>
    <w:basedOn w:val="Normale"/>
    <w:next w:val="Normale"/>
    <w:link w:val="Titolo2Carattere"/>
    <w:uiPriority w:val="1"/>
    <w:qFormat/>
    <w:pPr>
      <w:ind w:left="112" w:hanging="360"/>
      <w:outlineLvl w:val="1"/>
    </w:pPr>
    <w:rPr>
      <w:rFonts w:ascii="Calibri" w:hAnsi="Calibri" w:cs="Calibri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Corpotesto">
    <w:name w:val="Body Text"/>
    <w:basedOn w:val="Normale"/>
    <w:link w:val="CorpotestoCarattere"/>
    <w:uiPriority w:val="1"/>
    <w:qFormat/>
    <w:pPr>
      <w:ind w:left="132"/>
    </w:pPr>
    <w:rPr>
      <w:rFonts w:ascii="Calibri" w:hAnsi="Calibri" w:cs="Calibri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Pr>
      <w:rFonts w:ascii="Times New Roman" w:hAnsi="Times New Roman" w:cs="Times New Roman"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6454CB"/>
    <w:rPr>
      <w:rFonts w:cs="Times New Roman"/>
      <w:color w:val="0000FF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A12635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1263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A12635"/>
    <w:rPr>
      <w:rFonts w:ascii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1263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A12635"/>
    <w:rPr>
      <w:rFonts w:ascii="Times New Roman" w:hAnsi="Times New Roman" w:cs="Times New Roman"/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1263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A12635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243E5"/>
    <w:rPr>
      <w:rFonts w:cs="Times New Roman"/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uiPriority w:val="1"/>
    <w:qFormat/>
    <w:rsid w:val="008E17A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1"/>
    <w:qFormat/>
    <w:pPr>
      <w:spacing w:before="201"/>
      <w:ind w:left="709" w:hanging="577"/>
      <w:outlineLvl w:val="0"/>
    </w:pPr>
    <w:rPr>
      <w:rFonts w:ascii="Calibri" w:hAnsi="Calibri" w:cs="Calibri"/>
      <w:b/>
      <w:bCs/>
      <w:sz w:val="28"/>
      <w:szCs w:val="28"/>
      <w:u w:val="single"/>
    </w:rPr>
  </w:style>
  <w:style w:type="paragraph" w:styleId="Titolo2">
    <w:name w:val="heading 2"/>
    <w:basedOn w:val="Normale"/>
    <w:next w:val="Normale"/>
    <w:link w:val="Titolo2Carattere"/>
    <w:uiPriority w:val="1"/>
    <w:qFormat/>
    <w:pPr>
      <w:ind w:left="112" w:hanging="360"/>
      <w:outlineLvl w:val="1"/>
    </w:pPr>
    <w:rPr>
      <w:rFonts w:ascii="Calibri" w:hAnsi="Calibri" w:cs="Calibri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Corpotesto">
    <w:name w:val="Body Text"/>
    <w:basedOn w:val="Normale"/>
    <w:link w:val="CorpotestoCarattere"/>
    <w:uiPriority w:val="1"/>
    <w:qFormat/>
    <w:pPr>
      <w:ind w:left="132"/>
    </w:pPr>
    <w:rPr>
      <w:rFonts w:ascii="Calibri" w:hAnsi="Calibri" w:cs="Calibri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Pr>
      <w:rFonts w:ascii="Times New Roman" w:hAnsi="Times New Roman" w:cs="Times New Roman"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6454CB"/>
    <w:rPr>
      <w:rFonts w:cs="Times New Roman"/>
      <w:color w:val="0000FF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A12635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1263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A12635"/>
    <w:rPr>
      <w:rFonts w:ascii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1263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A12635"/>
    <w:rPr>
      <w:rFonts w:ascii="Times New Roman" w:hAnsi="Times New Roman" w:cs="Times New Roman"/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1263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A12635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243E5"/>
    <w:rPr>
      <w:rFonts w:cs="Times New Roman"/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5076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</Words>
  <Characters>696</Characters>
  <Application>Microsoft Office Word</Application>
  <DocSecurity>0</DocSecurity>
  <Lines>34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Clementina</dc:creator>
  <cp:lastModifiedBy>Orsola Macis</cp:lastModifiedBy>
  <cp:revision>5</cp:revision>
  <cp:lastPrinted>2018-03-27T08:01:00Z</cp:lastPrinted>
  <dcterms:created xsi:type="dcterms:W3CDTF">2018-03-28T14:04:00Z</dcterms:created>
  <dcterms:modified xsi:type="dcterms:W3CDTF">2018-03-28T14:26:00Z</dcterms:modified>
</cp:coreProperties>
</file>