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p w:rsidR="000F0B7A" w:rsidRPr="000F0B7A" w:rsidRDefault="003C52B4" w:rsidP="000F0B7A">
      <w:pPr>
        <w:pStyle w:val="Corpotesto"/>
        <w:kinsoku w:val="0"/>
        <w:overflowPunct w:val="0"/>
        <w:spacing w:line="200" w:lineRule="atLeast"/>
        <w:ind w:left="104"/>
        <w:rPr>
          <w:sz w:val="20"/>
          <w:szCs w:val="20"/>
        </w:rPr>
      </w:pPr>
      <w:bookmarkStart w:id="0" w:name="_GoBack"/>
      <w:r>
        <w:rPr>
          <w:noProof/>
          <w:sz w:val="20"/>
          <w:szCs w:val="20"/>
        </w:rPr>
        <mc:AlternateContent>
          <mc:Choice Requires="wps">
            <w:drawing>
              <wp:inline distT="0" distB="0" distL="0" distR="0">
                <wp:extent cx="6153785" cy="434340"/>
                <wp:effectExtent l="0" t="0" r="0" b="0"/>
                <wp:docPr id="1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3785" cy="43434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F0B7A" w:rsidRDefault="000F0B7A" w:rsidP="000F0B7A">
                            <w:pPr>
                              <w:pStyle w:val="Corpotesto"/>
                              <w:kinsoku w:val="0"/>
                              <w:overflowPunct w:val="0"/>
                              <w:spacing w:line="242" w:lineRule="auto"/>
                              <w:ind w:left="28" w:right="441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ALLEGATO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2B: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SCHEDA</w:t>
                            </w:r>
                            <w:r>
                              <w:rPr>
                                <w:b/>
                                <w:bCs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2"/>
                                <w:sz w:val="28"/>
                                <w:szCs w:val="28"/>
                              </w:rPr>
                              <w:t>SULLA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CAPACITÀ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E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QUALITÀ</w:t>
                            </w:r>
                            <w:r>
                              <w:rPr>
                                <w:b/>
                                <w:bCs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TECNICO-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ORGANIZZATIVA</w:t>
                            </w:r>
                            <w:r>
                              <w:rPr>
                                <w:b/>
                                <w:bCs/>
                                <w:spacing w:val="43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DEL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SOGGETTO</w:t>
                            </w:r>
                            <w:r>
                              <w:rPr>
                                <w:b/>
                                <w:bCs/>
                                <w:spacing w:val="-4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pacing w:val="3"/>
                                <w:sz w:val="28"/>
                                <w:szCs w:val="28"/>
                              </w:rPr>
                              <w:t>PARTNER ORGANISMO DI RICERCA PRIVATO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width:484.55pt;height:3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" fillcolor="#ffc000" stroked="f">
                <v:textbox inset="0,0,0,0">
                  <w:txbxContent>
                    <w:p w:rsidR="000F0B7A" w:rsidRDefault="000F0B7A" w:rsidP="000F0B7A">
                      <w:pPr>
                        <w:pStyle w:val="Corpotesto"/>
                        <w:kinsoku w:val="0"/>
                        <w:overflowPunct w:val="0"/>
                        <w:spacing w:line="242" w:lineRule="auto"/>
                        <w:ind w:left="28" w:right="441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ALLEGATO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2B: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SCHEDA</w:t>
                      </w:r>
                      <w:r>
                        <w:rPr>
                          <w:b/>
                          <w:bCs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2"/>
                          <w:sz w:val="28"/>
                          <w:szCs w:val="28"/>
                        </w:rPr>
                        <w:t>SULLA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CAPACITÀ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E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QUALITÀ</w:t>
                      </w:r>
                      <w:r>
                        <w:rPr>
                          <w:b/>
                          <w:bCs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TECNICO-</w:t>
                      </w:r>
                      <w:r>
                        <w:rPr>
                          <w:b/>
                          <w:bCs/>
                          <w:spacing w:val="-6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ORGANIZZATIVA</w:t>
                      </w:r>
                      <w:r>
                        <w:rPr>
                          <w:b/>
                          <w:bCs/>
                          <w:spacing w:val="4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DEL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SOGGETTO</w:t>
                      </w:r>
                      <w:r>
                        <w:rPr>
                          <w:b/>
                          <w:bCs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pacing w:val="3"/>
                          <w:sz w:val="28"/>
                          <w:szCs w:val="28"/>
                        </w:rPr>
                        <w:t>PARTNER ORGANISMO DI RICERCA PRIVATO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bookmarkEnd w:id="0"/>
    <w:p w:rsidR="000F0B7A" w:rsidRPr="000F0B7A" w:rsidRDefault="000F0B7A" w:rsidP="000F0B7A">
      <w:pPr>
        <w:kinsoku w:val="0"/>
        <w:overflowPunct w:val="0"/>
        <w:spacing w:before="10"/>
        <w:rPr>
          <w:sz w:val="17"/>
          <w:szCs w:val="17"/>
        </w:rPr>
      </w:pPr>
    </w:p>
    <w:tbl>
      <w:tblPr>
        <w:tblW w:w="9895" w:type="dxa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14"/>
        <w:gridCol w:w="1644"/>
        <w:gridCol w:w="994"/>
        <w:gridCol w:w="1006"/>
        <w:gridCol w:w="1003"/>
        <w:gridCol w:w="3134"/>
      </w:tblGrid>
      <w:tr w:rsidR="000F0B7A" w:rsidRPr="000F0B7A" w:rsidTr="000F0B7A">
        <w:trPr>
          <w:trHeight w:hRule="exact" w:val="803"/>
        </w:trPr>
        <w:tc>
          <w:tcPr>
            <w:tcW w:w="98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Pr="000F0B7A" w:rsidRDefault="000F0B7A" w:rsidP="000F0B7A">
            <w:pPr>
              <w:kinsoku w:val="0"/>
              <w:overflowPunct w:val="0"/>
              <w:spacing w:before="4"/>
              <w:rPr>
                <w:sz w:val="22"/>
                <w:szCs w:val="22"/>
              </w:rPr>
            </w:pPr>
          </w:p>
          <w:p w:rsidR="000F0B7A" w:rsidRPr="000F0B7A" w:rsidRDefault="000F0B7A" w:rsidP="000F0B7A">
            <w:pPr>
              <w:kinsoku w:val="0"/>
              <w:overflowPunct w:val="0"/>
              <w:ind w:left="2812"/>
            </w:pPr>
            <w:r w:rsidRPr="000F0B7A">
              <w:rPr>
                <w:rFonts w:ascii="Calibri" w:hAnsi="Calibri" w:cs="Calibri"/>
                <w:b/>
                <w:bCs/>
                <w:spacing w:val="-1"/>
              </w:rPr>
              <w:t>Tipologia</w:t>
            </w:r>
            <w:r w:rsidRPr="000F0B7A"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 w:rsidRPr="000F0B7A">
              <w:rPr>
                <w:rFonts w:ascii="Calibri" w:hAnsi="Calibri" w:cs="Calibri"/>
                <w:b/>
                <w:bCs/>
              </w:rPr>
              <w:t>di</w:t>
            </w:r>
            <w:r w:rsidRPr="000F0B7A"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 w:rsidRPr="000F0B7A">
              <w:rPr>
                <w:rFonts w:ascii="Calibri" w:hAnsi="Calibri" w:cs="Calibri"/>
                <w:b/>
                <w:bCs/>
                <w:spacing w:val="-1"/>
              </w:rPr>
              <w:t>progetto</w:t>
            </w:r>
            <w:r w:rsidRPr="000F0B7A"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b/>
                <w:bCs/>
                <w:spacing w:val="-1"/>
              </w:rPr>
              <w:t>del</w:t>
            </w:r>
            <w:r w:rsidRPr="000F0B7A"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 w:rsidRPr="000F0B7A">
              <w:rPr>
                <w:rFonts w:ascii="Calibri" w:hAnsi="Calibri" w:cs="Calibri"/>
                <w:b/>
                <w:bCs/>
                <w:spacing w:val="-1"/>
              </w:rPr>
              <w:t>soggetto</w:t>
            </w:r>
            <w:r w:rsidRPr="000F0B7A"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b/>
                <w:bCs/>
                <w:spacing w:val="-1"/>
              </w:rPr>
              <w:t xml:space="preserve">partner </w:t>
            </w:r>
          </w:p>
        </w:tc>
      </w:tr>
      <w:tr w:rsidR="000F0B7A" w:rsidRPr="000F0B7A" w:rsidTr="000F0B7A">
        <w:trPr>
          <w:trHeight w:hRule="exact" w:val="1987"/>
        </w:trPr>
        <w:tc>
          <w:tcPr>
            <w:tcW w:w="98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Pr="000F0B7A" w:rsidRDefault="000F0B7A" w:rsidP="000F0B7A">
            <w:pPr>
              <w:kinsoku w:val="0"/>
              <w:overflowPunct w:val="0"/>
              <w:spacing w:line="270" w:lineRule="exact"/>
              <w:ind w:left="109"/>
              <w:rPr>
                <w:rFonts w:ascii="Calibri" w:hAnsi="Calibri" w:cs="Calibri"/>
              </w:rPr>
            </w:pPr>
            <w:r w:rsidRPr="000F0B7A">
              <w:rPr>
                <w:rFonts w:ascii="Calibri" w:hAnsi="Calibri" w:cs="Calibri"/>
                <w:i/>
                <w:iCs/>
                <w:spacing w:val="-1"/>
              </w:rPr>
              <w:t>Selezionare</w:t>
            </w:r>
            <w:r w:rsidRPr="000F0B7A"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la/e</w:t>
            </w:r>
            <w:r w:rsidRPr="000F0B7A"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tipologia/e</w:t>
            </w:r>
            <w:r w:rsidRPr="000F0B7A"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di</w:t>
            </w:r>
            <w:r w:rsidRPr="000F0B7A"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attività</w:t>
            </w:r>
            <w:r w:rsidRPr="000F0B7A"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proposta/e</w:t>
            </w:r>
            <w:r w:rsidRPr="000F0B7A"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dal</w:t>
            </w:r>
            <w:r w:rsidRPr="000F0B7A"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soggetto</w:t>
            </w:r>
            <w:r w:rsidRPr="000F0B7A"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 w:rsidRPr="000F0B7A">
              <w:rPr>
                <w:rFonts w:ascii="Calibri" w:hAnsi="Calibri" w:cs="Calibri"/>
                <w:i/>
                <w:iCs/>
                <w:spacing w:val="-1"/>
              </w:rPr>
              <w:t>partner:</w:t>
            </w:r>
          </w:p>
          <w:p w:rsidR="000F0B7A" w:rsidRPr="000F0B7A" w:rsidRDefault="000F0B7A" w:rsidP="000F0B7A">
            <w:pPr>
              <w:kinsoku w:val="0"/>
              <w:overflowPunct w:val="0"/>
              <w:spacing w:before="10"/>
              <w:rPr>
                <w:sz w:val="20"/>
                <w:szCs w:val="20"/>
              </w:rPr>
            </w:pPr>
          </w:p>
          <w:p w:rsidR="000F0B7A" w:rsidRPr="000F0B7A" w:rsidRDefault="000F0B7A" w:rsidP="000F0B7A">
            <w:pPr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rPr>
                <w:rFonts w:ascii="Calibri" w:hAnsi="Calibri" w:cs="Calibri"/>
              </w:rPr>
            </w:pPr>
            <w:r w:rsidRPr="000F0B7A">
              <w:rPr>
                <w:rFonts w:ascii="Calibri" w:hAnsi="Calibri" w:cs="Calibri"/>
                <w:spacing w:val="-1"/>
              </w:rPr>
              <w:t>orientamento</w:t>
            </w:r>
            <w:r w:rsidRPr="000F0B7A">
              <w:rPr>
                <w:rFonts w:ascii="Calibri" w:hAnsi="Calibri" w:cs="Calibri"/>
                <w:spacing w:val="-8"/>
              </w:rPr>
              <w:t xml:space="preserve"> </w:t>
            </w:r>
            <w:r w:rsidRPr="000F0B7A">
              <w:rPr>
                <w:rFonts w:ascii="Calibri" w:hAnsi="Calibri" w:cs="Calibri"/>
              </w:rPr>
              <w:t>alle</w:t>
            </w:r>
            <w:r w:rsidRPr="000F0B7A">
              <w:rPr>
                <w:rFonts w:ascii="Calibri" w:hAnsi="Calibri" w:cs="Calibri"/>
                <w:spacing w:val="-8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imprese</w:t>
            </w:r>
          </w:p>
          <w:p w:rsidR="000F0B7A" w:rsidRPr="000F0B7A" w:rsidRDefault="000F0B7A" w:rsidP="000F0B7A">
            <w:pPr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rPr>
                <w:rFonts w:ascii="Calibri" w:hAnsi="Calibri" w:cs="Calibri"/>
              </w:rPr>
            </w:pPr>
            <w:r w:rsidRPr="000F0B7A">
              <w:rPr>
                <w:rFonts w:ascii="Calibri" w:hAnsi="Calibri" w:cs="Calibri"/>
                <w:spacing w:val="-1"/>
              </w:rPr>
              <w:t>formazione</w:t>
            </w:r>
            <w:r w:rsidRPr="000F0B7A">
              <w:rPr>
                <w:rFonts w:ascii="Calibri" w:hAnsi="Calibri" w:cs="Calibri"/>
                <w:spacing w:val="-5"/>
              </w:rPr>
              <w:t xml:space="preserve"> </w:t>
            </w:r>
            <w:r w:rsidRPr="000F0B7A">
              <w:rPr>
                <w:rFonts w:ascii="Calibri" w:hAnsi="Calibri" w:cs="Calibri"/>
              </w:rPr>
              <w:t>alle</w:t>
            </w:r>
            <w:r w:rsidRPr="000F0B7A">
              <w:rPr>
                <w:rFonts w:ascii="Calibri" w:hAnsi="Calibri" w:cs="Calibri"/>
                <w:spacing w:val="-6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imprese</w:t>
            </w:r>
          </w:p>
          <w:p w:rsidR="000F0B7A" w:rsidRPr="000F0B7A" w:rsidRDefault="000F0B7A" w:rsidP="000F0B7A">
            <w:pPr>
              <w:numPr>
                <w:ilvl w:val="0"/>
                <w:numId w:val="3"/>
              </w:numPr>
              <w:tabs>
                <w:tab w:val="left" w:pos="722"/>
              </w:tabs>
              <w:kinsoku w:val="0"/>
              <w:overflowPunct w:val="0"/>
              <w:ind w:right="-1"/>
              <w:rPr>
                <w:rFonts w:ascii="Calibri" w:hAnsi="Calibri" w:cs="Calibri"/>
                <w:spacing w:val="-1"/>
              </w:rPr>
            </w:pPr>
            <w:r w:rsidRPr="000F0B7A">
              <w:rPr>
                <w:rFonts w:ascii="Calibri" w:hAnsi="Calibri" w:cs="Calibri"/>
                <w:spacing w:val="-1"/>
              </w:rPr>
              <w:t>fornitura</w:t>
            </w:r>
            <w:r w:rsidRPr="000F0B7A">
              <w:rPr>
                <w:rFonts w:ascii="Calibri" w:hAnsi="Calibri" w:cs="Calibri"/>
                <w:spacing w:val="14"/>
              </w:rPr>
              <w:t xml:space="preserve"> </w:t>
            </w:r>
            <w:r w:rsidRPr="000F0B7A">
              <w:rPr>
                <w:rFonts w:ascii="Calibri" w:hAnsi="Calibri" w:cs="Calibri"/>
              </w:rPr>
              <w:t>di</w:t>
            </w:r>
            <w:r w:rsidRPr="000F0B7A">
              <w:rPr>
                <w:rFonts w:ascii="Calibri" w:hAnsi="Calibri" w:cs="Calibri"/>
                <w:spacing w:val="11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prodotti</w:t>
            </w:r>
            <w:r w:rsidRPr="000F0B7A">
              <w:rPr>
                <w:rFonts w:ascii="Calibri" w:hAnsi="Calibri" w:cs="Calibri"/>
                <w:spacing w:val="14"/>
              </w:rPr>
              <w:t xml:space="preserve"> </w:t>
            </w:r>
            <w:r w:rsidRPr="000F0B7A">
              <w:rPr>
                <w:rFonts w:ascii="Calibri" w:hAnsi="Calibri" w:cs="Calibri"/>
              </w:rPr>
              <w:t>o</w:t>
            </w:r>
            <w:r w:rsidRPr="000F0B7A">
              <w:rPr>
                <w:rFonts w:ascii="Calibri" w:hAnsi="Calibri" w:cs="Calibri"/>
                <w:spacing w:val="13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servizi</w:t>
            </w:r>
            <w:r w:rsidRPr="000F0B7A">
              <w:rPr>
                <w:rFonts w:ascii="Calibri" w:hAnsi="Calibri" w:cs="Calibri"/>
                <w:spacing w:val="18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finalizzati</w:t>
            </w:r>
            <w:r w:rsidRPr="000F0B7A">
              <w:rPr>
                <w:rFonts w:ascii="Calibri" w:hAnsi="Calibri" w:cs="Calibri"/>
                <w:spacing w:val="14"/>
              </w:rPr>
              <w:t xml:space="preserve"> </w:t>
            </w:r>
            <w:r w:rsidRPr="000F0B7A">
              <w:rPr>
                <w:rFonts w:ascii="Calibri" w:hAnsi="Calibri" w:cs="Calibri"/>
              </w:rPr>
              <w:t>all’avvio</w:t>
            </w:r>
            <w:r w:rsidRPr="000F0B7A">
              <w:rPr>
                <w:rFonts w:ascii="Calibri" w:hAnsi="Calibri" w:cs="Calibri"/>
                <w:spacing w:val="11"/>
              </w:rPr>
              <w:t xml:space="preserve"> </w:t>
            </w:r>
            <w:r w:rsidRPr="000F0B7A">
              <w:rPr>
                <w:rFonts w:ascii="Calibri" w:hAnsi="Calibri" w:cs="Calibri"/>
              </w:rPr>
              <w:t>del</w:t>
            </w:r>
            <w:r w:rsidRPr="000F0B7A">
              <w:rPr>
                <w:rFonts w:ascii="Calibri" w:hAnsi="Calibri" w:cs="Calibri"/>
                <w:spacing w:val="15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Centro</w:t>
            </w:r>
            <w:r w:rsidRPr="000F0B7A">
              <w:rPr>
                <w:rFonts w:ascii="Calibri" w:hAnsi="Calibri" w:cs="Calibri"/>
                <w:spacing w:val="12"/>
              </w:rPr>
              <w:t xml:space="preserve"> </w:t>
            </w:r>
            <w:r w:rsidRPr="000F0B7A">
              <w:rPr>
                <w:rFonts w:ascii="Calibri" w:hAnsi="Calibri" w:cs="Calibri"/>
              </w:rPr>
              <w:t>di</w:t>
            </w:r>
            <w:r w:rsidRPr="000F0B7A">
              <w:rPr>
                <w:rFonts w:ascii="Calibri" w:hAnsi="Calibri" w:cs="Calibri"/>
                <w:spacing w:val="14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Competenza</w:t>
            </w:r>
            <w:r w:rsidRPr="000F0B7A">
              <w:rPr>
                <w:rFonts w:ascii="Calibri" w:hAnsi="Calibri" w:cs="Calibri"/>
                <w:spacing w:val="14"/>
              </w:rPr>
              <w:t xml:space="preserve"> </w:t>
            </w:r>
            <w:r w:rsidRPr="000F0B7A">
              <w:rPr>
                <w:rFonts w:ascii="Calibri" w:hAnsi="Calibri" w:cs="Calibri"/>
              </w:rPr>
              <w:t>e</w:t>
            </w:r>
            <w:r w:rsidRPr="000F0B7A">
              <w:rPr>
                <w:rFonts w:ascii="Calibri" w:hAnsi="Calibri" w:cs="Calibri"/>
                <w:spacing w:val="15"/>
              </w:rPr>
              <w:t xml:space="preserve"> </w:t>
            </w:r>
            <w:r w:rsidRPr="000F0B7A">
              <w:rPr>
                <w:rFonts w:ascii="Calibri" w:hAnsi="Calibri" w:cs="Calibri"/>
              </w:rPr>
              <w:t>alla</w:t>
            </w:r>
            <w:r w:rsidRPr="000F0B7A">
              <w:rPr>
                <w:rFonts w:ascii="Calibri" w:hAnsi="Calibri" w:cs="Calibri"/>
                <w:spacing w:val="12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successiva</w:t>
            </w:r>
          </w:p>
          <w:p w:rsidR="000F0B7A" w:rsidRPr="000F0B7A" w:rsidRDefault="000F0B7A" w:rsidP="000F0B7A">
            <w:pPr>
              <w:kinsoku w:val="0"/>
              <w:overflowPunct w:val="0"/>
              <w:ind w:left="721"/>
            </w:pPr>
            <w:r w:rsidRPr="000F0B7A">
              <w:rPr>
                <w:rFonts w:ascii="Calibri" w:hAnsi="Calibri" w:cs="Calibri"/>
                <w:spacing w:val="-1"/>
              </w:rPr>
              <w:t>attuazione</w:t>
            </w:r>
            <w:r w:rsidRPr="000F0B7A">
              <w:rPr>
                <w:rFonts w:ascii="Calibri" w:hAnsi="Calibri" w:cs="Calibri"/>
                <w:spacing w:val="-5"/>
              </w:rPr>
              <w:t xml:space="preserve"> </w:t>
            </w:r>
            <w:r w:rsidRPr="000F0B7A">
              <w:rPr>
                <w:rFonts w:ascii="Calibri" w:hAnsi="Calibri" w:cs="Calibri"/>
              </w:rPr>
              <w:t>di</w:t>
            </w:r>
            <w:r w:rsidRPr="000F0B7A">
              <w:rPr>
                <w:rFonts w:ascii="Calibri" w:hAnsi="Calibri" w:cs="Calibri"/>
                <w:spacing w:val="-5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 xml:space="preserve">progetti </w:t>
            </w:r>
            <w:r w:rsidRPr="000F0B7A">
              <w:rPr>
                <w:rFonts w:ascii="Calibri" w:hAnsi="Calibri" w:cs="Calibri"/>
              </w:rPr>
              <w:t>di</w:t>
            </w:r>
            <w:r w:rsidRPr="000F0B7A">
              <w:rPr>
                <w:rFonts w:ascii="Calibri" w:hAnsi="Calibri" w:cs="Calibri"/>
                <w:spacing w:val="-6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innovazione,</w:t>
            </w:r>
            <w:r w:rsidRPr="000F0B7A">
              <w:rPr>
                <w:rFonts w:ascii="Calibri" w:hAnsi="Calibri" w:cs="Calibri"/>
                <w:spacing w:val="-4"/>
              </w:rPr>
              <w:t xml:space="preserve"> </w:t>
            </w:r>
            <w:r w:rsidRPr="000F0B7A">
              <w:rPr>
                <w:rFonts w:ascii="Calibri" w:hAnsi="Calibri" w:cs="Calibri"/>
              </w:rPr>
              <w:t>ricerca</w:t>
            </w:r>
            <w:r w:rsidRPr="000F0B7A">
              <w:rPr>
                <w:rFonts w:ascii="Calibri" w:hAnsi="Calibri" w:cs="Calibri"/>
                <w:spacing w:val="-5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industriale</w:t>
            </w:r>
            <w:r w:rsidRPr="000F0B7A">
              <w:rPr>
                <w:rFonts w:ascii="Calibri" w:hAnsi="Calibri" w:cs="Calibri"/>
                <w:spacing w:val="-4"/>
              </w:rPr>
              <w:t xml:space="preserve"> </w:t>
            </w:r>
            <w:r w:rsidRPr="000F0B7A">
              <w:rPr>
                <w:rFonts w:ascii="Calibri" w:hAnsi="Calibri" w:cs="Calibri"/>
              </w:rPr>
              <w:t>e</w:t>
            </w:r>
            <w:r w:rsidRPr="000F0B7A">
              <w:rPr>
                <w:rFonts w:ascii="Calibri" w:hAnsi="Calibri" w:cs="Calibri"/>
                <w:spacing w:val="-2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sviluppo</w:t>
            </w:r>
            <w:r w:rsidRPr="000F0B7A">
              <w:rPr>
                <w:rFonts w:ascii="Calibri" w:hAnsi="Calibri" w:cs="Calibri"/>
                <w:spacing w:val="-5"/>
              </w:rPr>
              <w:t xml:space="preserve"> </w:t>
            </w:r>
            <w:r w:rsidRPr="000F0B7A">
              <w:rPr>
                <w:rFonts w:ascii="Calibri" w:hAnsi="Calibri" w:cs="Calibri"/>
                <w:spacing w:val="-1"/>
              </w:rPr>
              <w:t>sperimentale</w:t>
            </w:r>
          </w:p>
        </w:tc>
      </w:tr>
      <w:tr w:rsidR="000F0B7A" w:rsidRPr="000F0B7A" w:rsidTr="000F0B7A">
        <w:trPr>
          <w:trHeight w:hRule="exact" w:val="1155"/>
        </w:trPr>
        <w:tc>
          <w:tcPr>
            <w:tcW w:w="98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Pr="000F0B7A" w:rsidRDefault="000F0B7A" w:rsidP="000F0B7A">
            <w:pPr>
              <w:kinsoku w:val="0"/>
              <w:overflowPunct w:val="0"/>
              <w:spacing w:before="74" w:line="287" w:lineRule="auto"/>
              <w:ind w:right="517"/>
              <w:jc w:val="both"/>
            </w:pPr>
            <w:r w:rsidRPr="000F0B7A">
              <w:rPr>
                <w:rFonts w:ascii="Calibri" w:hAnsi="Calibri" w:cs="Calibri"/>
                <w:b/>
                <w:bCs/>
                <w:spacing w:val="-1"/>
              </w:rPr>
              <w:t>Descrivere le competenze e le esperienze di ricerca nei</w:t>
            </w:r>
            <w:r>
              <w:rPr>
                <w:rFonts w:ascii="Calibri" w:hAnsi="Calibri" w:cs="Calibri"/>
                <w:b/>
                <w:bCs/>
                <w:spacing w:val="-1"/>
              </w:rPr>
              <w:t xml:space="preserve"> tre anni precedenti la data di </w:t>
            </w:r>
            <w:r w:rsidRPr="000F0B7A">
              <w:rPr>
                <w:rFonts w:ascii="Calibri" w:hAnsi="Calibri" w:cs="Calibri"/>
                <w:b/>
                <w:bCs/>
                <w:spacing w:val="-1"/>
              </w:rPr>
              <w:t>specifiche nell’ambito delle tecnologie Industria 4.0 degli organismi proposizione della domanda e specificando in particolare:</w:t>
            </w:r>
          </w:p>
        </w:tc>
      </w:tr>
      <w:tr w:rsidR="000F0B7A" w:rsidTr="000F0B7A">
        <w:trPr>
          <w:trHeight w:hRule="exact" w:val="311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left="123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Criterio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left="102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 xml:space="preserve">Unità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di</w:t>
            </w:r>
            <w:r>
              <w:rPr>
                <w:rFonts w:ascii="Calibri" w:hAnsi="Calibri" w:cs="Calibri"/>
                <w:b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misura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left="99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2015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left="102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2016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left="99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2017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4" w:lineRule="exact"/>
              <w:ind w:right="21"/>
              <w:jc w:val="center"/>
            </w:pPr>
            <w:r>
              <w:rPr>
                <w:rFonts w:ascii="Calibri" w:hAnsi="Calibri" w:cs="Calibri"/>
                <w:b/>
                <w:bCs/>
                <w:spacing w:val="-1"/>
                <w:sz w:val="22"/>
                <w:szCs w:val="22"/>
              </w:rPr>
              <w:t>Descrizione</w:t>
            </w:r>
          </w:p>
        </w:tc>
      </w:tr>
      <w:tr w:rsidR="000F0B7A" w:rsidTr="000F0B7A">
        <w:trPr>
          <w:trHeight w:hRule="exact" w:val="1147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39" w:lineRule="auto"/>
              <w:ind w:left="123" w:right="398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Progetti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di</w:t>
            </w:r>
            <w:r>
              <w:rPr>
                <w:rFonts w:ascii="Calibri" w:hAnsi="Calibri" w:cs="Calibri"/>
                <w:spacing w:val="2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trasferimento</w:t>
            </w:r>
            <w:r>
              <w:rPr>
                <w:rFonts w:ascii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tecnologico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realizzati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con PMI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7" w:lineRule="exact"/>
              <w:ind w:left="102"/>
            </w:pP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# </w:t>
            </w:r>
            <w:r>
              <w:rPr>
                <w:rFonts w:ascii="Calibri" w:hAnsi="Calibri" w:cs="Calibri"/>
                <w:i/>
                <w:iCs/>
                <w:spacing w:val="-1"/>
                <w:sz w:val="22"/>
                <w:szCs w:val="22"/>
              </w:rPr>
              <w:t>progetti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ind w:left="99" w:right="122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(es.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3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breve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3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descrizione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3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principali</w:t>
            </w:r>
            <w:r>
              <w:rPr>
                <w:rFonts w:ascii="Calibri" w:hAnsi="Calibri" w:cs="Calibri"/>
                <w:spacing w:val="29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progetti</w:t>
            </w:r>
            <w:r>
              <w:rPr>
                <w:rFonts w:ascii="Calibri" w:hAnsi="Calibri" w:cs="Calibri"/>
                <w:spacing w:val="-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realizzati)</w:t>
            </w:r>
          </w:p>
        </w:tc>
      </w:tr>
      <w:tr w:rsidR="000F0B7A" w:rsidTr="000F0B7A">
        <w:trPr>
          <w:trHeight w:hRule="exact" w:val="548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38" w:lineRule="auto"/>
              <w:ind w:left="123" w:right="242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Pubblicazioni</w:t>
            </w:r>
            <w:r>
              <w:rPr>
                <w:rFonts w:ascii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tecnico-scientifiche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67" w:lineRule="exact"/>
              <w:ind w:left="102"/>
            </w:pP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# </w:t>
            </w:r>
            <w:r>
              <w:rPr>
                <w:rFonts w:ascii="Calibri" w:hAnsi="Calibri" w:cs="Calibri"/>
                <w:i/>
                <w:iCs/>
                <w:spacing w:val="-1"/>
                <w:sz w:val="22"/>
                <w:szCs w:val="22"/>
              </w:rPr>
              <w:t>pubblicazioni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spacing w:line="238" w:lineRule="auto"/>
              <w:ind w:left="99" w:right="373" w:firstLine="50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(es.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titolo,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dettagli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qualitativi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e</w:t>
            </w:r>
            <w:r>
              <w:rPr>
                <w:rFonts w:ascii="Calibri" w:hAnsi="Calibri" w:cs="Calibri"/>
                <w:spacing w:val="2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quantitativi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pubblicazione,</w:t>
            </w:r>
            <w:r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etc.)</w:t>
            </w:r>
          </w:p>
        </w:tc>
      </w:tr>
      <w:tr w:rsidR="000F0B7A" w:rsidTr="000F0B7A">
        <w:trPr>
          <w:trHeight w:hRule="exact" w:val="816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ind w:left="123" w:right="597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Bandi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 xml:space="preserve">di </w:t>
            </w:r>
            <w:r>
              <w:rPr>
                <w:rFonts w:ascii="Calibri" w:hAnsi="Calibri" w:cs="Calibri"/>
                <w:sz w:val="22"/>
                <w:szCs w:val="22"/>
              </w:rPr>
              <w:t>ricerca</w:t>
            </w:r>
            <w:r>
              <w:rPr>
                <w:rFonts w:ascii="Calibri" w:hAnsi="Calibri" w:cs="Calibri"/>
                <w:spacing w:val="2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nazionali e/o</w:t>
            </w:r>
            <w:r>
              <w:rPr>
                <w:rFonts w:ascii="Calibri" w:hAnsi="Calibri" w:cs="Calibri"/>
                <w:spacing w:val="2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europei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ind w:left="102" w:right="636"/>
            </w:pP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#</w:t>
            </w:r>
            <w:r>
              <w:rPr>
                <w:rFonts w:ascii="Calibri" w:hAnsi="Calibri" w:cs="Calibri"/>
                <w:i/>
                <w:iCs/>
                <w:spacing w:val="1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  <w:sz w:val="22"/>
                <w:szCs w:val="22"/>
              </w:rPr>
              <w:t>bandi;</w:t>
            </w:r>
            <w:r>
              <w:rPr>
                <w:rFonts w:ascii="Calibri" w:hAnsi="Calibri" w:cs="Calibri"/>
                <w:i/>
                <w:iCs/>
                <w:spacing w:val="21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  <w:sz w:val="22"/>
                <w:szCs w:val="22"/>
              </w:rPr>
              <w:t xml:space="preserve">Migliaia </w:t>
            </w: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€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/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ind w:left="99" w:right="121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(es.</w:t>
            </w:r>
            <w:r>
              <w:rPr>
                <w:rFonts w:ascii="Calibri" w:hAnsi="Calibri" w:cs="Calibri"/>
                <w:spacing w:val="49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oggetto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e </w:t>
            </w:r>
            <w:r>
              <w:rPr>
                <w:rFonts w:ascii="Calibri" w:hAnsi="Calibri" w:cs="Calibri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valore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economico</w:t>
            </w:r>
            <w:r>
              <w:rPr>
                <w:rFonts w:ascii="Calibri" w:hAnsi="Calibri" w:cs="Calibri"/>
                <w:spacing w:val="3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dei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bandi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aggiudicati)</w:t>
            </w:r>
          </w:p>
        </w:tc>
      </w:tr>
      <w:tr w:rsidR="000F0B7A" w:rsidTr="000F0B7A">
        <w:trPr>
          <w:trHeight w:hRule="exact" w:val="817"/>
        </w:trPr>
        <w:tc>
          <w:tcPr>
            <w:tcW w:w="98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0B7A" w:rsidRDefault="000F0B7A" w:rsidP="006C0233">
            <w:pPr>
              <w:pStyle w:val="TableParagraph"/>
              <w:kinsoku w:val="0"/>
              <w:overflowPunct w:val="0"/>
              <w:ind w:left="123" w:right="120"/>
              <w:jc w:val="both"/>
            </w:pPr>
            <w:r>
              <w:rPr>
                <w:rFonts w:ascii="Calibri" w:hAnsi="Calibri" w:cs="Calibri"/>
                <w:spacing w:val="-1"/>
                <w:sz w:val="22"/>
                <w:szCs w:val="22"/>
              </w:rPr>
              <w:t>Indicare</w:t>
            </w:r>
            <w:r>
              <w:rPr>
                <w:rFonts w:ascii="Calibri" w:hAnsi="Calibri" w:cs="Calibri"/>
                <w:spacing w:val="2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il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personale</w:t>
            </w:r>
            <w:r>
              <w:rPr>
                <w:rFonts w:ascii="Calibri" w:hAnsi="Calibri" w:cs="Calibri"/>
                <w:spacing w:val="2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qualificato</w:t>
            </w:r>
            <w:r>
              <w:rPr>
                <w:rFonts w:ascii="Calibri" w:hAnsi="Calibri" w:cs="Calibri"/>
                <w:spacing w:val="2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(allegare</w:t>
            </w:r>
            <w:r>
              <w:rPr>
                <w:rFonts w:ascii="Calibri" w:hAnsi="Calibri" w:cs="Calibri"/>
                <w:spacing w:val="2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curricula)</w:t>
            </w:r>
            <w:r>
              <w:rPr>
                <w:rFonts w:ascii="Calibri" w:hAnsi="Calibri" w:cs="Calibri"/>
                <w:spacing w:val="2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e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le</w:t>
            </w:r>
            <w:r>
              <w:rPr>
                <w:rFonts w:ascii="Calibri" w:hAnsi="Calibri" w:cs="Calibri"/>
                <w:spacing w:val="2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strutture,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ad</w:t>
            </w:r>
            <w:r>
              <w:rPr>
                <w:rFonts w:ascii="Calibri" w:hAnsi="Calibri" w:cs="Calibri"/>
                <w:spacing w:val="2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oggi</w:t>
            </w:r>
            <w:r>
              <w:rPr>
                <w:rFonts w:ascii="Calibri" w:hAnsi="Calibri" w:cs="Calibri"/>
                <w:spacing w:val="2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operative,</w:t>
            </w:r>
            <w:r>
              <w:rPr>
                <w:rFonts w:ascii="Calibri" w:hAnsi="Calibri" w:cs="Calibri"/>
                <w:spacing w:val="2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utilizzate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in</w:t>
            </w:r>
            <w:r>
              <w:rPr>
                <w:rFonts w:ascii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attività</w:t>
            </w:r>
            <w:r>
              <w:rPr>
                <w:rFonts w:ascii="Calibri" w:hAnsi="Calibri" w:cs="Calibri"/>
                <w:spacing w:val="24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di</w:t>
            </w:r>
            <w:r>
              <w:rPr>
                <w:rFonts w:ascii="Calibri" w:hAnsi="Calibri" w:cs="Calibri"/>
                <w:spacing w:val="9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ricerca</w:t>
            </w:r>
            <w:r>
              <w:rPr>
                <w:rFonts w:ascii="Calibri" w:hAnsi="Calibri" w:cs="Calibri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e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dedicate</w:t>
            </w:r>
            <w:r>
              <w:rPr>
                <w:rFonts w:ascii="Calibri" w:hAnsi="Calibri" w:cs="Calibri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al</w:t>
            </w:r>
            <w:r>
              <w:rPr>
                <w:rFonts w:ascii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trasferimento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tecnologico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verso</w:t>
            </w:r>
            <w:r>
              <w:rPr>
                <w:rFonts w:ascii="Calibri" w:hAnsi="Calibri" w:cs="Calibri"/>
                <w:spacing w:val="6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le</w:t>
            </w:r>
            <w:r>
              <w:rPr>
                <w:rFonts w:ascii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imprese</w:t>
            </w:r>
            <w:r>
              <w:rPr>
                <w:rFonts w:ascii="Calibri" w:hAnsi="Calibri" w:cs="Calibri"/>
                <w:spacing w:val="12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nonché</w:t>
            </w:r>
            <w:r>
              <w:rPr>
                <w:rFonts w:ascii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le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risorse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operative</w:t>
            </w:r>
            <w:r>
              <w:rPr>
                <w:rFonts w:ascii="Calibri" w:hAnsi="Calibri" w:cs="Calibri"/>
                <w:spacing w:val="8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che</w:t>
            </w:r>
            <w:r>
              <w:rPr>
                <w:rFonts w:ascii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si</w:t>
            </w:r>
            <w:r>
              <w:rPr>
                <w:rFonts w:ascii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intendono</w:t>
            </w:r>
            <w:r>
              <w:rPr>
                <w:rFonts w:ascii="Calibri" w:hAnsi="Calibri" w:cs="Calibri"/>
                <w:spacing w:val="45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impegnare</w:t>
            </w:r>
            <w:r>
              <w:rPr>
                <w:rFonts w:ascii="Calibri" w:hAnsi="Calibri" w:cs="Calibri"/>
                <w:spacing w:val="47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per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la</w:t>
            </w:r>
            <w:r>
              <w:rPr>
                <w:rFonts w:ascii="Calibri" w:hAnsi="Calibri" w:cs="Calibri"/>
                <w:spacing w:val="-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realizzazione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del</w:t>
            </w:r>
            <w:r>
              <w:rPr>
                <w:rFonts w:ascii="Calibri" w:hAnsi="Calibri" w:cs="Calibri"/>
                <w:spacing w:val="-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programma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pacing w:val="-1"/>
                <w:sz w:val="22"/>
                <w:szCs w:val="22"/>
              </w:rPr>
              <w:t>di attività.</w:t>
            </w:r>
          </w:p>
        </w:tc>
      </w:tr>
    </w:tbl>
    <w:p w:rsidR="000F0B7A" w:rsidRPr="000F0B7A" w:rsidRDefault="000F0B7A" w:rsidP="000F0B7A">
      <w:pPr>
        <w:kinsoku w:val="0"/>
        <w:overflowPunct w:val="0"/>
        <w:spacing w:before="2"/>
        <w:rPr>
          <w:sz w:val="4"/>
          <w:szCs w:val="4"/>
        </w:rPr>
      </w:pPr>
    </w:p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</w:p>
    <w:sectPr w:rsidR="00227145" w:rsidSect="00B546D8">
      <w:headerReference w:type="default" r:id="rId8"/>
      <w:pgSz w:w="11900" w:h="16850"/>
      <w:pgMar w:top="1900" w:right="880" w:bottom="1940" w:left="1000" w:header="544" w:footer="1753" w:gutter="0"/>
      <w:cols w:space="720" w:equalWidth="0">
        <w:col w:w="9972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448" w:rsidRDefault="00522448">
      <w:r>
        <w:separator/>
      </w:r>
    </w:p>
  </w:endnote>
  <w:endnote w:type="continuationSeparator" w:id="0">
    <w:p w:rsidR="00522448" w:rsidRDefault="00522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448" w:rsidRDefault="00522448">
      <w:r>
        <w:separator/>
      </w:r>
    </w:p>
  </w:footnote>
  <w:footnote w:type="continuationSeparator" w:id="0">
    <w:p w:rsidR="00522448" w:rsidRDefault="005224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1D91" w:rsidRDefault="000A1D91" w:rsidP="000A1D91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</w:p>
  <w:p w:rsidR="000A1D91" w:rsidRDefault="000A1D91" w:rsidP="000A1D91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</w:p>
  <w:p w:rsidR="000A1D91" w:rsidRDefault="000A1D91" w:rsidP="000A1D91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noProof/>
        <w:sz w:val="28"/>
        <w:szCs w:val="28"/>
      </w:rPr>
      <w:drawing>
        <wp:inline distT="0" distB="0" distL="0" distR="0" wp14:anchorId="03D2A766">
          <wp:extent cx="749935" cy="749935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A1D91" w:rsidRPr="000A1D91" w:rsidRDefault="000A1D91" w:rsidP="000A1D91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 w:rsidRPr="000A1D91">
      <w:rPr>
        <w:rFonts w:ascii="Calibri" w:hAnsi="Calibri" w:cs="Calibri"/>
        <w:b/>
        <w:bCs/>
        <w:sz w:val="28"/>
        <w:szCs w:val="28"/>
      </w:rPr>
      <w:t>Università degli Studi di Cagliari</w:t>
    </w:r>
  </w:p>
  <w:p w:rsidR="00227145" w:rsidRDefault="003C52B4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1" locked="0" layoutInCell="0" allowOverlap="1" wp14:anchorId="22437823" wp14:editId="11649270">
              <wp:simplePos x="0" y="0"/>
              <wp:positionH relativeFrom="page">
                <wp:posOffset>3359150</wp:posOffset>
              </wp:positionH>
              <wp:positionV relativeFrom="page">
                <wp:posOffset>345440</wp:posOffset>
              </wp:positionV>
              <wp:extent cx="838200" cy="863600"/>
              <wp:effectExtent l="0" t="0" r="0" b="0"/>
              <wp:wrapNone/>
              <wp:docPr id="2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86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27145" w:rsidRDefault="00227145">
                          <w:pPr>
                            <w:widowControl/>
                            <w:autoSpaceDE/>
                            <w:autoSpaceDN/>
                            <w:adjustRightInd/>
                            <w:spacing w:line="1360" w:lineRule="atLeast"/>
                          </w:pPr>
                        </w:p>
                        <w:p w:rsidR="00227145" w:rsidRDefault="0022714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0" o:spid="_x0000_s1027" style="position:absolute;margin-left:264.5pt;margin-top:27.2pt;width:66pt;height:68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" o:allowincell="f" filled="f" stroked="f">
              <v:textbox inset="0,0,0,0">
                <w:txbxContent>
                  <w:p w:rsidR="00227145" w:rsidRDefault="00227145">
                    <w:pPr>
                      <w:widowControl/>
                      <w:autoSpaceDE/>
                      <w:autoSpaceDN/>
                      <w:adjustRightInd/>
                      <w:spacing w:line="1360" w:lineRule="atLeast"/>
                    </w:pPr>
                  </w:p>
                  <w:p w:rsidR="00227145" w:rsidRDefault="00227145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47686"/>
    <w:rsid w:val="0005737A"/>
    <w:rsid w:val="000932DF"/>
    <w:rsid w:val="000A1D91"/>
    <w:rsid w:val="000B7A55"/>
    <w:rsid w:val="000C5B3B"/>
    <w:rsid w:val="000E07C9"/>
    <w:rsid w:val="000F0B7A"/>
    <w:rsid w:val="0016559E"/>
    <w:rsid w:val="00174205"/>
    <w:rsid w:val="00177E26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6679D"/>
    <w:rsid w:val="00371B6F"/>
    <w:rsid w:val="003A0081"/>
    <w:rsid w:val="003A4A12"/>
    <w:rsid w:val="003C52B4"/>
    <w:rsid w:val="003C582A"/>
    <w:rsid w:val="00447FEB"/>
    <w:rsid w:val="004F1FA6"/>
    <w:rsid w:val="005121C2"/>
    <w:rsid w:val="00522448"/>
    <w:rsid w:val="00544DD5"/>
    <w:rsid w:val="00584D6E"/>
    <w:rsid w:val="005A03CB"/>
    <w:rsid w:val="005C01FF"/>
    <w:rsid w:val="005D36A5"/>
    <w:rsid w:val="005E42BC"/>
    <w:rsid w:val="005F39C4"/>
    <w:rsid w:val="00601F25"/>
    <w:rsid w:val="0060219E"/>
    <w:rsid w:val="006359D1"/>
    <w:rsid w:val="006454CB"/>
    <w:rsid w:val="00650C4B"/>
    <w:rsid w:val="006B169F"/>
    <w:rsid w:val="006C0233"/>
    <w:rsid w:val="006D08A1"/>
    <w:rsid w:val="00705F86"/>
    <w:rsid w:val="007344E8"/>
    <w:rsid w:val="00746EBD"/>
    <w:rsid w:val="0078226F"/>
    <w:rsid w:val="007B5485"/>
    <w:rsid w:val="007D17DB"/>
    <w:rsid w:val="007D18CC"/>
    <w:rsid w:val="0080395A"/>
    <w:rsid w:val="00804CA9"/>
    <w:rsid w:val="00852E53"/>
    <w:rsid w:val="008A351F"/>
    <w:rsid w:val="008E17AD"/>
    <w:rsid w:val="008F1966"/>
    <w:rsid w:val="00903DC9"/>
    <w:rsid w:val="009A117B"/>
    <w:rsid w:val="009D25B3"/>
    <w:rsid w:val="009E1832"/>
    <w:rsid w:val="00A10DF3"/>
    <w:rsid w:val="00A12635"/>
    <w:rsid w:val="00A41445"/>
    <w:rsid w:val="00A7229B"/>
    <w:rsid w:val="00A84541"/>
    <w:rsid w:val="00A84D63"/>
    <w:rsid w:val="00B3600F"/>
    <w:rsid w:val="00B546D8"/>
    <w:rsid w:val="00B6435A"/>
    <w:rsid w:val="00C05C39"/>
    <w:rsid w:val="00C4762B"/>
    <w:rsid w:val="00CB4CDF"/>
    <w:rsid w:val="00CD6DE2"/>
    <w:rsid w:val="00CF3693"/>
    <w:rsid w:val="00D0212D"/>
    <w:rsid w:val="00D13123"/>
    <w:rsid w:val="00D21AE9"/>
    <w:rsid w:val="00DA093B"/>
    <w:rsid w:val="00DB6CEB"/>
    <w:rsid w:val="00DD6D47"/>
    <w:rsid w:val="00DE2F33"/>
    <w:rsid w:val="00E164D1"/>
    <w:rsid w:val="00EE2ACA"/>
    <w:rsid w:val="00F243E5"/>
    <w:rsid w:val="00F924F5"/>
    <w:rsid w:val="00FB07C7"/>
    <w:rsid w:val="00FB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1113</Characters>
  <Application>Microsoft Office Word</Application>
  <DocSecurity>0</DocSecurity>
  <Lines>92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4</cp:revision>
  <cp:lastPrinted>2018-03-27T08:01:00Z</cp:lastPrinted>
  <dcterms:created xsi:type="dcterms:W3CDTF">2018-03-28T14:03:00Z</dcterms:created>
  <dcterms:modified xsi:type="dcterms:W3CDTF">2018-03-28T14:24:00Z</dcterms:modified>
</cp:coreProperties>
</file>