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45" w:rsidRDefault="00227145">
      <w:pPr>
        <w:pStyle w:val="Corpotesto"/>
        <w:kinsoku w:val="0"/>
        <w:overflowPunct w:val="0"/>
        <w:spacing w:before="8"/>
        <w:ind w:left="0"/>
        <w:rPr>
          <w:rFonts w:ascii="Times New Roman" w:hAnsi="Times New Roman" w:cs="Times New Roman"/>
          <w:sz w:val="3"/>
          <w:szCs w:val="3"/>
        </w:rPr>
      </w:pPr>
    </w:p>
    <w:p w:rsidR="00227145" w:rsidRDefault="003C52B4">
      <w:pPr>
        <w:pStyle w:val="Corpotesto"/>
        <w:kinsoku w:val="0"/>
        <w:overflowPunct w:val="0"/>
        <w:spacing w:line="200" w:lineRule="atLeast"/>
        <w:ind w:left="10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inline distT="0" distB="0" distL="0" distR="0">
                <wp:extent cx="6153785" cy="434340"/>
                <wp:effectExtent l="0" t="0" r="0" b="0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3785" cy="43434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27145" w:rsidRDefault="00227145">
                            <w:pPr>
                              <w:pStyle w:val="Corpotesto"/>
                              <w:kinsoku w:val="0"/>
                              <w:overflowPunct w:val="0"/>
                              <w:spacing w:line="242" w:lineRule="auto"/>
                              <w:ind w:left="28" w:right="441"/>
                              <w:rPr>
                                <w:sz w:val="28"/>
                                <w:szCs w:val="28"/>
                              </w:rPr>
                            </w:pPr>
                            <w:bookmarkStart w:id="0" w:name="bookmark19"/>
                            <w:bookmarkEnd w:id="0"/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ALLEGATO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2</w:t>
                            </w:r>
                            <w:r w:rsidR="000F0B7A"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A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: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SCHEDA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SULLA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CAPACITÀ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E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QUALITÀ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TECNICO-ORGANIZZATIVA</w:t>
                            </w:r>
                            <w:r>
                              <w:rPr>
                                <w:b/>
                                <w:bCs/>
                                <w:spacing w:val="4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DEL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SOGGETTO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PARTNER</w:t>
                            </w:r>
                            <w:r w:rsidR="000F0B7A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 xml:space="preserve"> IMPRESA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3" o:spid="_x0000_s1032" type="#_x0000_t202" style="width:484.55pt;height:3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" fillcolor="#ffc000" stroked="f">
                <v:textbox inset="0,0,0,0">
                  <w:txbxContent>
                    <w:p w:rsidR="00227145" w:rsidRDefault="00227145">
                      <w:pPr>
                        <w:pStyle w:val="Corpotesto"/>
                        <w:kinsoku w:val="0"/>
                        <w:overflowPunct w:val="0"/>
                        <w:spacing w:line="242" w:lineRule="auto"/>
                        <w:ind w:left="28" w:right="441"/>
                        <w:rPr>
                          <w:sz w:val="28"/>
                          <w:szCs w:val="28"/>
                        </w:rPr>
                      </w:pPr>
                      <w:bookmarkStart w:id="26" w:name="bookmark19"/>
                      <w:bookmarkEnd w:id="26"/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ALLEGATO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2</w:t>
                      </w:r>
                      <w:r w:rsidR="000F0B7A"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A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: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SCHEDA</w:t>
                      </w:r>
                      <w:r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SULLA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CAPACITÀ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E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QUALITÀ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TECNICO-ORGANIZZATIVA</w:t>
                      </w:r>
                      <w:r>
                        <w:rPr>
                          <w:b/>
                          <w:bCs/>
                          <w:spacing w:val="43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DEL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SOGGETTO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PARTNER</w:t>
                      </w:r>
                      <w:r w:rsidR="000F0B7A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 xml:space="preserve"> IMPRESA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24696" w:rsidRDefault="00C24696">
      <w:pPr>
        <w:pStyle w:val="Corpotesto"/>
        <w:kinsoku w:val="0"/>
        <w:overflowPunct w:val="0"/>
        <w:spacing w:line="200" w:lineRule="atLeast"/>
        <w:ind w:left="104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66"/>
        <w:gridCol w:w="1150"/>
        <w:gridCol w:w="1139"/>
        <w:gridCol w:w="1128"/>
        <w:gridCol w:w="1139"/>
        <w:gridCol w:w="2285"/>
      </w:tblGrid>
      <w:tr w:rsidR="00227145" w:rsidTr="00C24696">
        <w:trPr>
          <w:trHeight w:hRule="exact" w:val="792"/>
        </w:trPr>
        <w:tc>
          <w:tcPr>
            <w:tcW w:w="9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4"/>
              <w:rPr>
                <w:sz w:val="22"/>
                <w:szCs w:val="22"/>
              </w:rPr>
            </w:pPr>
          </w:p>
          <w:p w:rsidR="00227145" w:rsidRDefault="00227145" w:rsidP="000F0B7A">
            <w:pPr>
              <w:pStyle w:val="TableParagraph"/>
              <w:kinsoku w:val="0"/>
              <w:overflowPunct w:val="0"/>
              <w:ind w:left="2812"/>
            </w:pPr>
            <w:r>
              <w:rPr>
                <w:rFonts w:ascii="Calibri" w:hAnsi="Calibri" w:cs="Calibri"/>
                <w:b/>
                <w:bCs/>
                <w:spacing w:val="-1"/>
              </w:rPr>
              <w:t>Tipologia</w:t>
            </w:r>
            <w:r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di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progetto</w:t>
            </w:r>
            <w:r>
              <w:rPr>
                <w:rFonts w:ascii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del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soggetto</w:t>
            </w:r>
            <w:r>
              <w:rPr>
                <w:rFonts w:ascii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partner</w:t>
            </w:r>
            <w:r w:rsidR="000F0B7A">
              <w:rPr>
                <w:rFonts w:ascii="Calibri" w:hAnsi="Calibri" w:cs="Calibri"/>
                <w:b/>
                <w:bCs/>
                <w:spacing w:val="-1"/>
              </w:rPr>
              <w:t xml:space="preserve"> </w:t>
            </w:r>
          </w:p>
        </w:tc>
      </w:tr>
      <w:tr w:rsidR="00227145" w:rsidTr="00C24696">
        <w:trPr>
          <w:trHeight w:hRule="exact" w:val="1960"/>
        </w:trPr>
        <w:tc>
          <w:tcPr>
            <w:tcW w:w="9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line="270" w:lineRule="exact"/>
              <w:ind w:left="10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  <w:spacing w:val="-1"/>
              </w:rPr>
              <w:t>Selezionare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la/e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tipologia/e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attività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proposta/e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dal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soggetto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partner:</w:t>
            </w:r>
          </w:p>
          <w:p w:rsidR="00227145" w:rsidRDefault="00227145">
            <w:pPr>
              <w:pStyle w:val="TableParagraph"/>
              <w:kinsoku w:val="0"/>
              <w:overflowPunct w:val="0"/>
              <w:spacing w:before="10"/>
              <w:rPr>
                <w:sz w:val="20"/>
                <w:szCs w:val="20"/>
              </w:rPr>
            </w:pPr>
          </w:p>
          <w:p w:rsidR="00227145" w:rsidRDefault="00227145">
            <w:pPr>
              <w:pStyle w:val="Paragrafoelenco"/>
              <w:numPr>
                <w:ilvl w:val="0"/>
                <w:numId w:val="3"/>
              </w:numPr>
              <w:tabs>
                <w:tab w:val="left" w:pos="722"/>
              </w:tabs>
              <w:kinsoku w:val="0"/>
              <w:overflowPunct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pacing w:val="-1"/>
              </w:rPr>
              <w:t>orientamento</w:t>
            </w:r>
            <w:r>
              <w:rPr>
                <w:rFonts w:ascii="Calibri" w:hAnsi="Calibri" w:cs="Calibri"/>
                <w:spacing w:val="-8"/>
              </w:rPr>
              <w:t xml:space="preserve"> </w:t>
            </w:r>
            <w:r>
              <w:rPr>
                <w:rFonts w:ascii="Calibri" w:hAnsi="Calibri" w:cs="Calibri"/>
              </w:rPr>
              <w:t>alle</w:t>
            </w:r>
            <w:r>
              <w:rPr>
                <w:rFonts w:ascii="Calibri" w:hAnsi="Calibri" w:cs="Calibri"/>
                <w:spacing w:val="-8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imprese</w:t>
            </w:r>
          </w:p>
          <w:p w:rsidR="00227145" w:rsidRDefault="00227145">
            <w:pPr>
              <w:pStyle w:val="Paragrafoelenco"/>
              <w:numPr>
                <w:ilvl w:val="0"/>
                <w:numId w:val="3"/>
              </w:numPr>
              <w:tabs>
                <w:tab w:val="left" w:pos="722"/>
              </w:tabs>
              <w:kinsoku w:val="0"/>
              <w:overflowPunct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pacing w:val="-1"/>
              </w:rPr>
              <w:t>formazione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</w:rPr>
              <w:t>alle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imprese</w:t>
            </w:r>
          </w:p>
          <w:p w:rsidR="00227145" w:rsidRDefault="00227145">
            <w:pPr>
              <w:pStyle w:val="Paragrafoelenco"/>
              <w:numPr>
                <w:ilvl w:val="0"/>
                <w:numId w:val="3"/>
              </w:numPr>
              <w:tabs>
                <w:tab w:val="left" w:pos="722"/>
              </w:tabs>
              <w:kinsoku w:val="0"/>
              <w:overflowPunct w:val="0"/>
              <w:ind w:right="-1"/>
              <w:rPr>
                <w:rFonts w:ascii="Calibri" w:hAnsi="Calibri" w:cs="Calibri"/>
                <w:spacing w:val="-1"/>
              </w:rPr>
            </w:pPr>
            <w:r>
              <w:rPr>
                <w:rFonts w:ascii="Calibri" w:hAnsi="Calibri" w:cs="Calibri"/>
                <w:spacing w:val="-1"/>
              </w:rPr>
              <w:t>fornitura</w:t>
            </w:r>
            <w:r>
              <w:rPr>
                <w:rFonts w:ascii="Calibri" w:hAnsi="Calibri" w:cs="Calibri"/>
                <w:spacing w:val="14"/>
              </w:rPr>
              <w:t xml:space="preserve"> </w:t>
            </w:r>
            <w:r>
              <w:rPr>
                <w:rFonts w:ascii="Calibri" w:hAnsi="Calibri" w:cs="Calibri"/>
              </w:rPr>
              <w:t>di</w:t>
            </w:r>
            <w:r>
              <w:rPr>
                <w:rFonts w:ascii="Calibri" w:hAnsi="Calibri" w:cs="Calibri"/>
                <w:spacing w:val="1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prodotti</w:t>
            </w:r>
            <w:r>
              <w:rPr>
                <w:rFonts w:ascii="Calibri" w:hAnsi="Calibri" w:cs="Calibri"/>
                <w:spacing w:val="14"/>
              </w:rPr>
              <w:t xml:space="preserve"> </w:t>
            </w:r>
            <w:r>
              <w:rPr>
                <w:rFonts w:ascii="Calibri" w:hAnsi="Calibri" w:cs="Calibri"/>
              </w:rPr>
              <w:t>o</w:t>
            </w:r>
            <w:r>
              <w:rPr>
                <w:rFonts w:ascii="Calibri" w:hAnsi="Calibri" w:cs="Calibri"/>
                <w:spacing w:val="13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servizi</w:t>
            </w:r>
            <w:r>
              <w:rPr>
                <w:rFonts w:ascii="Calibri" w:hAnsi="Calibri" w:cs="Calibri"/>
                <w:spacing w:val="18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finalizzati</w:t>
            </w:r>
            <w:r>
              <w:rPr>
                <w:rFonts w:ascii="Calibri" w:hAnsi="Calibri" w:cs="Calibri"/>
                <w:spacing w:val="14"/>
              </w:rPr>
              <w:t xml:space="preserve"> </w:t>
            </w:r>
            <w:r>
              <w:rPr>
                <w:rFonts w:ascii="Calibri" w:hAnsi="Calibri" w:cs="Calibri"/>
              </w:rPr>
              <w:t>all’avvio</w:t>
            </w:r>
            <w:r>
              <w:rPr>
                <w:rFonts w:ascii="Calibri" w:hAnsi="Calibri" w:cs="Calibri"/>
                <w:spacing w:val="11"/>
              </w:rPr>
              <w:t xml:space="preserve"> </w:t>
            </w:r>
            <w:r>
              <w:rPr>
                <w:rFonts w:ascii="Calibri" w:hAnsi="Calibri" w:cs="Calibri"/>
              </w:rPr>
              <w:t>del</w:t>
            </w:r>
            <w:r>
              <w:rPr>
                <w:rFonts w:ascii="Calibri" w:hAnsi="Calibri" w:cs="Calibri"/>
                <w:spacing w:val="1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Centro</w:t>
            </w:r>
            <w:r>
              <w:rPr>
                <w:rFonts w:ascii="Calibri" w:hAnsi="Calibri" w:cs="Calibri"/>
                <w:spacing w:val="12"/>
              </w:rPr>
              <w:t xml:space="preserve"> </w:t>
            </w:r>
            <w:r>
              <w:rPr>
                <w:rFonts w:ascii="Calibri" w:hAnsi="Calibri" w:cs="Calibri"/>
              </w:rPr>
              <w:t>di</w:t>
            </w:r>
            <w:r>
              <w:rPr>
                <w:rFonts w:ascii="Calibri" w:hAnsi="Calibri" w:cs="Calibri"/>
                <w:spacing w:val="14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Competenza</w:t>
            </w:r>
            <w:r>
              <w:rPr>
                <w:rFonts w:ascii="Calibri" w:hAnsi="Calibri" w:cs="Calibri"/>
                <w:spacing w:val="14"/>
              </w:rPr>
              <w:t xml:space="preserve"> </w:t>
            </w:r>
            <w:r>
              <w:rPr>
                <w:rFonts w:ascii="Calibri" w:hAnsi="Calibri" w:cs="Calibri"/>
              </w:rPr>
              <w:t>e</w:t>
            </w:r>
            <w:r>
              <w:rPr>
                <w:rFonts w:ascii="Calibri" w:hAnsi="Calibri" w:cs="Calibri"/>
                <w:spacing w:val="15"/>
              </w:rPr>
              <w:t xml:space="preserve"> </w:t>
            </w:r>
            <w:r>
              <w:rPr>
                <w:rFonts w:ascii="Calibri" w:hAnsi="Calibri" w:cs="Calibri"/>
              </w:rPr>
              <w:t>alla</w:t>
            </w:r>
            <w:r>
              <w:rPr>
                <w:rFonts w:ascii="Calibri" w:hAnsi="Calibri" w:cs="Calibri"/>
                <w:spacing w:val="12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successiva</w:t>
            </w:r>
          </w:p>
          <w:p w:rsidR="00227145" w:rsidRDefault="00227145">
            <w:pPr>
              <w:pStyle w:val="TableParagraph"/>
              <w:kinsoku w:val="0"/>
              <w:overflowPunct w:val="0"/>
              <w:ind w:left="721"/>
            </w:pPr>
            <w:r>
              <w:rPr>
                <w:rFonts w:ascii="Calibri" w:hAnsi="Calibri" w:cs="Calibri"/>
                <w:spacing w:val="-1"/>
              </w:rPr>
              <w:t>attuazione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</w:rPr>
              <w:t>di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 xml:space="preserve">progetti </w:t>
            </w:r>
            <w:r>
              <w:rPr>
                <w:rFonts w:ascii="Calibri" w:hAnsi="Calibri" w:cs="Calibri"/>
              </w:rPr>
              <w:t>di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innovazione,</w:t>
            </w:r>
            <w:r>
              <w:rPr>
                <w:rFonts w:ascii="Calibri" w:hAnsi="Calibri" w:cs="Calibri"/>
                <w:spacing w:val="-4"/>
              </w:rPr>
              <w:t xml:space="preserve"> </w:t>
            </w:r>
            <w:r>
              <w:rPr>
                <w:rFonts w:ascii="Calibri" w:hAnsi="Calibri" w:cs="Calibri"/>
              </w:rPr>
              <w:t>ricerca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industriale</w:t>
            </w:r>
            <w:r>
              <w:rPr>
                <w:rFonts w:ascii="Calibri" w:hAnsi="Calibri" w:cs="Calibri"/>
                <w:spacing w:val="-4"/>
              </w:rPr>
              <w:t xml:space="preserve"> </w:t>
            </w:r>
            <w:r>
              <w:rPr>
                <w:rFonts w:ascii="Calibri" w:hAnsi="Calibri" w:cs="Calibri"/>
              </w:rPr>
              <w:t>e</w:t>
            </w:r>
            <w:r>
              <w:rPr>
                <w:rFonts w:ascii="Calibri" w:hAnsi="Calibri" w:cs="Calibri"/>
                <w:spacing w:val="-2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sviluppo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sperimentale</w:t>
            </w:r>
          </w:p>
        </w:tc>
      </w:tr>
      <w:tr w:rsidR="00227145" w:rsidTr="00C24696">
        <w:trPr>
          <w:trHeight w:hRule="exact" w:val="793"/>
        </w:trPr>
        <w:tc>
          <w:tcPr>
            <w:tcW w:w="9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74" w:line="287" w:lineRule="auto"/>
              <w:ind w:left="541" w:right="517" w:firstLine="91"/>
            </w:pPr>
            <w:r>
              <w:rPr>
                <w:rFonts w:ascii="Calibri" w:hAnsi="Calibri" w:cs="Calibri"/>
                <w:b/>
                <w:bCs/>
                <w:spacing w:val="-1"/>
              </w:rPr>
              <w:t>Descrivere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le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competenze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e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le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esperienze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specifiche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della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propria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impresa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nei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tre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anni</w:t>
            </w:r>
            <w:r>
              <w:rPr>
                <w:rFonts w:ascii="Calibri" w:hAnsi="Calibri" w:cs="Calibri"/>
                <w:b/>
                <w:bCs/>
                <w:spacing w:val="71"/>
                <w:w w:val="99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precedenti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la</w:t>
            </w:r>
            <w:r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data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di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proposizione</w:t>
            </w:r>
            <w:r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della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seguente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domanda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specificando,</w:t>
            </w:r>
            <w:r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in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particolare:</w:t>
            </w:r>
          </w:p>
        </w:tc>
      </w:tr>
      <w:tr w:rsidR="00227145" w:rsidTr="00C24696">
        <w:trPr>
          <w:trHeight w:hRule="exact" w:val="539"/>
        </w:trPr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5"/>
              <w:ind w:left="120"/>
              <w:jc w:val="center"/>
            </w:pPr>
            <w:r>
              <w:rPr>
                <w:rFonts w:ascii="Calibri" w:hAnsi="Calibri" w:cs="Calibri"/>
                <w:b/>
                <w:bCs/>
                <w:spacing w:val="-1"/>
              </w:rPr>
              <w:t>Criterio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4" w:line="214" w:lineRule="auto"/>
              <w:ind w:left="282" w:right="120" w:hanging="46"/>
            </w:pPr>
            <w:r>
              <w:rPr>
                <w:rFonts w:ascii="Calibri" w:hAnsi="Calibri" w:cs="Calibri"/>
                <w:b/>
                <w:bCs/>
              </w:rPr>
              <w:t>Unità</w:t>
            </w:r>
            <w:r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di</w:t>
            </w:r>
            <w:r>
              <w:rPr>
                <w:rFonts w:ascii="Calibri" w:hAnsi="Calibri" w:cs="Calibri"/>
                <w:b/>
                <w:bCs/>
                <w:spacing w:val="20"/>
                <w:w w:val="99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Misura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5"/>
              <w:ind w:left="378"/>
            </w:pPr>
            <w:r>
              <w:rPr>
                <w:rFonts w:ascii="Calibri" w:hAnsi="Calibri" w:cs="Calibri"/>
                <w:b/>
                <w:bCs/>
              </w:rPr>
              <w:t>2015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5"/>
              <w:ind w:left="373"/>
            </w:pPr>
            <w:r>
              <w:rPr>
                <w:rFonts w:ascii="Calibri" w:hAnsi="Calibri" w:cs="Calibri"/>
                <w:b/>
                <w:bCs/>
              </w:rPr>
              <w:t>2016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5"/>
              <w:ind w:left="380"/>
            </w:pPr>
            <w:r>
              <w:rPr>
                <w:rFonts w:ascii="Calibri" w:hAnsi="Calibri" w:cs="Calibri"/>
                <w:b/>
                <w:bCs/>
              </w:rPr>
              <w:t>2017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5"/>
              <w:ind w:left="572"/>
            </w:pPr>
            <w:r>
              <w:rPr>
                <w:rFonts w:ascii="Calibri" w:hAnsi="Calibri" w:cs="Calibri"/>
                <w:b/>
                <w:bCs/>
                <w:spacing w:val="-1"/>
              </w:rPr>
              <w:t>Descrizione</w:t>
            </w:r>
          </w:p>
        </w:tc>
      </w:tr>
      <w:tr w:rsidR="00227145" w:rsidTr="00C24696">
        <w:trPr>
          <w:trHeight w:hRule="exact" w:val="1605"/>
        </w:trPr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5"/>
              <w:rPr>
                <w:sz w:val="28"/>
                <w:szCs w:val="28"/>
              </w:rPr>
            </w:pPr>
          </w:p>
          <w:p w:rsidR="00227145" w:rsidRDefault="00227145">
            <w:pPr>
              <w:pStyle w:val="TableParagraph"/>
              <w:kinsoku w:val="0"/>
              <w:overflowPunct w:val="0"/>
              <w:spacing w:line="251" w:lineRule="auto"/>
              <w:ind w:left="119" w:right="276"/>
              <w:jc w:val="both"/>
            </w:pPr>
            <w:r>
              <w:rPr>
                <w:rFonts w:ascii="Calibri" w:hAnsi="Calibri" w:cs="Calibri"/>
                <w:spacing w:val="-1"/>
              </w:rPr>
              <w:t>Dimensione</w:t>
            </w:r>
            <w:r>
              <w:rPr>
                <w:rFonts w:ascii="Calibri" w:hAnsi="Calibri" w:cs="Calibri"/>
                <w:spacing w:val="-4"/>
              </w:rPr>
              <w:t xml:space="preserve"> </w:t>
            </w:r>
            <w:r>
              <w:rPr>
                <w:rFonts w:ascii="Calibri" w:hAnsi="Calibri" w:cs="Calibri"/>
              </w:rPr>
              <w:t>del</w:t>
            </w:r>
            <w:r>
              <w:rPr>
                <w:rFonts w:ascii="Calibri" w:hAnsi="Calibri" w:cs="Calibri"/>
                <w:spacing w:val="-4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fatturato</w:t>
            </w:r>
            <w:r>
              <w:rPr>
                <w:rFonts w:ascii="Calibri" w:hAnsi="Calibri" w:cs="Calibri"/>
                <w:spacing w:val="30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complessivo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</w:rPr>
              <w:t>del</w:t>
            </w:r>
            <w:r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  <w:spacing w:val="-2"/>
              </w:rPr>
              <w:t>Soggetto</w:t>
            </w:r>
            <w:r>
              <w:rPr>
                <w:rFonts w:ascii="Calibri" w:hAnsi="Calibri" w:cs="Calibri"/>
                <w:spacing w:val="3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candidato</w:t>
            </w:r>
            <w:r>
              <w:rPr>
                <w:rFonts w:ascii="Calibri" w:hAnsi="Calibri" w:cs="Calibri"/>
                <w:spacing w:val="-7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partner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Pr="00746EBD" w:rsidRDefault="00227145">
            <w:pPr>
              <w:pStyle w:val="TableParagraph"/>
              <w:kinsoku w:val="0"/>
              <w:overflowPunct w:val="0"/>
              <w:rPr>
                <w:i/>
              </w:rPr>
            </w:pPr>
          </w:p>
          <w:p w:rsidR="00227145" w:rsidRPr="00746EBD" w:rsidRDefault="00227145">
            <w:pPr>
              <w:pStyle w:val="TableParagraph"/>
              <w:kinsoku w:val="0"/>
              <w:overflowPunct w:val="0"/>
              <w:spacing w:before="1"/>
              <w:rPr>
                <w:i/>
                <w:sz w:val="33"/>
                <w:szCs w:val="33"/>
              </w:rPr>
            </w:pPr>
          </w:p>
          <w:p w:rsidR="00227145" w:rsidRPr="00746EBD" w:rsidRDefault="00227145">
            <w:pPr>
              <w:pStyle w:val="TableParagraph"/>
              <w:kinsoku w:val="0"/>
              <w:overflowPunct w:val="0"/>
              <w:ind w:left="203"/>
              <w:rPr>
                <w:i/>
              </w:rPr>
            </w:pPr>
            <w:r w:rsidRPr="00746EBD">
              <w:rPr>
                <w:rFonts w:ascii="Calibri" w:hAnsi="Calibri" w:cs="Calibri"/>
                <w:i/>
              </w:rPr>
              <w:t>Milioni</w:t>
            </w:r>
            <w:r w:rsidRPr="00746EBD">
              <w:rPr>
                <w:rFonts w:ascii="Calibri" w:hAnsi="Calibri" w:cs="Calibri"/>
                <w:i/>
                <w:spacing w:val="-2"/>
              </w:rPr>
              <w:t xml:space="preserve"> </w:t>
            </w:r>
            <w:r w:rsidRPr="00746EBD">
              <w:rPr>
                <w:rFonts w:ascii="Calibri" w:hAnsi="Calibri" w:cs="Calibri"/>
                <w:i/>
              </w:rPr>
              <w:t>€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</w:tr>
      <w:tr w:rsidR="00227145" w:rsidTr="00C24696">
        <w:trPr>
          <w:trHeight w:hRule="exact" w:val="1716"/>
        </w:trPr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2"/>
              <w:rPr>
                <w:sz w:val="25"/>
                <w:szCs w:val="25"/>
              </w:rPr>
            </w:pPr>
          </w:p>
          <w:p w:rsidR="00227145" w:rsidRDefault="00227145">
            <w:pPr>
              <w:pStyle w:val="TableParagraph"/>
              <w:kinsoku w:val="0"/>
              <w:overflowPunct w:val="0"/>
              <w:spacing w:line="243" w:lineRule="auto"/>
              <w:ind w:left="119" w:right="422"/>
            </w:pPr>
            <w:r>
              <w:rPr>
                <w:rFonts w:ascii="Calibri" w:hAnsi="Calibri" w:cs="Calibri"/>
              </w:rPr>
              <w:t>Brevetti</w:t>
            </w:r>
            <w:r>
              <w:rPr>
                <w:rFonts w:ascii="Calibri" w:hAnsi="Calibri" w:cs="Calibri"/>
                <w:spacing w:val="-8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ovvero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diritti</w:t>
            </w:r>
            <w:r>
              <w:rPr>
                <w:rFonts w:ascii="Calibri" w:hAnsi="Calibri" w:cs="Calibri"/>
                <w:spacing w:val="-7"/>
              </w:rPr>
              <w:t xml:space="preserve"> </w:t>
            </w:r>
            <w:r>
              <w:rPr>
                <w:rFonts w:ascii="Calibri" w:hAnsi="Calibri" w:cs="Calibri"/>
              </w:rPr>
              <w:t>di</w:t>
            </w:r>
            <w:r>
              <w:rPr>
                <w:rFonts w:ascii="Calibri" w:hAnsi="Calibri" w:cs="Calibri"/>
                <w:spacing w:val="2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proprietà</w:t>
            </w:r>
            <w:r>
              <w:rPr>
                <w:rFonts w:ascii="Calibri" w:hAnsi="Calibri" w:cs="Calibri"/>
                <w:spacing w:val="-7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industriale</w:t>
            </w:r>
            <w:r>
              <w:rPr>
                <w:rFonts w:ascii="Calibri" w:hAnsi="Calibri" w:cs="Calibri"/>
                <w:spacing w:val="27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inerenti</w:t>
            </w:r>
            <w:r>
              <w:rPr>
                <w:rFonts w:ascii="Calibri" w:hAnsi="Calibri" w:cs="Calibri"/>
                <w:spacing w:val="-8"/>
              </w:rPr>
              <w:t xml:space="preserve"> </w:t>
            </w:r>
            <w:r>
              <w:rPr>
                <w:rFonts w:ascii="Calibri" w:hAnsi="Calibri" w:cs="Calibri"/>
              </w:rPr>
              <w:t>alle</w:t>
            </w:r>
            <w:r>
              <w:rPr>
                <w:rFonts w:ascii="Calibri" w:hAnsi="Calibri" w:cs="Calibri"/>
                <w:spacing w:val="-7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tecnologie</w:t>
            </w:r>
            <w:r>
              <w:rPr>
                <w:rFonts w:ascii="Calibri" w:hAnsi="Calibri" w:cs="Calibri"/>
                <w:spacing w:val="27"/>
                <w:w w:val="99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Industria</w:t>
            </w:r>
            <w:r>
              <w:rPr>
                <w:rFonts w:ascii="Calibri" w:hAnsi="Calibri" w:cs="Calibri"/>
                <w:spacing w:val="-3"/>
              </w:rPr>
              <w:t xml:space="preserve"> </w:t>
            </w:r>
            <w:r>
              <w:rPr>
                <w:rFonts w:ascii="Calibri" w:hAnsi="Calibri" w:cs="Calibri"/>
              </w:rPr>
              <w:t>4.0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Pr="00746EBD" w:rsidRDefault="00227145">
            <w:pPr>
              <w:pStyle w:val="TableParagraph"/>
              <w:kinsoku w:val="0"/>
              <w:overflowPunct w:val="0"/>
              <w:rPr>
                <w:i/>
              </w:rPr>
            </w:pPr>
          </w:p>
          <w:p w:rsidR="00227145" w:rsidRPr="00746EBD" w:rsidRDefault="00227145">
            <w:pPr>
              <w:pStyle w:val="TableParagraph"/>
              <w:kinsoku w:val="0"/>
              <w:overflowPunct w:val="0"/>
              <w:rPr>
                <w:i/>
              </w:rPr>
            </w:pPr>
          </w:p>
          <w:p w:rsidR="00227145" w:rsidRPr="00746EBD" w:rsidRDefault="00227145">
            <w:pPr>
              <w:pStyle w:val="TableParagraph"/>
              <w:kinsoku w:val="0"/>
              <w:overflowPunct w:val="0"/>
              <w:spacing w:before="162"/>
              <w:ind w:left="157"/>
              <w:rPr>
                <w:i/>
              </w:rPr>
            </w:pPr>
            <w:r w:rsidRPr="00746EBD">
              <w:rPr>
                <w:rFonts w:ascii="Calibri" w:hAnsi="Calibri" w:cs="Calibri"/>
                <w:i/>
              </w:rPr>
              <w:t>#</w:t>
            </w:r>
            <w:r w:rsidR="003221AF">
              <w:rPr>
                <w:rFonts w:ascii="Calibri" w:hAnsi="Calibri" w:cs="Calibri"/>
                <w:i/>
              </w:rPr>
              <w:t xml:space="preserve"> </w:t>
            </w:r>
            <w:r w:rsidRPr="00746EBD">
              <w:rPr>
                <w:rFonts w:ascii="Calibri" w:hAnsi="Calibri" w:cs="Calibri"/>
                <w:i/>
                <w:spacing w:val="-1"/>
              </w:rPr>
              <w:t>brevetti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145" w:rsidRDefault="00227145"/>
        </w:tc>
      </w:tr>
      <w:tr w:rsidR="0029096E" w:rsidTr="00C24696">
        <w:trPr>
          <w:trHeight w:hRule="exact" w:val="1716"/>
        </w:trPr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6E" w:rsidRPr="00746EBD" w:rsidRDefault="0029096E" w:rsidP="0029096E">
            <w:pPr>
              <w:pStyle w:val="TableParagraph"/>
              <w:kinsoku w:val="0"/>
              <w:overflowPunct w:val="0"/>
              <w:spacing w:before="2"/>
              <w:rPr>
                <w:rFonts w:ascii="Calibri" w:hAnsi="Calibri" w:cs="Calibri"/>
                <w:spacing w:val="-1"/>
              </w:rPr>
            </w:pPr>
          </w:p>
          <w:p w:rsidR="0029096E" w:rsidRPr="00746EBD" w:rsidRDefault="0029096E" w:rsidP="00746EBD">
            <w:pPr>
              <w:pStyle w:val="TableParagraph"/>
              <w:kinsoku w:val="0"/>
              <w:overflowPunct w:val="0"/>
              <w:spacing w:line="243" w:lineRule="auto"/>
              <w:ind w:left="119" w:right="422"/>
              <w:rPr>
                <w:rFonts w:ascii="Calibri" w:hAnsi="Calibri" w:cs="Calibri"/>
                <w:spacing w:val="-1"/>
              </w:rPr>
            </w:pPr>
            <w:r w:rsidRPr="00746EBD">
              <w:rPr>
                <w:rFonts w:ascii="Calibri" w:hAnsi="Calibri" w:cs="Calibri"/>
                <w:spacing w:val="-1"/>
              </w:rPr>
              <w:t>Bandi di ricerca nazionali e/o europei inerenti alle tecnologie Industria 4.0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6E" w:rsidRPr="00746EBD" w:rsidRDefault="0029096E" w:rsidP="0029096E">
            <w:pPr>
              <w:pStyle w:val="TableParagraph"/>
              <w:kinsoku w:val="0"/>
              <w:overflowPunct w:val="0"/>
              <w:rPr>
                <w:rFonts w:ascii="Calibri" w:hAnsi="Calibri" w:cs="Calibri"/>
                <w:i/>
                <w:spacing w:val="-1"/>
              </w:rPr>
            </w:pPr>
          </w:p>
          <w:p w:rsidR="0029096E" w:rsidRPr="00746EBD" w:rsidRDefault="003221AF" w:rsidP="0029096E">
            <w:pPr>
              <w:pStyle w:val="TableParagraph"/>
              <w:kinsoku w:val="0"/>
              <w:overflowPunct w:val="0"/>
              <w:rPr>
                <w:rFonts w:ascii="Calibri" w:hAnsi="Calibri" w:cs="Calibri"/>
                <w:i/>
                <w:spacing w:val="-1"/>
              </w:rPr>
            </w:pPr>
            <w:r>
              <w:rPr>
                <w:rFonts w:ascii="Calibri" w:hAnsi="Calibri" w:cs="Calibri"/>
                <w:i/>
                <w:spacing w:val="-1"/>
              </w:rPr>
              <w:t xml:space="preserve"> </w:t>
            </w:r>
            <w:r w:rsidR="0029096E" w:rsidRPr="00746EBD">
              <w:rPr>
                <w:rFonts w:ascii="Calibri" w:hAnsi="Calibri" w:cs="Calibri"/>
                <w:i/>
                <w:spacing w:val="-1"/>
              </w:rPr>
              <w:t>#</w:t>
            </w:r>
            <w:r>
              <w:rPr>
                <w:rFonts w:ascii="Calibri" w:hAnsi="Calibri" w:cs="Calibri"/>
                <w:i/>
                <w:spacing w:val="-1"/>
              </w:rPr>
              <w:t xml:space="preserve"> </w:t>
            </w:r>
            <w:r w:rsidR="0029096E" w:rsidRPr="00746EBD">
              <w:rPr>
                <w:rFonts w:ascii="Calibri" w:hAnsi="Calibri" w:cs="Calibri"/>
                <w:i/>
                <w:spacing w:val="-1"/>
              </w:rPr>
              <w:t>bandi;</w:t>
            </w:r>
          </w:p>
          <w:p w:rsidR="0029096E" w:rsidRPr="00746EBD" w:rsidRDefault="003221AF" w:rsidP="0029096E">
            <w:pPr>
              <w:pStyle w:val="TableParagraph"/>
              <w:kinsoku w:val="0"/>
              <w:overflowPunct w:val="0"/>
              <w:rPr>
                <w:rFonts w:ascii="Calibri" w:hAnsi="Calibri" w:cs="Calibri"/>
                <w:i/>
                <w:spacing w:val="-1"/>
              </w:rPr>
            </w:pPr>
            <w:r>
              <w:rPr>
                <w:rFonts w:ascii="Calibri" w:hAnsi="Calibri" w:cs="Calibri"/>
                <w:i/>
                <w:spacing w:val="-1"/>
              </w:rPr>
              <w:t xml:space="preserve"> </w:t>
            </w:r>
            <w:r w:rsidR="0029096E" w:rsidRPr="00746EBD">
              <w:rPr>
                <w:rFonts w:ascii="Calibri" w:hAnsi="Calibri" w:cs="Calibri"/>
                <w:i/>
                <w:spacing w:val="-1"/>
              </w:rPr>
              <w:t>Migliaia €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6E" w:rsidRDefault="0029096E" w:rsidP="00DA093B"/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6E" w:rsidRDefault="0029096E" w:rsidP="00DA093B"/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6E" w:rsidRDefault="0029096E" w:rsidP="00DA093B"/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6E" w:rsidRDefault="0029096E" w:rsidP="00DA093B"/>
        </w:tc>
      </w:tr>
      <w:tr w:rsidR="00C24696" w:rsidTr="00C24696">
        <w:trPr>
          <w:trHeight w:hRule="exact" w:val="1716"/>
        </w:trPr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96" w:rsidRPr="00C24696" w:rsidRDefault="00C24696" w:rsidP="00C24696">
            <w:pPr>
              <w:pStyle w:val="TableParagraph"/>
              <w:kinsoku w:val="0"/>
              <w:overflowPunct w:val="0"/>
              <w:spacing w:before="2"/>
              <w:rPr>
                <w:rFonts w:ascii="Calibri" w:hAnsi="Calibri" w:cs="Calibri"/>
                <w:spacing w:val="-1"/>
              </w:rPr>
            </w:pPr>
          </w:p>
          <w:p w:rsidR="00C24696" w:rsidRPr="00C24696" w:rsidRDefault="00C24696" w:rsidP="00C24696">
            <w:pPr>
              <w:pStyle w:val="TableParagraph"/>
              <w:kinsoku w:val="0"/>
              <w:overflowPunct w:val="0"/>
              <w:spacing w:before="2"/>
              <w:rPr>
                <w:rFonts w:ascii="Calibri" w:hAnsi="Calibri" w:cs="Calibri"/>
                <w:spacing w:val="-1"/>
              </w:rPr>
            </w:pPr>
            <w:r>
              <w:rPr>
                <w:rFonts w:ascii="Calibri" w:hAnsi="Calibri" w:cs="Calibri"/>
                <w:spacing w:val="-1"/>
              </w:rPr>
              <w:t>Tipologia</w:t>
            </w:r>
            <w:r w:rsidRPr="00C24696"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progetti</w:t>
            </w:r>
            <w:r w:rsidRPr="00C24696">
              <w:rPr>
                <w:rFonts w:ascii="Calibri" w:hAnsi="Calibri" w:cs="Calibri"/>
                <w:spacing w:val="-1"/>
              </w:rPr>
              <w:t xml:space="preserve"> di </w:t>
            </w:r>
            <w:r>
              <w:rPr>
                <w:rFonts w:ascii="Calibri" w:hAnsi="Calibri" w:cs="Calibri"/>
                <w:spacing w:val="-1"/>
              </w:rPr>
              <w:t>trasferimento</w:t>
            </w:r>
            <w:r w:rsidRPr="00C24696"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tecnologico</w:t>
            </w:r>
            <w:r w:rsidRPr="00C24696"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sviluppati</w:t>
            </w:r>
            <w:r w:rsidRPr="00C24696"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con</w:t>
            </w:r>
            <w:r w:rsidRPr="00C24696"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centri</w:t>
            </w:r>
            <w:r w:rsidRPr="00C24696"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universitari</w:t>
            </w:r>
            <w:r w:rsidRPr="00C24696">
              <w:rPr>
                <w:rFonts w:ascii="Calibri" w:hAnsi="Calibri" w:cs="Calibri"/>
                <w:spacing w:val="-1"/>
              </w:rPr>
              <w:t xml:space="preserve"> e di ricerca </w:t>
            </w:r>
            <w:r>
              <w:rPr>
                <w:rFonts w:ascii="Calibri" w:hAnsi="Calibri" w:cs="Calibri"/>
                <w:spacing w:val="-1"/>
              </w:rPr>
              <w:t>nazionali</w:t>
            </w:r>
            <w:r w:rsidRPr="00C24696">
              <w:rPr>
                <w:rFonts w:ascii="Calibri" w:hAnsi="Calibri" w:cs="Calibri"/>
                <w:spacing w:val="-1"/>
              </w:rPr>
              <w:t xml:space="preserve"> e/o </w:t>
            </w:r>
            <w:r>
              <w:rPr>
                <w:rFonts w:ascii="Calibri" w:hAnsi="Calibri" w:cs="Calibri"/>
                <w:spacing w:val="-1"/>
              </w:rPr>
              <w:t>Internazionali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96" w:rsidRPr="00C24696" w:rsidRDefault="00C24696" w:rsidP="00424D11">
            <w:pPr>
              <w:pStyle w:val="TableParagraph"/>
              <w:kinsoku w:val="0"/>
              <w:overflowPunct w:val="0"/>
              <w:rPr>
                <w:rFonts w:ascii="Calibri" w:hAnsi="Calibri" w:cs="Calibri"/>
                <w:i/>
                <w:spacing w:val="-1"/>
              </w:rPr>
            </w:pPr>
          </w:p>
          <w:p w:rsidR="00C24696" w:rsidRPr="00C24696" w:rsidRDefault="00C24696" w:rsidP="00424D11">
            <w:pPr>
              <w:pStyle w:val="TableParagraph"/>
              <w:kinsoku w:val="0"/>
              <w:overflowPunct w:val="0"/>
              <w:rPr>
                <w:rFonts w:ascii="Calibri" w:hAnsi="Calibri" w:cs="Calibri"/>
                <w:i/>
                <w:spacing w:val="-1"/>
              </w:rPr>
            </w:pPr>
          </w:p>
          <w:p w:rsidR="00C24696" w:rsidRPr="00C24696" w:rsidRDefault="00C24696" w:rsidP="00424D11">
            <w:pPr>
              <w:pStyle w:val="TableParagraph"/>
              <w:kinsoku w:val="0"/>
              <w:overflowPunct w:val="0"/>
              <w:rPr>
                <w:rFonts w:ascii="Calibri" w:hAnsi="Calibri" w:cs="Calibri"/>
                <w:i/>
                <w:spacing w:val="-1"/>
              </w:rPr>
            </w:pPr>
          </w:p>
          <w:p w:rsidR="00C24696" w:rsidRPr="00C24696" w:rsidRDefault="00C24696" w:rsidP="00C24696">
            <w:pPr>
              <w:pStyle w:val="TableParagraph"/>
              <w:kinsoku w:val="0"/>
              <w:overflowPunct w:val="0"/>
              <w:rPr>
                <w:rFonts w:ascii="Calibri" w:hAnsi="Calibri" w:cs="Calibri"/>
                <w:i/>
                <w:spacing w:val="-1"/>
              </w:rPr>
            </w:pPr>
            <w:r w:rsidRPr="00C24696">
              <w:rPr>
                <w:rFonts w:ascii="Calibri" w:hAnsi="Calibri" w:cs="Calibri"/>
                <w:i/>
                <w:spacing w:val="-1"/>
              </w:rPr>
              <w:t xml:space="preserve"># </w:t>
            </w:r>
            <w:r w:rsidRPr="00746EBD">
              <w:rPr>
                <w:rFonts w:ascii="Calibri" w:hAnsi="Calibri" w:cs="Calibri"/>
                <w:i/>
                <w:spacing w:val="-1"/>
              </w:rPr>
              <w:t>progetti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96" w:rsidRDefault="00C24696" w:rsidP="00424D11"/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96" w:rsidRDefault="00C24696" w:rsidP="00424D11"/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96" w:rsidRDefault="00C24696" w:rsidP="00424D11"/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96" w:rsidRDefault="00C24696" w:rsidP="00424D11"/>
        </w:tc>
      </w:tr>
    </w:tbl>
    <w:p w:rsidR="00227145" w:rsidRDefault="00227145" w:rsidP="00C24696">
      <w:pPr>
        <w:pStyle w:val="Corpotesto"/>
        <w:kinsoku w:val="0"/>
        <w:overflowPunct w:val="0"/>
        <w:spacing w:line="200" w:lineRule="atLeast"/>
        <w:ind w:left="104"/>
      </w:pPr>
      <w:bookmarkStart w:id="1" w:name="_GoBack"/>
      <w:bookmarkEnd w:id="1"/>
    </w:p>
    <w:sectPr w:rsidR="00227145" w:rsidSect="00EE3B83">
      <w:headerReference w:type="default" r:id="rId8"/>
      <w:pgSz w:w="11900" w:h="16850"/>
      <w:pgMar w:top="1900" w:right="880" w:bottom="1940" w:left="1020" w:header="544" w:footer="1753" w:gutter="0"/>
      <w:cols w:space="720" w:equalWidth="0">
        <w:col w:w="1000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3DF" w:rsidRDefault="00F433DF">
      <w:r>
        <w:separator/>
      </w:r>
    </w:p>
  </w:endnote>
  <w:endnote w:type="continuationSeparator" w:id="0">
    <w:p w:rsidR="00F433DF" w:rsidRDefault="00F433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tka Small">
    <w:altName w:val="Copperplate Gothic Bold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3DF" w:rsidRDefault="00F433DF">
      <w:r>
        <w:separator/>
      </w:r>
    </w:p>
  </w:footnote>
  <w:footnote w:type="continuationSeparator" w:id="0">
    <w:p w:rsidR="00F433DF" w:rsidRDefault="00F433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4530C4" w:rsidRDefault="004530C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227145" w:rsidRDefault="003C52B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1" locked="0" layoutInCell="0" allowOverlap="1" wp14:anchorId="3C76459B" wp14:editId="20591245">
              <wp:simplePos x="0" y="0"/>
              <wp:positionH relativeFrom="page">
                <wp:posOffset>3359150</wp:posOffset>
              </wp:positionH>
              <wp:positionV relativeFrom="page">
                <wp:posOffset>345440</wp:posOffset>
              </wp:positionV>
              <wp:extent cx="838200" cy="863600"/>
              <wp:effectExtent l="0" t="0" r="0" b="0"/>
              <wp:wrapNone/>
              <wp:docPr id="2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86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4530C4" w:rsidRDefault="004530C4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227145" w:rsidRDefault="0022714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0" o:spid="_x0000_s1027" style="position:absolute;margin-left:264.5pt;margin-top:27.2pt;width:66pt;height:68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" o:allowincell="f" filled="f" stroked="f">
              <v:textbox inset="0,0,0,0">
                <w:txbxContent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4530C4" w:rsidRDefault="004530C4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227145" w:rsidRDefault="00227145"/>
                </w:txbxContent>
              </v:textbox>
              <w10:wrap anchorx="page" anchory="page"/>
            </v:rect>
          </w:pict>
        </mc:Fallback>
      </mc:AlternateContent>
    </w: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  <w:p w:rsidR="004530C4" w:rsidRDefault="004530C4" w:rsidP="004530C4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>
      <w:rPr>
        <w:rFonts w:ascii="Calibri" w:hAnsi="Calibri" w:cs="Calibri"/>
        <w:b/>
        <w:bCs/>
        <w:noProof/>
        <w:sz w:val="28"/>
        <w:szCs w:val="28"/>
      </w:rPr>
      <w:drawing>
        <wp:inline distT="0" distB="0" distL="0" distR="0" wp14:anchorId="574ECD02" wp14:editId="051BAF61">
          <wp:extent cx="749935" cy="749935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9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530C4" w:rsidRPr="004530C4" w:rsidRDefault="004530C4" w:rsidP="004530C4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 w:rsidRPr="004530C4">
      <w:rPr>
        <w:rFonts w:ascii="Calibri" w:hAnsi="Calibri" w:cs="Calibri"/>
        <w:b/>
        <w:bCs/>
        <w:sz w:val="28"/>
        <w:szCs w:val="28"/>
      </w:rPr>
      <w:t>Università degli Studi di Cagliari</w:t>
    </w:r>
  </w:p>
  <w:p w:rsidR="004530C4" w:rsidRDefault="004530C4" w:rsidP="004530C4">
    <w:pPr>
      <w:pStyle w:val="Corpotesto"/>
      <w:kinsoku w:val="0"/>
      <w:overflowPunct w:val="0"/>
      <w:spacing w:line="14" w:lineRule="auto"/>
      <w:ind w:left="0"/>
      <w:jc w:val="center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1132" w:hanging="481"/>
      </w:pPr>
      <w:rPr>
        <w:rFonts w:ascii="Cambria" w:hAnsi="Cambria" w:cs="Cambria"/>
        <w:b w:val="0"/>
        <w:bCs w:val="0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73" w:hanging="641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2">
      <w:start w:val="1"/>
      <w:numFmt w:val="decimal"/>
      <w:lvlText w:val="%1.%2.%3"/>
      <w:lvlJc w:val="left"/>
      <w:pPr>
        <w:ind w:left="1613" w:hanging="840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2014" w:hanging="840"/>
      </w:pPr>
    </w:lvl>
    <w:lvl w:ilvl="4">
      <w:numFmt w:val="bullet"/>
      <w:lvlText w:val="•"/>
      <w:lvlJc w:val="left"/>
      <w:pPr>
        <w:ind w:left="3426" w:hanging="840"/>
      </w:pPr>
    </w:lvl>
    <w:lvl w:ilvl="5">
      <w:numFmt w:val="bullet"/>
      <w:lvlText w:val="•"/>
      <w:lvlJc w:val="left"/>
      <w:pPr>
        <w:ind w:left="4838" w:hanging="840"/>
      </w:pPr>
    </w:lvl>
    <w:lvl w:ilvl="6">
      <w:numFmt w:val="bullet"/>
      <w:lvlText w:val="•"/>
      <w:lvlJc w:val="left"/>
      <w:pPr>
        <w:ind w:left="6250" w:hanging="840"/>
      </w:pPr>
    </w:lvl>
    <w:lvl w:ilvl="7">
      <w:numFmt w:val="bullet"/>
      <w:lvlText w:val="•"/>
      <w:lvlJc w:val="left"/>
      <w:pPr>
        <w:ind w:left="7662" w:hanging="840"/>
      </w:pPr>
    </w:lvl>
    <w:lvl w:ilvl="8">
      <w:numFmt w:val="bullet"/>
      <w:lvlText w:val="•"/>
      <w:lvlJc w:val="left"/>
      <w:pPr>
        <w:ind w:left="9074" w:hanging="84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lowerLetter"/>
      <w:lvlText w:val="%3)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1">
      <w:numFmt w:val="bullet"/>
      <w:lvlText w:val="•"/>
      <w:lvlJc w:val="left"/>
      <w:pPr>
        <w:ind w:left="1757" w:hanging="360"/>
      </w:pPr>
    </w:lvl>
    <w:lvl w:ilvl="2">
      <w:numFmt w:val="bullet"/>
      <w:lvlText w:val="•"/>
      <w:lvlJc w:val="left"/>
      <w:pPr>
        <w:ind w:left="2662" w:hanging="360"/>
      </w:pPr>
    </w:lvl>
    <w:lvl w:ilvl="3">
      <w:numFmt w:val="bullet"/>
      <w:lvlText w:val="•"/>
      <w:lvlJc w:val="left"/>
      <w:pPr>
        <w:ind w:left="3567" w:hanging="360"/>
      </w:pPr>
    </w:lvl>
    <w:lvl w:ilvl="4">
      <w:numFmt w:val="bullet"/>
      <w:lvlText w:val="•"/>
      <w:lvlJc w:val="left"/>
      <w:pPr>
        <w:ind w:left="4471" w:hanging="360"/>
      </w:pPr>
    </w:lvl>
    <w:lvl w:ilvl="5">
      <w:numFmt w:val="bullet"/>
      <w:lvlText w:val="•"/>
      <w:lvlJc w:val="left"/>
      <w:pPr>
        <w:ind w:left="5376" w:hanging="360"/>
      </w:pPr>
    </w:lvl>
    <w:lvl w:ilvl="6">
      <w:numFmt w:val="bullet"/>
      <w:lvlText w:val="•"/>
      <w:lvlJc w:val="left"/>
      <w:pPr>
        <w:ind w:left="6280" w:hanging="360"/>
      </w:pPr>
    </w:lvl>
    <w:lvl w:ilvl="7">
      <w:numFmt w:val="bullet"/>
      <w:lvlText w:val="•"/>
      <w:lvlJc w:val="left"/>
      <w:pPr>
        <w:ind w:left="7185" w:hanging="360"/>
      </w:pPr>
    </w:lvl>
    <w:lvl w:ilvl="8">
      <w:numFmt w:val="bullet"/>
      <w:lvlText w:val="•"/>
      <w:lvlJc w:val="left"/>
      <w:pPr>
        <w:ind w:left="8090" w:hanging="360"/>
      </w:pPr>
    </w:lvl>
  </w:abstractNum>
  <w:abstractNum w:abstractNumId="3">
    <w:nsid w:val="00000405"/>
    <w:multiLevelType w:val="multilevel"/>
    <w:tmpl w:val="00000888"/>
    <w:lvl w:ilvl="0">
      <w:start w:val="2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decimal"/>
      <w:lvlText w:val="%3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4">
    <w:nsid w:val="00000406"/>
    <w:multiLevelType w:val="multilevel"/>
    <w:tmpl w:val="00000889"/>
    <w:lvl w:ilvl="0">
      <w:start w:val="3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upperLetter"/>
      <w:lvlText w:val="%3)"/>
      <w:lvlJc w:val="left"/>
      <w:pPr>
        <w:ind w:left="833" w:hanging="360"/>
      </w:pPr>
      <w:rPr>
        <w:rFonts w:ascii="Calibri" w:hAnsi="Calibri" w:cs="Calibri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2839" w:hanging="360"/>
      </w:pPr>
    </w:lvl>
    <w:lvl w:ilvl="4">
      <w:numFmt w:val="bullet"/>
      <w:lvlText w:val="•"/>
      <w:lvlJc w:val="left"/>
      <w:pPr>
        <w:ind w:left="3841" w:hanging="360"/>
      </w:pPr>
    </w:lvl>
    <w:lvl w:ilvl="5">
      <w:numFmt w:val="bullet"/>
      <w:lvlText w:val="•"/>
      <w:lvlJc w:val="left"/>
      <w:pPr>
        <w:ind w:left="4844" w:hanging="360"/>
      </w:pPr>
    </w:lvl>
    <w:lvl w:ilvl="6">
      <w:numFmt w:val="bullet"/>
      <w:lvlText w:val="•"/>
      <w:lvlJc w:val="left"/>
      <w:pPr>
        <w:ind w:left="5847" w:hanging="360"/>
      </w:pPr>
    </w:lvl>
    <w:lvl w:ilvl="7">
      <w:numFmt w:val="bullet"/>
      <w:lvlText w:val="•"/>
      <w:lvlJc w:val="left"/>
      <w:pPr>
        <w:ind w:left="6850" w:hanging="360"/>
      </w:pPr>
    </w:lvl>
    <w:lvl w:ilvl="8">
      <w:numFmt w:val="bullet"/>
      <w:lvlText w:val="•"/>
      <w:lvlJc w:val="left"/>
      <w:pPr>
        <w:ind w:left="7853" w:hanging="360"/>
      </w:pPr>
    </w:lvl>
  </w:abstractNum>
  <w:abstractNum w:abstractNumId="5">
    <w:nsid w:val="00000407"/>
    <w:multiLevelType w:val="multilevel"/>
    <w:tmpl w:val="0000088A"/>
    <w:lvl w:ilvl="0">
      <w:start w:val="4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numFmt w:val="bullet"/>
      <w:lvlText w:val=""/>
      <w:lvlJc w:val="left"/>
      <w:pPr>
        <w:ind w:left="853" w:hanging="360"/>
      </w:pPr>
      <w:rPr>
        <w:rFonts w:ascii="Symbol" w:hAnsi="Symbol"/>
        <w:b w:val="0"/>
        <w:sz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6">
    <w:nsid w:val="00000408"/>
    <w:multiLevelType w:val="multilevel"/>
    <w:tmpl w:val="B8BA2FF6"/>
    <w:lvl w:ilvl="0">
      <w:start w:val="4"/>
      <w:numFmt w:val="decimal"/>
      <w:lvlText w:val="%1"/>
      <w:lvlJc w:val="left"/>
      <w:pPr>
        <w:ind w:left="853" w:hanging="721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853" w:hanging="721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853" w:hanging="721"/>
      </w:pPr>
      <w:rPr>
        <w:rFonts w:ascii="Calibri" w:hAnsi="Calibri" w:cs="Calibri"/>
        <w:b w:val="0"/>
        <w:bCs w:val="0"/>
        <w:color w:val="auto"/>
        <w:sz w:val="24"/>
        <w:szCs w:val="24"/>
      </w:rPr>
    </w:lvl>
    <w:lvl w:ilvl="3">
      <w:start w:val="1"/>
      <w:numFmt w:val="upperRoman"/>
      <w:lvlText w:val="%4."/>
      <w:lvlJc w:val="left"/>
      <w:pPr>
        <w:ind w:left="1573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4">
      <w:numFmt w:val="bullet"/>
      <w:lvlText w:val="•"/>
      <w:lvlJc w:val="left"/>
      <w:pPr>
        <w:ind w:left="4348" w:hanging="480"/>
      </w:pPr>
    </w:lvl>
    <w:lvl w:ilvl="5">
      <w:numFmt w:val="bullet"/>
      <w:lvlText w:val="•"/>
      <w:lvlJc w:val="left"/>
      <w:pPr>
        <w:ind w:left="5273" w:hanging="480"/>
      </w:pPr>
    </w:lvl>
    <w:lvl w:ilvl="6">
      <w:numFmt w:val="bullet"/>
      <w:lvlText w:val="•"/>
      <w:lvlJc w:val="left"/>
      <w:pPr>
        <w:ind w:left="6198" w:hanging="480"/>
      </w:pPr>
    </w:lvl>
    <w:lvl w:ilvl="7">
      <w:numFmt w:val="bullet"/>
      <w:lvlText w:val="•"/>
      <w:lvlJc w:val="left"/>
      <w:pPr>
        <w:ind w:left="7123" w:hanging="480"/>
      </w:pPr>
    </w:lvl>
    <w:lvl w:ilvl="8">
      <w:numFmt w:val="bullet"/>
      <w:lvlText w:val="•"/>
      <w:lvlJc w:val="left"/>
      <w:pPr>
        <w:ind w:left="8048" w:hanging="480"/>
      </w:pPr>
    </w:lvl>
  </w:abstractNum>
  <w:abstractNum w:abstractNumId="7">
    <w:nsid w:val="00000409"/>
    <w:multiLevelType w:val="multilevel"/>
    <w:tmpl w:val="0000088C"/>
    <w:lvl w:ilvl="0">
      <w:numFmt w:val="bullet"/>
      <w:lvlText w:val=""/>
      <w:lvlJc w:val="left"/>
      <w:pPr>
        <w:ind w:left="833" w:hanging="360"/>
      </w:pPr>
      <w:rPr>
        <w:rFonts w:ascii="Symbol" w:hAnsi="Symbol"/>
        <w:b w:val="0"/>
        <w:sz w:val="24"/>
      </w:rPr>
    </w:lvl>
    <w:lvl w:ilvl="1">
      <w:numFmt w:val="bullet"/>
      <w:lvlText w:val="•"/>
      <w:lvlJc w:val="left"/>
      <w:pPr>
        <w:ind w:left="1735" w:hanging="360"/>
      </w:pPr>
    </w:lvl>
    <w:lvl w:ilvl="2">
      <w:numFmt w:val="bullet"/>
      <w:lvlText w:val="•"/>
      <w:lvlJc w:val="left"/>
      <w:pPr>
        <w:ind w:left="2638" w:hanging="360"/>
      </w:pPr>
    </w:lvl>
    <w:lvl w:ilvl="3">
      <w:numFmt w:val="bullet"/>
      <w:lvlText w:val="•"/>
      <w:lvlJc w:val="left"/>
      <w:pPr>
        <w:ind w:left="3541" w:hanging="360"/>
      </w:pPr>
    </w:lvl>
    <w:lvl w:ilvl="4">
      <w:numFmt w:val="bullet"/>
      <w:lvlText w:val="•"/>
      <w:lvlJc w:val="left"/>
      <w:pPr>
        <w:ind w:left="4443" w:hanging="360"/>
      </w:pPr>
    </w:lvl>
    <w:lvl w:ilvl="5">
      <w:numFmt w:val="bullet"/>
      <w:lvlText w:val="•"/>
      <w:lvlJc w:val="left"/>
      <w:pPr>
        <w:ind w:left="5346" w:hanging="360"/>
      </w:pPr>
    </w:lvl>
    <w:lvl w:ilvl="6">
      <w:numFmt w:val="bullet"/>
      <w:lvlText w:val="•"/>
      <w:lvlJc w:val="left"/>
      <w:pPr>
        <w:ind w:left="6248" w:hanging="360"/>
      </w:pPr>
    </w:lvl>
    <w:lvl w:ilvl="7">
      <w:numFmt w:val="bullet"/>
      <w:lvlText w:val="•"/>
      <w:lvlJc w:val="left"/>
      <w:pPr>
        <w:ind w:left="7151" w:hanging="360"/>
      </w:pPr>
    </w:lvl>
    <w:lvl w:ilvl="8">
      <w:numFmt w:val="bullet"/>
      <w:lvlText w:val="•"/>
      <w:lvlJc w:val="left"/>
      <w:pPr>
        <w:ind w:left="8054" w:hanging="360"/>
      </w:pPr>
    </w:lvl>
  </w:abstractNum>
  <w:abstractNum w:abstractNumId="8">
    <w:nsid w:val="0000040A"/>
    <w:multiLevelType w:val="multilevel"/>
    <w:tmpl w:val="0000088D"/>
    <w:lvl w:ilvl="0">
      <w:numFmt w:val="bullet"/>
      <w:lvlText w:val=""/>
      <w:lvlJc w:val="left"/>
      <w:pPr>
        <w:ind w:left="721" w:hanging="360"/>
      </w:pPr>
      <w:rPr>
        <w:rFonts w:ascii="Wingdings" w:hAnsi="Wingdings"/>
        <w:b w:val="0"/>
        <w:sz w:val="24"/>
      </w:rPr>
    </w:lvl>
    <w:lvl w:ilvl="1">
      <w:numFmt w:val="bullet"/>
      <w:lvlText w:val="•"/>
      <w:lvlJc w:val="left"/>
      <w:pPr>
        <w:ind w:left="1626" w:hanging="360"/>
      </w:pPr>
    </w:lvl>
    <w:lvl w:ilvl="2">
      <w:numFmt w:val="bullet"/>
      <w:lvlText w:val="•"/>
      <w:lvlJc w:val="left"/>
      <w:pPr>
        <w:ind w:left="2531" w:hanging="360"/>
      </w:pPr>
    </w:lvl>
    <w:lvl w:ilvl="3">
      <w:numFmt w:val="bullet"/>
      <w:lvlText w:val="•"/>
      <w:lvlJc w:val="left"/>
      <w:pPr>
        <w:ind w:left="3436" w:hanging="360"/>
      </w:pPr>
    </w:lvl>
    <w:lvl w:ilvl="4">
      <w:numFmt w:val="bullet"/>
      <w:lvlText w:val="•"/>
      <w:lvlJc w:val="left"/>
      <w:pPr>
        <w:ind w:left="4341" w:hanging="360"/>
      </w:pPr>
    </w:lvl>
    <w:lvl w:ilvl="5">
      <w:numFmt w:val="bullet"/>
      <w:lvlText w:val="•"/>
      <w:lvlJc w:val="left"/>
      <w:pPr>
        <w:ind w:left="5246" w:hanging="360"/>
      </w:pPr>
    </w:lvl>
    <w:lvl w:ilvl="6">
      <w:numFmt w:val="bullet"/>
      <w:lvlText w:val="•"/>
      <w:lvlJc w:val="left"/>
      <w:pPr>
        <w:ind w:left="6151" w:hanging="360"/>
      </w:pPr>
    </w:lvl>
    <w:lvl w:ilvl="7">
      <w:numFmt w:val="bullet"/>
      <w:lvlText w:val="•"/>
      <w:lvlJc w:val="left"/>
      <w:pPr>
        <w:ind w:left="7055" w:hanging="360"/>
      </w:pPr>
    </w:lvl>
    <w:lvl w:ilvl="8">
      <w:numFmt w:val="bullet"/>
      <w:lvlText w:val="•"/>
      <w:lvlJc w:val="left"/>
      <w:pPr>
        <w:ind w:left="7960" w:hanging="360"/>
      </w:pPr>
    </w:lvl>
  </w:abstractNum>
  <w:abstractNum w:abstractNumId="9">
    <w:nsid w:val="0000040B"/>
    <w:multiLevelType w:val="multilevel"/>
    <w:tmpl w:val="0000088E"/>
    <w:lvl w:ilvl="0">
      <w:start w:val="1"/>
      <w:numFmt w:val="lowerLetter"/>
      <w:lvlText w:val="%1)"/>
      <w:lvlJc w:val="left"/>
      <w:pPr>
        <w:ind w:left="109" w:hanging="600"/>
      </w:pPr>
      <w:rPr>
        <w:rFonts w:ascii="Calibri" w:hAnsi="Calibri" w:cs="Calibri"/>
        <w:b w:val="0"/>
        <w:bCs w:val="0"/>
        <w:i/>
        <w:iCs/>
        <w:spacing w:val="-1"/>
        <w:sz w:val="24"/>
        <w:szCs w:val="24"/>
      </w:rPr>
    </w:lvl>
    <w:lvl w:ilvl="1">
      <w:numFmt w:val="bullet"/>
      <w:lvlText w:val="•"/>
      <w:lvlJc w:val="left"/>
      <w:pPr>
        <w:ind w:left="1074" w:hanging="600"/>
      </w:pPr>
    </w:lvl>
    <w:lvl w:ilvl="2">
      <w:numFmt w:val="bullet"/>
      <w:lvlText w:val="•"/>
      <w:lvlJc w:val="left"/>
      <w:pPr>
        <w:ind w:left="2040" w:hanging="600"/>
      </w:pPr>
    </w:lvl>
    <w:lvl w:ilvl="3">
      <w:numFmt w:val="bullet"/>
      <w:lvlText w:val="•"/>
      <w:lvlJc w:val="left"/>
      <w:pPr>
        <w:ind w:left="3005" w:hanging="600"/>
      </w:pPr>
    </w:lvl>
    <w:lvl w:ilvl="4">
      <w:numFmt w:val="bullet"/>
      <w:lvlText w:val="•"/>
      <w:lvlJc w:val="left"/>
      <w:pPr>
        <w:ind w:left="3970" w:hanging="600"/>
      </w:pPr>
    </w:lvl>
    <w:lvl w:ilvl="5">
      <w:numFmt w:val="bullet"/>
      <w:lvlText w:val="•"/>
      <w:lvlJc w:val="left"/>
      <w:pPr>
        <w:ind w:left="4935" w:hanging="600"/>
      </w:pPr>
    </w:lvl>
    <w:lvl w:ilvl="6">
      <w:numFmt w:val="bullet"/>
      <w:lvlText w:val="•"/>
      <w:lvlJc w:val="left"/>
      <w:pPr>
        <w:ind w:left="5900" w:hanging="600"/>
      </w:pPr>
    </w:lvl>
    <w:lvl w:ilvl="7">
      <w:numFmt w:val="bullet"/>
      <w:lvlText w:val="•"/>
      <w:lvlJc w:val="left"/>
      <w:pPr>
        <w:ind w:left="6865" w:hanging="600"/>
      </w:pPr>
    </w:lvl>
    <w:lvl w:ilvl="8">
      <w:numFmt w:val="bullet"/>
      <w:lvlText w:val="•"/>
      <w:lvlJc w:val="left"/>
      <w:pPr>
        <w:ind w:left="7830" w:hanging="600"/>
      </w:pPr>
    </w:lvl>
  </w:abstractNum>
  <w:abstractNum w:abstractNumId="10">
    <w:nsid w:val="0000040C"/>
    <w:multiLevelType w:val="multilevel"/>
    <w:tmpl w:val="0000088F"/>
    <w:lvl w:ilvl="0">
      <w:start w:val="1"/>
      <w:numFmt w:val="upperRoman"/>
      <w:lvlText w:val="%1."/>
      <w:lvlJc w:val="left"/>
      <w:pPr>
        <w:ind w:left="1314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662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626" w:hanging="502"/>
      </w:pPr>
    </w:lvl>
    <w:lvl w:ilvl="3">
      <w:numFmt w:val="bullet"/>
      <w:lvlText w:val="•"/>
      <w:lvlJc w:val="left"/>
      <w:pPr>
        <w:ind w:left="3590" w:hanging="502"/>
      </w:pPr>
    </w:lvl>
    <w:lvl w:ilvl="4">
      <w:numFmt w:val="bullet"/>
      <w:lvlText w:val="•"/>
      <w:lvlJc w:val="left"/>
      <w:pPr>
        <w:ind w:left="4554" w:hanging="502"/>
      </w:pPr>
    </w:lvl>
    <w:lvl w:ilvl="5">
      <w:numFmt w:val="bullet"/>
      <w:lvlText w:val="•"/>
      <w:lvlJc w:val="left"/>
      <w:pPr>
        <w:ind w:left="5519" w:hanging="502"/>
      </w:pPr>
    </w:lvl>
    <w:lvl w:ilvl="6">
      <w:numFmt w:val="bullet"/>
      <w:lvlText w:val="•"/>
      <w:lvlJc w:val="left"/>
      <w:pPr>
        <w:ind w:left="6483" w:hanging="502"/>
      </w:pPr>
    </w:lvl>
    <w:lvl w:ilvl="7">
      <w:numFmt w:val="bullet"/>
      <w:lvlText w:val="•"/>
      <w:lvlJc w:val="left"/>
      <w:pPr>
        <w:ind w:left="7447" w:hanging="502"/>
      </w:pPr>
    </w:lvl>
    <w:lvl w:ilvl="8">
      <w:numFmt w:val="bullet"/>
      <w:lvlText w:val="•"/>
      <w:lvlJc w:val="left"/>
      <w:pPr>
        <w:ind w:left="8411" w:hanging="502"/>
      </w:pPr>
    </w:lvl>
  </w:abstractNum>
  <w:abstractNum w:abstractNumId="11">
    <w:nsid w:val="019439AC"/>
    <w:multiLevelType w:val="hybridMultilevel"/>
    <w:tmpl w:val="CB26052A"/>
    <w:lvl w:ilvl="0" w:tplc="92C4E222">
      <w:start w:val="1"/>
      <w:numFmt w:val="bullet"/>
      <w:lvlText w:val="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3672384"/>
    <w:multiLevelType w:val="multilevel"/>
    <w:tmpl w:val="324A8BD2"/>
    <w:lvl w:ilvl="0">
      <w:start w:val="1"/>
      <w:numFmt w:val="decimal"/>
      <w:lvlText w:val="%1."/>
      <w:lvlJc w:val="left"/>
      <w:pPr>
        <w:ind w:left="612" w:hanging="480"/>
      </w:pPr>
      <w:rPr>
        <w:rFonts w:cs="Times New Roman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960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1924" w:hanging="502"/>
      </w:pPr>
    </w:lvl>
    <w:lvl w:ilvl="3">
      <w:numFmt w:val="bullet"/>
      <w:lvlText w:val="•"/>
      <w:lvlJc w:val="left"/>
      <w:pPr>
        <w:ind w:left="2888" w:hanging="502"/>
      </w:pPr>
    </w:lvl>
    <w:lvl w:ilvl="4">
      <w:numFmt w:val="bullet"/>
      <w:lvlText w:val="•"/>
      <w:lvlJc w:val="left"/>
      <w:pPr>
        <w:ind w:left="3852" w:hanging="502"/>
      </w:pPr>
    </w:lvl>
    <w:lvl w:ilvl="5">
      <w:numFmt w:val="bullet"/>
      <w:lvlText w:val="•"/>
      <w:lvlJc w:val="left"/>
      <w:pPr>
        <w:ind w:left="4817" w:hanging="502"/>
      </w:pPr>
    </w:lvl>
    <w:lvl w:ilvl="6">
      <w:numFmt w:val="bullet"/>
      <w:lvlText w:val="•"/>
      <w:lvlJc w:val="left"/>
      <w:pPr>
        <w:ind w:left="5781" w:hanging="502"/>
      </w:pPr>
    </w:lvl>
    <w:lvl w:ilvl="7">
      <w:numFmt w:val="bullet"/>
      <w:lvlText w:val="•"/>
      <w:lvlJc w:val="left"/>
      <w:pPr>
        <w:ind w:left="6745" w:hanging="502"/>
      </w:pPr>
    </w:lvl>
    <w:lvl w:ilvl="8">
      <w:numFmt w:val="bullet"/>
      <w:lvlText w:val="•"/>
      <w:lvlJc w:val="left"/>
      <w:pPr>
        <w:ind w:left="7709" w:hanging="502"/>
      </w:pPr>
    </w:lvl>
  </w:abstractNum>
  <w:abstractNum w:abstractNumId="13">
    <w:nsid w:val="26233753"/>
    <w:multiLevelType w:val="hybridMultilevel"/>
    <w:tmpl w:val="30689526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4">
    <w:nsid w:val="2D054D6C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15">
    <w:nsid w:val="318A2AC7"/>
    <w:multiLevelType w:val="hybridMultilevel"/>
    <w:tmpl w:val="C2DAAADE"/>
    <w:lvl w:ilvl="0" w:tplc="0410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6">
    <w:nsid w:val="380729A9"/>
    <w:multiLevelType w:val="hybridMultilevel"/>
    <w:tmpl w:val="8BA82AA2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7">
    <w:nsid w:val="3D3B3A96"/>
    <w:multiLevelType w:val="hybridMultilevel"/>
    <w:tmpl w:val="97B8F8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0E71819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19">
    <w:nsid w:val="46D815AC"/>
    <w:multiLevelType w:val="hybridMultilevel"/>
    <w:tmpl w:val="4370A844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20">
    <w:nsid w:val="48843B17"/>
    <w:multiLevelType w:val="hybridMultilevel"/>
    <w:tmpl w:val="54A6CA10"/>
    <w:lvl w:ilvl="0" w:tplc="04100017">
      <w:start w:val="1"/>
      <w:numFmt w:val="lowerLetter"/>
      <w:lvlText w:val="%1)"/>
      <w:lvlJc w:val="left"/>
      <w:pPr>
        <w:ind w:left="492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212" w:hanging="360"/>
      </w:pPr>
      <w:rPr>
        <w:rFonts w:cs="Times New Roman"/>
      </w:rPr>
    </w:lvl>
    <w:lvl w:ilvl="2" w:tplc="04100017">
      <w:start w:val="1"/>
      <w:numFmt w:val="lowerLetter"/>
      <w:lvlText w:val="%3)"/>
      <w:lvlJc w:val="left"/>
      <w:pPr>
        <w:ind w:left="19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6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8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5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252" w:hanging="180"/>
      </w:pPr>
      <w:rPr>
        <w:rFonts w:cs="Times New Roman"/>
      </w:rPr>
    </w:lvl>
  </w:abstractNum>
  <w:abstractNum w:abstractNumId="21">
    <w:nsid w:val="4C43594E"/>
    <w:multiLevelType w:val="hybridMultilevel"/>
    <w:tmpl w:val="B67E8624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2">
    <w:nsid w:val="5A8F74D2"/>
    <w:multiLevelType w:val="multilevel"/>
    <w:tmpl w:val="00000885"/>
    <w:lvl w:ilvl="0">
      <w:numFmt w:val="bullet"/>
      <w:lvlText w:val=""/>
      <w:lvlJc w:val="left"/>
      <w:pPr>
        <w:ind w:left="837" w:hanging="360"/>
      </w:pPr>
      <w:rPr>
        <w:rFonts w:ascii="Symbol" w:hAnsi="Symbol"/>
        <w:b w:val="0"/>
        <w:color w:val="424243"/>
        <w:w w:val="99"/>
        <w:sz w:val="24"/>
      </w:rPr>
    </w:lvl>
    <w:lvl w:ilvl="1">
      <w:numFmt w:val="bullet"/>
      <w:lvlText w:val="•"/>
      <w:lvlJc w:val="left"/>
      <w:pPr>
        <w:ind w:left="1740" w:hanging="360"/>
      </w:pPr>
    </w:lvl>
    <w:lvl w:ilvl="2">
      <w:numFmt w:val="bullet"/>
      <w:lvlText w:val="•"/>
      <w:lvlJc w:val="left"/>
      <w:pPr>
        <w:ind w:left="2643" w:hanging="360"/>
      </w:pPr>
    </w:lvl>
    <w:lvl w:ilvl="3">
      <w:numFmt w:val="bullet"/>
      <w:lvlText w:val="•"/>
      <w:lvlJc w:val="left"/>
      <w:pPr>
        <w:ind w:left="3545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1" w:hanging="360"/>
      </w:pPr>
    </w:lvl>
    <w:lvl w:ilvl="6">
      <w:numFmt w:val="bullet"/>
      <w:lvlText w:val="•"/>
      <w:lvlJc w:val="left"/>
      <w:pPr>
        <w:ind w:left="6254" w:hanging="360"/>
      </w:pPr>
    </w:lvl>
    <w:lvl w:ilvl="7">
      <w:numFmt w:val="bullet"/>
      <w:lvlText w:val="•"/>
      <w:lvlJc w:val="left"/>
      <w:pPr>
        <w:ind w:left="7157" w:hanging="360"/>
      </w:pPr>
    </w:lvl>
    <w:lvl w:ilvl="8">
      <w:numFmt w:val="bullet"/>
      <w:lvlText w:val="•"/>
      <w:lvlJc w:val="left"/>
      <w:pPr>
        <w:ind w:left="8059" w:hanging="360"/>
      </w:pPr>
    </w:lvl>
  </w:abstractNum>
  <w:abstractNum w:abstractNumId="23">
    <w:nsid w:val="64515210"/>
    <w:multiLevelType w:val="hybridMultilevel"/>
    <w:tmpl w:val="E29C411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19FE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25">
    <w:nsid w:val="6E951D3B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6">
    <w:nsid w:val="75CA29AE"/>
    <w:multiLevelType w:val="hybridMultilevel"/>
    <w:tmpl w:val="887469DC"/>
    <w:lvl w:ilvl="0" w:tplc="AB7C5ADC">
      <w:start w:val="1"/>
      <w:numFmt w:val="bullet"/>
      <w:lvlText w:val="·"/>
      <w:lvlJc w:val="left"/>
      <w:pPr>
        <w:ind w:left="720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2B0FA7"/>
    <w:multiLevelType w:val="hybridMultilevel"/>
    <w:tmpl w:val="7144D31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2"/>
  </w:num>
  <w:num w:numId="13">
    <w:abstractNumId w:val="27"/>
  </w:num>
  <w:num w:numId="14">
    <w:abstractNumId w:val="15"/>
  </w:num>
  <w:num w:numId="15">
    <w:abstractNumId w:val="16"/>
  </w:num>
  <w:num w:numId="16">
    <w:abstractNumId w:val="19"/>
  </w:num>
  <w:num w:numId="17">
    <w:abstractNumId w:val="20"/>
  </w:num>
  <w:num w:numId="18">
    <w:abstractNumId w:val="13"/>
  </w:num>
  <w:num w:numId="19">
    <w:abstractNumId w:val="17"/>
  </w:num>
  <w:num w:numId="20">
    <w:abstractNumId w:val="11"/>
  </w:num>
  <w:num w:numId="21">
    <w:abstractNumId w:val="25"/>
  </w:num>
  <w:num w:numId="22">
    <w:abstractNumId w:val="23"/>
  </w:num>
  <w:num w:numId="23">
    <w:abstractNumId w:val="18"/>
  </w:num>
  <w:num w:numId="24">
    <w:abstractNumId w:val="14"/>
  </w:num>
  <w:num w:numId="25">
    <w:abstractNumId w:val="24"/>
  </w:num>
  <w:num w:numId="26">
    <w:abstractNumId w:val="12"/>
  </w:num>
  <w:num w:numId="27">
    <w:abstractNumId w:val="21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4CB"/>
    <w:rsid w:val="000013DF"/>
    <w:rsid w:val="00047686"/>
    <w:rsid w:val="0005737A"/>
    <w:rsid w:val="000932DF"/>
    <w:rsid w:val="000B7A55"/>
    <w:rsid w:val="000C5B3B"/>
    <w:rsid w:val="000E07C9"/>
    <w:rsid w:val="000F0B7A"/>
    <w:rsid w:val="0016559E"/>
    <w:rsid w:val="00174205"/>
    <w:rsid w:val="00177E26"/>
    <w:rsid w:val="00186DBF"/>
    <w:rsid w:val="001D7CAB"/>
    <w:rsid w:val="001E6B91"/>
    <w:rsid w:val="00214401"/>
    <w:rsid w:val="00227145"/>
    <w:rsid w:val="00275C44"/>
    <w:rsid w:val="0029096E"/>
    <w:rsid w:val="00291872"/>
    <w:rsid w:val="002C295E"/>
    <w:rsid w:val="002C6AE9"/>
    <w:rsid w:val="002F3F38"/>
    <w:rsid w:val="003221AF"/>
    <w:rsid w:val="00346FFA"/>
    <w:rsid w:val="00365E78"/>
    <w:rsid w:val="00371B6F"/>
    <w:rsid w:val="003A0081"/>
    <w:rsid w:val="003C52B4"/>
    <w:rsid w:val="003C582A"/>
    <w:rsid w:val="00447FEB"/>
    <w:rsid w:val="004530C4"/>
    <w:rsid w:val="004F1FA6"/>
    <w:rsid w:val="005121C2"/>
    <w:rsid w:val="00544DD5"/>
    <w:rsid w:val="00584D6E"/>
    <w:rsid w:val="005A03CB"/>
    <w:rsid w:val="005C01FF"/>
    <w:rsid w:val="005D36A5"/>
    <w:rsid w:val="005E42BC"/>
    <w:rsid w:val="005F39C4"/>
    <w:rsid w:val="00601F25"/>
    <w:rsid w:val="0060219E"/>
    <w:rsid w:val="006359D1"/>
    <w:rsid w:val="006454CB"/>
    <w:rsid w:val="00650C4B"/>
    <w:rsid w:val="006B169F"/>
    <w:rsid w:val="006C0233"/>
    <w:rsid w:val="006D08A1"/>
    <w:rsid w:val="00705F86"/>
    <w:rsid w:val="007344E8"/>
    <w:rsid w:val="00746EBD"/>
    <w:rsid w:val="007B5485"/>
    <w:rsid w:val="007D17DB"/>
    <w:rsid w:val="007D18CC"/>
    <w:rsid w:val="0080395A"/>
    <w:rsid w:val="00804CA9"/>
    <w:rsid w:val="00852E53"/>
    <w:rsid w:val="008A351F"/>
    <w:rsid w:val="008E17AD"/>
    <w:rsid w:val="008F1966"/>
    <w:rsid w:val="00903DC9"/>
    <w:rsid w:val="009A117B"/>
    <w:rsid w:val="009D25B3"/>
    <w:rsid w:val="009E1832"/>
    <w:rsid w:val="00A10DF3"/>
    <w:rsid w:val="00A12635"/>
    <w:rsid w:val="00A41445"/>
    <w:rsid w:val="00A7229B"/>
    <w:rsid w:val="00A84541"/>
    <w:rsid w:val="00A84D63"/>
    <w:rsid w:val="00B3600F"/>
    <w:rsid w:val="00B6435A"/>
    <w:rsid w:val="00BA129C"/>
    <w:rsid w:val="00C05C39"/>
    <w:rsid w:val="00C24696"/>
    <w:rsid w:val="00C4762B"/>
    <w:rsid w:val="00CB4CDF"/>
    <w:rsid w:val="00CD6DE2"/>
    <w:rsid w:val="00CF3693"/>
    <w:rsid w:val="00D0212D"/>
    <w:rsid w:val="00D13123"/>
    <w:rsid w:val="00D21AE9"/>
    <w:rsid w:val="00DA093B"/>
    <w:rsid w:val="00DB6CEB"/>
    <w:rsid w:val="00DD6D47"/>
    <w:rsid w:val="00DE2F33"/>
    <w:rsid w:val="00E164D1"/>
    <w:rsid w:val="00EE2ACA"/>
    <w:rsid w:val="00EE3B83"/>
    <w:rsid w:val="00F243E5"/>
    <w:rsid w:val="00F433DF"/>
    <w:rsid w:val="00F924F5"/>
    <w:rsid w:val="00FB07C7"/>
    <w:rsid w:val="00FB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07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140</Words>
  <Characters>891</Characters>
  <Application>Microsoft Office Word</Application>
  <DocSecurity>0</DocSecurity>
  <Lines>74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Clementina</dc:creator>
  <cp:lastModifiedBy>Orsola Macis</cp:lastModifiedBy>
  <cp:revision>5</cp:revision>
  <cp:lastPrinted>2018-03-27T08:01:00Z</cp:lastPrinted>
  <dcterms:created xsi:type="dcterms:W3CDTF">2018-03-28T14:03:00Z</dcterms:created>
  <dcterms:modified xsi:type="dcterms:W3CDTF">2018-03-28T14:22:00Z</dcterms:modified>
</cp:coreProperties>
</file>