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p w:rsidR="00227145" w:rsidRDefault="003C52B4">
      <w:pPr>
        <w:pStyle w:val="Corpotesto"/>
        <w:kinsoku w:val="0"/>
        <w:overflowPunct w:val="0"/>
        <w:spacing w:line="200" w:lineRule="atLeast"/>
        <w:ind w:left="1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153785" cy="434340"/>
                <wp:effectExtent l="0" t="0" r="0" b="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4343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145" w:rsidRDefault="00227145">
                            <w:pPr>
                              <w:pStyle w:val="Corpotesto"/>
                              <w:kinsoku w:val="0"/>
                              <w:overflowPunct w:val="0"/>
                              <w:spacing w:line="242" w:lineRule="auto"/>
                              <w:ind w:left="28" w:right="441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bookmark19"/>
                            <w:bookmarkEnd w:id="0"/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ALLEGATO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2</w:t>
                            </w:r>
                            <w:r w:rsidR="000F0B7A"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SCHEDA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SULLA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CAPACITÀ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QUALITÀ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TECNICO-ORGANIZZATIVA</w:t>
                            </w:r>
                            <w:r>
                              <w:rPr>
                                <w:b/>
                                <w:bCs/>
                                <w:spacing w:val="4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DEL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SOGGETTO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PARTNER</w:t>
                            </w:r>
                            <w:r w:rsidR="000F0B7A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 xml:space="preserve"> IMPRESA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2" type="#_x0000_t202" style="width:484.5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" fillcolor="#ffc000" stroked="f">
                <v:textbox inset="0,0,0,0">
                  <w:txbxContent>
                    <w:p w:rsidR="00227145" w:rsidRDefault="00227145">
                      <w:pPr>
                        <w:pStyle w:val="Corpotesto"/>
                        <w:kinsoku w:val="0"/>
                        <w:overflowPunct w:val="0"/>
                        <w:spacing w:line="242" w:lineRule="auto"/>
                        <w:ind w:left="28" w:right="441"/>
                        <w:rPr>
                          <w:sz w:val="28"/>
                          <w:szCs w:val="28"/>
                        </w:rPr>
                      </w:pPr>
                      <w:bookmarkStart w:id="26" w:name="bookmark19"/>
                      <w:bookmarkEnd w:id="26"/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ALLEGATO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2</w:t>
                      </w:r>
                      <w:r w:rsidR="000F0B7A"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SCHEDA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SULLA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CAPACITÀ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QUALITÀ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TECNICO-ORGANIZZATIVA</w:t>
                      </w:r>
                      <w:r>
                        <w:rPr>
                          <w:b/>
                          <w:bCs/>
                          <w:spacing w:val="4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DEL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SOGGETTO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PARTNER</w:t>
                      </w:r>
                      <w:r w:rsidR="000F0B7A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 xml:space="preserve"> IMPRESA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24696" w:rsidRDefault="00C24696">
      <w:pPr>
        <w:pStyle w:val="Corpotesto"/>
        <w:kinsoku w:val="0"/>
        <w:overflowPunct w:val="0"/>
        <w:spacing w:line="200" w:lineRule="atLeast"/>
        <w:ind w:left="104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6"/>
        <w:gridCol w:w="1150"/>
        <w:gridCol w:w="1139"/>
        <w:gridCol w:w="1128"/>
        <w:gridCol w:w="1139"/>
        <w:gridCol w:w="2285"/>
      </w:tblGrid>
      <w:tr w:rsidR="00227145" w:rsidTr="00C24696">
        <w:trPr>
          <w:trHeight w:hRule="exact" w:val="792"/>
        </w:trPr>
        <w:tc>
          <w:tcPr>
            <w:tcW w:w="9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4"/>
              <w:rPr>
                <w:sz w:val="22"/>
                <w:szCs w:val="22"/>
              </w:rPr>
            </w:pPr>
          </w:p>
          <w:p w:rsidR="00227145" w:rsidRDefault="00227145" w:rsidP="000F0B7A">
            <w:pPr>
              <w:pStyle w:val="TableParagraph"/>
              <w:kinsoku w:val="0"/>
              <w:overflowPunct w:val="0"/>
              <w:ind w:left="2812"/>
            </w:pPr>
            <w:r>
              <w:rPr>
                <w:rFonts w:ascii="Calibri" w:hAnsi="Calibri" w:cs="Calibri"/>
                <w:b/>
                <w:bCs/>
                <w:spacing w:val="-1"/>
              </w:rPr>
              <w:t>Tipologia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di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progetto</w:t>
            </w:r>
            <w:r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del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soggetto</w:t>
            </w:r>
            <w:r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partner</w:t>
            </w:r>
            <w:r w:rsidR="000F0B7A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</w:p>
        </w:tc>
      </w:tr>
      <w:tr w:rsidR="00227145" w:rsidTr="00C24696">
        <w:trPr>
          <w:trHeight w:hRule="exact" w:val="1960"/>
        </w:trPr>
        <w:tc>
          <w:tcPr>
            <w:tcW w:w="9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Selezionare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la/e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tipologia/e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attività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proposta/e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dal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soggetto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partner:</w:t>
            </w:r>
          </w:p>
          <w:p w:rsidR="00227145" w:rsidRDefault="00227145">
            <w:pPr>
              <w:pStyle w:val="TableParagraph"/>
              <w:kinsoku w:val="0"/>
              <w:overflowPunct w:val="0"/>
              <w:spacing w:before="10"/>
              <w:rPr>
                <w:sz w:val="20"/>
                <w:szCs w:val="20"/>
              </w:rPr>
            </w:pPr>
          </w:p>
          <w:p w:rsidR="00227145" w:rsidRDefault="00227145">
            <w:pPr>
              <w:pStyle w:val="Paragrafoelenco"/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1"/>
              </w:rPr>
              <w:t>orientamento</w:t>
            </w:r>
            <w:r>
              <w:rPr>
                <w:rFonts w:ascii="Calibri" w:hAnsi="Calibri" w:cs="Calibri"/>
                <w:spacing w:val="-8"/>
              </w:rPr>
              <w:t xml:space="preserve"> </w:t>
            </w:r>
            <w:r>
              <w:rPr>
                <w:rFonts w:ascii="Calibri" w:hAnsi="Calibri" w:cs="Calibri"/>
              </w:rPr>
              <w:t>alle</w:t>
            </w:r>
            <w:r>
              <w:rPr>
                <w:rFonts w:ascii="Calibri" w:hAnsi="Calibri" w:cs="Calibri"/>
                <w:spacing w:val="-8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imprese</w:t>
            </w:r>
          </w:p>
          <w:p w:rsidR="00227145" w:rsidRDefault="00227145">
            <w:pPr>
              <w:pStyle w:val="Paragrafoelenco"/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1"/>
              </w:rPr>
              <w:t>formazione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</w:rPr>
              <w:t>alle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imprese</w:t>
            </w:r>
          </w:p>
          <w:p w:rsidR="00227145" w:rsidRDefault="00227145">
            <w:pPr>
              <w:pStyle w:val="Paragrafoelenco"/>
              <w:numPr>
                <w:ilvl w:val="0"/>
                <w:numId w:val="3"/>
              </w:numPr>
              <w:tabs>
                <w:tab w:val="left" w:pos="722"/>
              </w:tabs>
              <w:kinsoku w:val="0"/>
              <w:overflowPunct w:val="0"/>
              <w:ind w:right="-1"/>
              <w:rPr>
                <w:rFonts w:ascii="Calibri" w:hAnsi="Calibri" w:cs="Calibri"/>
                <w:spacing w:val="-1"/>
              </w:rPr>
            </w:pPr>
            <w:r>
              <w:rPr>
                <w:rFonts w:ascii="Calibri" w:hAnsi="Calibri" w:cs="Calibri"/>
                <w:spacing w:val="-1"/>
              </w:rPr>
              <w:t>fornitura</w:t>
            </w:r>
            <w:r>
              <w:rPr>
                <w:rFonts w:ascii="Calibri" w:hAnsi="Calibri" w:cs="Calibri"/>
                <w:spacing w:val="14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1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prodotti</w:t>
            </w:r>
            <w:r>
              <w:rPr>
                <w:rFonts w:ascii="Calibri" w:hAnsi="Calibri" w:cs="Calibri"/>
                <w:spacing w:val="14"/>
              </w:rPr>
              <w:t xml:space="preserve"> </w:t>
            </w:r>
            <w:r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  <w:spacing w:val="13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servizi</w:t>
            </w:r>
            <w:r>
              <w:rPr>
                <w:rFonts w:ascii="Calibri" w:hAnsi="Calibri" w:cs="Calibri"/>
                <w:spacing w:val="18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finalizzati</w:t>
            </w:r>
            <w:r>
              <w:rPr>
                <w:rFonts w:ascii="Calibri" w:hAnsi="Calibri" w:cs="Calibri"/>
                <w:spacing w:val="14"/>
              </w:rPr>
              <w:t xml:space="preserve"> </w:t>
            </w:r>
            <w:r>
              <w:rPr>
                <w:rFonts w:ascii="Calibri" w:hAnsi="Calibri" w:cs="Calibri"/>
              </w:rPr>
              <w:t>all’avvio</w:t>
            </w:r>
            <w:r>
              <w:rPr>
                <w:rFonts w:ascii="Calibri" w:hAnsi="Calibri" w:cs="Calibri"/>
                <w:spacing w:val="11"/>
              </w:rPr>
              <w:t xml:space="preserve"> </w:t>
            </w:r>
            <w:r>
              <w:rPr>
                <w:rFonts w:ascii="Calibri" w:hAnsi="Calibri" w:cs="Calibri"/>
              </w:rPr>
              <w:t>del</w:t>
            </w:r>
            <w:r>
              <w:rPr>
                <w:rFonts w:ascii="Calibri" w:hAnsi="Calibri" w:cs="Calibri"/>
                <w:spacing w:val="1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Centro</w:t>
            </w:r>
            <w:r>
              <w:rPr>
                <w:rFonts w:ascii="Calibri" w:hAnsi="Calibri" w:cs="Calibri"/>
                <w:spacing w:val="12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14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Competenza</w:t>
            </w:r>
            <w:r>
              <w:rPr>
                <w:rFonts w:ascii="Calibri" w:hAnsi="Calibri" w:cs="Calibri"/>
                <w:spacing w:val="14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15"/>
              </w:rPr>
              <w:t xml:space="preserve"> </w:t>
            </w:r>
            <w:r>
              <w:rPr>
                <w:rFonts w:ascii="Calibri" w:hAnsi="Calibri" w:cs="Calibri"/>
              </w:rPr>
              <w:t>alla</w:t>
            </w:r>
            <w:r>
              <w:rPr>
                <w:rFonts w:ascii="Calibri" w:hAnsi="Calibri" w:cs="Calibri"/>
                <w:spacing w:val="12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successiva</w:t>
            </w:r>
          </w:p>
          <w:p w:rsidR="00227145" w:rsidRDefault="00227145">
            <w:pPr>
              <w:pStyle w:val="TableParagraph"/>
              <w:kinsoku w:val="0"/>
              <w:overflowPunct w:val="0"/>
              <w:ind w:left="721"/>
            </w:pPr>
            <w:r>
              <w:rPr>
                <w:rFonts w:ascii="Calibri" w:hAnsi="Calibri" w:cs="Calibri"/>
                <w:spacing w:val="-1"/>
              </w:rPr>
              <w:t>attuazione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 xml:space="preserve">progetti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innovazione,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</w:rPr>
              <w:t>ricerca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industriale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sviluppo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sperimentale</w:t>
            </w:r>
          </w:p>
        </w:tc>
      </w:tr>
      <w:tr w:rsidR="00227145" w:rsidTr="00C24696">
        <w:trPr>
          <w:trHeight w:hRule="exact" w:val="793"/>
        </w:trPr>
        <w:tc>
          <w:tcPr>
            <w:tcW w:w="9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74" w:line="287" w:lineRule="auto"/>
              <w:ind w:left="541" w:right="517" w:firstLine="91"/>
            </w:pPr>
            <w:r>
              <w:rPr>
                <w:rFonts w:ascii="Calibri" w:hAnsi="Calibri" w:cs="Calibri"/>
                <w:b/>
                <w:bCs/>
                <w:spacing w:val="-1"/>
              </w:rPr>
              <w:t>Descrivere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le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competenze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le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esperienze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specifiche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della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propria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impresa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nei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tre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anni</w:t>
            </w:r>
            <w:r>
              <w:rPr>
                <w:rFonts w:ascii="Calibri" w:hAnsi="Calibri" w:cs="Calibri"/>
                <w:b/>
                <w:bCs/>
                <w:spacing w:val="71"/>
                <w:w w:val="99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precedenti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la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data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di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proposizione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della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seguente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domanda</w:t>
            </w:r>
            <w:r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specificando,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in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particolare:</w:t>
            </w:r>
          </w:p>
        </w:tc>
      </w:tr>
      <w:tr w:rsidR="00227145" w:rsidTr="00C24696">
        <w:trPr>
          <w:trHeight w:hRule="exact" w:val="539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5"/>
              <w:ind w:left="120"/>
              <w:jc w:val="center"/>
            </w:pPr>
            <w:r>
              <w:rPr>
                <w:rFonts w:ascii="Calibri" w:hAnsi="Calibri" w:cs="Calibri"/>
                <w:b/>
                <w:bCs/>
                <w:spacing w:val="-1"/>
              </w:rPr>
              <w:t>Criterio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4" w:line="214" w:lineRule="auto"/>
              <w:ind w:left="282" w:right="120" w:hanging="46"/>
            </w:pPr>
            <w:r>
              <w:rPr>
                <w:rFonts w:ascii="Calibri" w:hAnsi="Calibri" w:cs="Calibri"/>
                <w:b/>
                <w:bCs/>
              </w:rPr>
              <w:t>Unità</w:t>
            </w:r>
            <w:r>
              <w:rPr>
                <w:rFonts w:ascii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di</w:t>
            </w:r>
            <w:r>
              <w:rPr>
                <w:rFonts w:ascii="Calibri" w:hAnsi="Calibri" w:cs="Calibri"/>
                <w:b/>
                <w:bCs/>
                <w:spacing w:val="20"/>
                <w:w w:val="99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Misura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5"/>
              <w:ind w:left="378"/>
            </w:pPr>
            <w:r>
              <w:rPr>
                <w:rFonts w:ascii="Calibri" w:hAnsi="Calibri" w:cs="Calibri"/>
                <w:b/>
                <w:bCs/>
              </w:rPr>
              <w:t>2015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5"/>
              <w:ind w:left="373"/>
            </w:pPr>
            <w:r>
              <w:rPr>
                <w:rFonts w:ascii="Calibri" w:hAnsi="Calibri" w:cs="Calibri"/>
                <w:b/>
                <w:bCs/>
              </w:rPr>
              <w:t>2016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5"/>
              <w:ind w:left="380"/>
            </w:pPr>
            <w:r>
              <w:rPr>
                <w:rFonts w:ascii="Calibri" w:hAnsi="Calibri" w:cs="Calibri"/>
                <w:b/>
                <w:bCs/>
              </w:rPr>
              <w:t>2017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115"/>
              <w:ind w:left="572"/>
            </w:pPr>
            <w:r>
              <w:rPr>
                <w:rFonts w:ascii="Calibri" w:hAnsi="Calibri" w:cs="Calibri"/>
                <w:b/>
                <w:bCs/>
                <w:spacing w:val="-1"/>
              </w:rPr>
              <w:t>Descrizione</w:t>
            </w:r>
          </w:p>
        </w:tc>
      </w:tr>
      <w:tr w:rsidR="00227145" w:rsidTr="00C24696">
        <w:trPr>
          <w:trHeight w:hRule="exact" w:val="1605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5"/>
              <w:rPr>
                <w:sz w:val="28"/>
                <w:szCs w:val="28"/>
              </w:rPr>
            </w:pPr>
          </w:p>
          <w:p w:rsidR="00227145" w:rsidRDefault="00227145">
            <w:pPr>
              <w:pStyle w:val="TableParagraph"/>
              <w:kinsoku w:val="0"/>
              <w:overflowPunct w:val="0"/>
              <w:spacing w:line="251" w:lineRule="auto"/>
              <w:ind w:left="119" w:right="276"/>
              <w:jc w:val="both"/>
            </w:pPr>
            <w:r>
              <w:rPr>
                <w:rFonts w:ascii="Calibri" w:hAnsi="Calibri" w:cs="Calibri"/>
                <w:spacing w:val="-1"/>
              </w:rPr>
              <w:t>Dimensione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</w:rPr>
              <w:t>del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fatturato</w:t>
            </w:r>
            <w:r>
              <w:rPr>
                <w:rFonts w:ascii="Calibri" w:hAnsi="Calibri" w:cs="Calibri"/>
                <w:spacing w:val="30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complessivo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</w:rPr>
              <w:t>del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2"/>
              </w:rPr>
              <w:t>Soggetto</w:t>
            </w:r>
            <w:r>
              <w:rPr>
                <w:rFonts w:ascii="Calibri" w:hAnsi="Calibri" w:cs="Calibri"/>
                <w:spacing w:val="3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candidato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partner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Pr="00746EBD" w:rsidRDefault="00227145">
            <w:pPr>
              <w:pStyle w:val="TableParagraph"/>
              <w:kinsoku w:val="0"/>
              <w:overflowPunct w:val="0"/>
              <w:rPr>
                <w:i/>
              </w:rPr>
            </w:pPr>
          </w:p>
          <w:p w:rsidR="00227145" w:rsidRPr="00746EBD" w:rsidRDefault="00227145">
            <w:pPr>
              <w:pStyle w:val="TableParagraph"/>
              <w:kinsoku w:val="0"/>
              <w:overflowPunct w:val="0"/>
              <w:spacing w:before="1"/>
              <w:rPr>
                <w:i/>
                <w:sz w:val="33"/>
                <w:szCs w:val="33"/>
              </w:rPr>
            </w:pPr>
          </w:p>
          <w:p w:rsidR="00227145" w:rsidRPr="00746EBD" w:rsidRDefault="00227145">
            <w:pPr>
              <w:pStyle w:val="TableParagraph"/>
              <w:kinsoku w:val="0"/>
              <w:overflowPunct w:val="0"/>
              <w:ind w:left="203"/>
              <w:rPr>
                <w:i/>
              </w:rPr>
            </w:pPr>
            <w:r w:rsidRPr="00746EBD">
              <w:rPr>
                <w:rFonts w:ascii="Calibri" w:hAnsi="Calibri" w:cs="Calibri"/>
                <w:i/>
              </w:rPr>
              <w:t>Milioni</w:t>
            </w:r>
            <w:r w:rsidRPr="00746EBD">
              <w:rPr>
                <w:rFonts w:ascii="Calibri" w:hAnsi="Calibri" w:cs="Calibri"/>
                <w:i/>
                <w:spacing w:val="-2"/>
              </w:rPr>
              <w:t xml:space="preserve"> </w:t>
            </w:r>
            <w:r w:rsidRPr="00746EBD">
              <w:rPr>
                <w:rFonts w:ascii="Calibri" w:hAnsi="Calibri" w:cs="Calibri"/>
                <w:i/>
              </w:rPr>
              <w:t>€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</w:tr>
      <w:tr w:rsidR="00227145" w:rsidTr="00C24696">
        <w:trPr>
          <w:trHeight w:hRule="exact" w:val="1716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>
            <w:pPr>
              <w:pStyle w:val="TableParagraph"/>
              <w:kinsoku w:val="0"/>
              <w:overflowPunct w:val="0"/>
              <w:spacing w:before="2"/>
              <w:rPr>
                <w:sz w:val="25"/>
                <w:szCs w:val="25"/>
              </w:rPr>
            </w:pPr>
          </w:p>
          <w:p w:rsidR="00227145" w:rsidRDefault="00227145">
            <w:pPr>
              <w:pStyle w:val="TableParagraph"/>
              <w:kinsoku w:val="0"/>
              <w:overflowPunct w:val="0"/>
              <w:spacing w:line="243" w:lineRule="auto"/>
              <w:ind w:left="119" w:right="422"/>
            </w:pPr>
            <w:r>
              <w:rPr>
                <w:rFonts w:ascii="Calibri" w:hAnsi="Calibri" w:cs="Calibri"/>
              </w:rPr>
              <w:t>Brevetti</w:t>
            </w:r>
            <w:r>
              <w:rPr>
                <w:rFonts w:ascii="Calibri" w:hAnsi="Calibri" w:cs="Calibri"/>
                <w:spacing w:val="-8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ovvero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diritti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2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proprietà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industriale</w:t>
            </w:r>
            <w:r>
              <w:rPr>
                <w:rFonts w:ascii="Calibri" w:hAnsi="Calibri" w:cs="Calibri"/>
                <w:spacing w:val="27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inerenti</w:t>
            </w:r>
            <w:r>
              <w:rPr>
                <w:rFonts w:ascii="Calibri" w:hAnsi="Calibri" w:cs="Calibri"/>
                <w:spacing w:val="-8"/>
              </w:rPr>
              <w:t xml:space="preserve"> </w:t>
            </w:r>
            <w:r>
              <w:rPr>
                <w:rFonts w:ascii="Calibri" w:hAnsi="Calibri" w:cs="Calibri"/>
              </w:rPr>
              <w:t>alle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tecnologie</w:t>
            </w:r>
            <w:r>
              <w:rPr>
                <w:rFonts w:ascii="Calibri" w:hAnsi="Calibri" w:cs="Calibri"/>
                <w:spacing w:val="27"/>
                <w:w w:val="99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Industria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</w:rPr>
              <w:t>4.0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Pr="00746EBD" w:rsidRDefault="00227145">
            <w:pPr>
              <w:pStyle w:val="TableParagraph"/>
              <w:kinsoku w:val="0"/>
              <w:overflowPunct w:val="0"/>
              <w:rPr>
                <w:i/>
              </w:rPr>
            </w:pPr>
          </w:p>
          <w:p w:rsidR="00227145" w:rsidRPr="00746EBD" w:rsidRDefault="00227145">
            <w:pPr>
              <w:pStyle w:val="TableParagraph"/>
              <w:kinsoku w:val="0"/>
              <w:overflowPunct w:val="0"/>
              <w:rPr>
                <w:i/>
              </w:rPr>
            </w:pPr>
          </w:p>
          <w:p w:rsidR="00227145" w:rsidRPr="00746EBD" w:rsidRDefault="00227145">
            <w:pPr>
              <w:pStyle w:val="TableParagraph"/>
              <w:kinsoku w:val="0"/>
              <w:overflowPunct w:val="0"/>
              <w:spacing w:before="162"/>
              <w:ind w:left="157"/>
              <w:rPr>
                <w:i/>
              </w:rPr>
            </w:pPr>
            <w:r w:rsidRPr="00746EBD">
              <w:rPr>
                <w:rFonts w:ascii="Calibri" w:hAnsi="Calibri" w:cs="Calibri"/>
                <w:i/>
              </w:rPr>
              <w:t>#</w:t>
            </w:r>
            <w:r w:rsidR="003221AF">
              <w:rPr>
                <w:rFonts w:ascii="Calibri" w:hAnsi="Calibri" w:cs="Calibri"/>
                <w:i/>
              </w:rPr>
              <w:t xml:space="preserve"> </w:t>
            </w:r>
            <w:r w:rsidRPr="00746EBD">
              <w:rPr>
                <w:rFonts w:ascii="Calibri" w:hAnsi="Calibri" w:cs="Calibri"/>
                <w:i/>
                <w:spacing w:val="-1"/>
              </w:rPr>
              <w:t>brevetti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5" w:rsidRDefault="00227145"/>
        </w:tc>
      </w:tr>
      <w:tr w:rsidR="0029096E" w:rsidTr="00C24696">
        <w:trPr>
          <w:trHeight w:hRule="exact" w:val="1716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Pr="00746EBD" w:rsidRDefault="0029096E" w:rsidP="0029096E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pacing w:val="-1"/>
              </w:rPr>
            </w:pPr>
          </w:p>
          <w:p w:rsidR="0029096E" w:rsidRPr="00746EBD" w:rsidRDefault="0029096E" w:rsidP="00746EBD">
            <w:pPr>
              <w:pStyle w:val="TableParagraph"/>
              <w:kinsoku w:val="0"/>
              <w:overflowPunct w:val="0"/>
              <w:spacing w:line="243" w:lineRule="auto"/>
              <w:ind w:left="119" w:right="422"/>
              <w:rPr>
                <w:rFonts w:ascii="Calibri" w:hAnsi="Calibri" w:cs="Calibri"/>
                <w:spacing w:val="-1"/>
              </w:rPr>
            </w:pPr>
            <w:r w:rsidRPr="00746EBD">
              <w:rPr>
                <w:rFonts w:ascii="Calibri" w:hAnsi="Calibri" w:cs="Calibri"/>
                <w:spacing w:val="-1"/>
              </w:rPr>
              <w:t>Bandi di ricerca nazionali e/o europei inerenti alle tecnologie Industria 4.0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Pr="00746EBD" w:rsidRDefault="0029096E" w:rsidP="0029096E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</w:p>
          <w:p w:rsidR="0029096E" w:rsidRPr="00746EBD" w:rsidRDefault="003221AF" w:rsidP="0029096E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  <w:r>
              <w:rPr>
                <w:rFonts w:ascii="Calibri" w:hAnsi="Calibri" w:cs="Calibri"/>
                <w:i/>
                <w:spacing w:val="-1"/>
              </w:rPr>
              <w:t xml:space="preserve"> </w:t>
            </w:r>
            <w:r w:rsidR="0029096E" w:rsidRPr="00746EBD">
              <w:rPr>
                <w:rFonts w:ascii="Calibri" w:hAnsi="Calibri" w:cs="Calibri"/>
                <w:i/>
                <w:spacing w:val="-1"/>
              </w:rPr>
              <w:t>#</w:t>
            </w:r>
            <w:r>
              <w:rPr>
                <w:rFonts w:ascii="Calibri" w:hAnsi="Calibri" w:cs="Calibri"/>
                <w:i/>
                <w:spacing w:val="-1"/>
              </w:rPr>
              <w:t xml:space="preserve"> </w:t>
            </w:r>
            <w:r w:rsidR="0029096E" w:rsidRPr="00746EBD">
              <w:rPr>
                <w:rFonts w:ascii="Calibri" w:hAnsi="Calibri" w:cs="Calibri"/>
                <w:i/>
                <w:spacing w:val="-1"/>
              </w:rPr>
              <w:t>bandi;</w:t>
            </w:r>
          </w:p>
          <w:p w:rsidR="0029096E" w:rsidRPr="00746EBD" w:rsidRDefault="003221AF" w:rsidP="0029096E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  <w:r>
              <w:rPr>
                <w:rFonts w:ascii="Calibri" w:hAnsi="Calibri" w:cs="Calibri"/>
                <w:i/>
                <w:spacing w:val="-1"/>
              </w:rPr>
              <w:t xml:space="preserve"> </w:t>
            </w:r>
            <w:r w:rsidR="0029096E" w:rsidRPr="00746EBD">
              <w:rPr>
                <w:rFonts w:ascii="Calibri" w:hAnsi="Calibri" w:cs="Calibri"/>
                <w:i/>
                <w:spacing w:val="-1"/>
              </w:rPr>
              <w:t>Migliaia €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Default="0029096E" w:rsidP="00DA093B"/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Default="0029096E" w:rsidP="00DA093B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Default="0029096E" w:rsidP="00DA093B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96E" w:rsidRDefault="0029096E" w:rsidP="00DA093B"/>
        </w:tc>
      </w:tr>
      <w:tr w:rsidR="00C24696" w:rsidTr="00C24696">
        <w:trPr>
          <w:trHeight w:hRule="exact" w:val="1716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Pr="00C24696" w:rsidRDefault="00C24696" w:rsidP="00C24696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pacing w:val="-1"/>
              </w:rPr>
            </w:pPr>
          </w:p>
          <w:p w:rsidR="00C24696" w:rsidRPr="00C24696" w:rsidRDefault="00C24696" w:rsidP="00C24696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pacing w:val="-1"/>
              </w:rPr>
            </w:pPr>
            <w:r>
              <w:rPr>
                <w:rFonts w:ascii="Calibri" w:hAnsi="Calibri" w:cs="Calibri"/>
                <w:spacing w:val="-1"/>
              </w:rPr>
              <w:t>Tipologia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progetti</w:t>
            </w:r>
            <w:r w:rsidRPr="00C24696">
              <w:rPr>
                <w:rFonts w:ascii="Calibri" w:hAnsi="Calibri" w:cs="Calibri"/>
                <w:spacing w:val="-1"/>
              </w:rPr>
              <w:t xml:space="preserve"> di </w:t>
            </w:r>
            <w:r>
              <w:rPr>
                <w:rFonts w:ascii="Calibri" w:hAnsi="Calibri" w:cs="Calibri"/>
                <w:spacing w:val="-1"/>
              </w:rPr>
              <w:t>trasferimento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tecnologico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sviluppati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con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centri</w:t>
            </w:r>
            <w:r w:rsidRPr="00C24696"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universitari</w:t>
            </w:r>
            <w:r w:rsidRPr="00C24696">
              <w:rPr>
                <w:rFonts w:ascii="Calibri" w:hAnsi="Calibri" w:cs="Calibri"/>
                <w:spacing w:val="-1"/>
              </w:rPr>
              <w:t xml:space="preserve"> e di ricerca </w:t>
            </w:r>
            <w:r>
              <w:rPr>
                <w:rFonts w:ascii="Calibri" w:hAnsi="Calibri" w:cs="Calibri"/>
                <w:spacing w:val="-1"/>
              </w:rPr>
              <w:t>nazionali</w:t>
            </w:r>
            <w:r w:rsidRPr="00C24696">
              <w:rPr>
                <w:rFonts w:ascii="Calibri" w:hAnsi="Calibri" w:cs="Calibri"/>
                <w:spacing w:val="-1"/>
              </w:rPr>
              <w:t xml:space="preserve"> e/o </w:t>
            </w:r>
            <w:r>
              <w:rPr>
                <w:rFonts w:ascii="Calibri" w:hAnsi="Calibri" w:cs="Calibri"/>
                <w:spacing w:val="-1"/>
              </w:rPr>
              <w:t>Internazionali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Pr="00C24696" w:rsidRDefault="00C24696" w:rsidP="00424D11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</w:p>
          <w:p w:rsidR="00C24696" w:rsidRPr="00C24696" w:rsidRDefault="00C24696" w:rsidP="00424D11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</w:p>
          <w:p w:rsidR="00C24696" w:rsidRPr="00C24696" w:rsidRDefault="00C24696" w:rsidP="00424D11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</w:p>
          <w:p w:rsidR="00C24696" w:rsidRPr="00C24696" w:rsidRDefault="00C24696" w:rsidP="00C24696">
            <w:pPr>
              <w:pStyle w:val="TableParagraph"/>
              <w:kinsoku w:val="0"/>
              <w:overflowPunct w:val="0"/>
              <w:rPr>
                <w:rFonts w:ascii="Calibri" w:hAnsi="Calibri" w:cs="Calibri"/>
                <w:i/>
                <w:spacing w:val="-1"/>
              </w:rPr>
            </w:pPr>
            <w:r w:rsidRPr="00C24696">
              <w:rPr>
                <w:rFonts w:ascii="Calibri" w:hAnsi="Calibri" w:cs="Calibri"/>
                <w:i/>
                <w:spacing w:val="-1"/>
              </w:rPr>
              <w:t xml:space="preserve"># </w:t>
            </w:r>
            <w:r w:rsidRPr="00746EBD">
              <w:rPr>
                <w:rFonts w:ascii="Calibri" w:hAnsi="Calibri" w:cs="Calibri"/>
                <w:i/>
                <w:spacing w:val="-1"/>
              </w:rPr>
              <w:t>progetti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Default="00C24696" w:rsidP="00424D11"/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Default="00C24696" w:rsidP="00424D11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Default="00C24696" w:rsidP="00424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696" w:rsidRDefault="00C24696" w:rsidP="00424D11"/>
        </w:tc>
      </w:tr>
    </w:tbl>
    <w:p w:rsidR="00227145" w:rsidRDefault="00227145" w:rsidP="00C24696">
      <w:pPr>
        <w:pStyle w:val="Corpotesto"/>
        <w:kinsoku w:val="0"/>
        <w:overflowPunct w:val="0"/>
        <w:spacing w:line="200" w:lineRule="atLeast"/>
        <w:ind w:left="104"/>
      </w:pPr>
      <w:bookmarkStart w:id="1" w:name="_GoBack"/>
      <w:bookmarkEnd w:id="1"/>
    </w:p>
    <w:sectPr w:rsidR="00227145" w:rsidSect="00EE3B83">
      <w:headerReference w:type="default" r:id="rId8"/>
      <w:pgSz w:w="11900" w:h="16850"/>
      <w:pgMar w:top="1900" w:right="880" w:bottom="1940" w:left="1020" w:header="544" w:footer="1753" w:gutter="0"/>
      <w:cols w:space="720" w:equalWidth="0">
        <w:col w:w="100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3DF" w:rsidRDefault="00F433DF">
      <w:r>
        <w:separator/>
      </w:r>
    </w:p>
  </w:endnote>
  <w:endnote w:type="continuationSeparator" w:id="0">
    <w:p w:rsidR="00F433DF" w:rsidRDefault="00F4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3DF" w:rsidRDefault="00F433DF">
      <w:r>
        <w:separator/>
      </w:r>
    </w:p>
  </w:footnote>
  <w:footnote w:type="continuationSeparator" w:id="0">
    <w:p w:rsidR="00F433DF" w:rsidRDefault="00F43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4530C4" w:rsidRDefault="004530C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:rsidR="00227145" w:rsidRDefault="003C52B4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3C76459B" wp14:editId="20591245">
              <wp:simplePos x="0" y="0"/>
              <wp:positionH relativeFrom="page">
                <wp:posOffset>3359150</wp:posOffset>
              </wp:positionH>
              <wp:positionV relativeFrom="page">
                <wp:posOffset>345440</wp:posOffset>
              </wp:positionV>
              <wp:extent cx="838200" cy="863600"/>
              <wp:effectExtent l="0" t="0" r="0" b="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86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4530C4" w:rsidRDefault="004530C4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</w:pPr>
                        </w:p>
                        <w:p w:rsidR="00227145" w:rsidRDefault="002271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27" style="position:absolute;margin-left:264.5pt;margin-top:27.2pt;width:66pt;height:68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" o:allowincell="f" filled="f" stroked="f">
              <v:textbox inset="0,0,0,0">
                <w:txbxContent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4530C4" w:rsidRDefault="004530C4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</w:pPr>
                  </w:p>
                  <w:p w:rsidR="00227145" w:rsidRDefault="00227145"/>
                </w:txbxContent>
              </v:textbox>
              <w10:wrap anchorx="page" anchory="page"/>
            </v:rect>
          </w:pict>
        </mc:Fallback>
      </mc:AlternateContent>
    </w: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  <w:p w:rsidR="004530C4" w:rsidRDefault="004530C4" w:rsidP="004530C4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574ECD02" wp14:editId="051BAF61">
          <wp:extent cx="749935" cy="74993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30C4" w:rsidRPr="004530C4" w:rsidRDefault="004530C4" w:rsidP="004530C4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 w:rsidRPr="004530C4">
      <w:rPr>
        <w:rFonts w:ascii="Calibri" w:hAnsi="Calibri" w:cs="Calibri"/>
        <w:b/>
        <w:bCs/>
        <w:sz w:val="28"/>
        <w:szCs w:val="28"/>
      </w:rPr>
      <w:t>Università degli Studi di Cagliari</w:t>
    </w:r>
  </w:p>
  <w:p w:rsidR="004530C4" w:rsidRDefault="004530C4" w:rsidP="004530C4">
    <w:pPr>
      <w:pStyle w:val="Corpotesto"/>
      <w:kinsoku w:val="0"/>
      <w:overflowPunct w:val="0"/>
      <w:spacing w:line="14" w:lineRule="auto"/>
      <w:ind w:left="0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47686"/>
    <w:rsid w:val="0005737A"/>
    <w:rsid w:val="000932DF"/>
    <w:rsid w:val="000B7A55"/>
    <w:rsid w:val="000C5B3B"/>
    <w:rsid w:val="000E07C9"/>
    <w:rsid w:val="000F0B7A"/>
    <w:rsid w:val="0016559E"/>
    <w:rsid w:val="00174205"/>
    <w:rsid w:val="00177E26"/>
    <w:rsid w:val="00186DBF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71B6F"/>
    <w:rsid w:val="003A0081"/>
    <w:rsid w:val="003C52B4"/>
    <w:rsid w:val="003C582A"/>
    <w:rsid w:val="00447FEB"/>
    <w:rsid w:val="004530C4"/>
    <w:rsid w:val="004F1FA6"/>
    <w:rsid w:val="005121C2"/>
    <w:rsid w:val="00544DD5"/>
    <w:rsid w:val="00584D6E"/>
    <w:rsid w:val="005A03CB"/>
    <w:rsid w:val="005C01FF"/>
    <w:rsid w:val="005D36A5"/>
    <w:rsid w:val="005E42BC"/>
    <w:rsid w:val="005F39C4"/>
    <w:rsid w:val="00601F25"/>
    <w:rsid w:val="0060219E"/>
    <w:rsid w:val="006359D1"/>
    <w:rsid w:val="006454CB"/>
    <w:rsid w:val="00650C4B"/>
    <w:rsid w:val="006B169F"/>
    <w:rsid w:val="006C0233"/>
    <w:rsid w:val="006D08A1"/>
    <w:rsid w:val="00705F86"/>
    <w:rsid w:val="007344E8"/>
    <w:rsid w:val="00746EBD"/>
    <w:rsid w:val="007B5485"/>
    <w:rsid w:val="007D17DB"/>
    <w:rsid w:val="007D18CC"/>
    <w:rsid w:val="0080395A"/>
    <w:rsid w:val="00804CA9"/>
    <w:rsid w:val="00852E53"/>
    <w:rsid w:val="008A351F"/>
    <w:rsid w:val="008E17AD"/>
    <w:rsid w:val="008F1966"/>
    <w:rsid w:val="00903DC9"/>
    <w:rsid w:val="009A117B"/>
    <w:rsid w:val="009D25B3"/>
    <w:rsid w:val="009E1832"/>
    <w:rsid w:val="00A10DF3"/>
    <w:rsid w:val="00A12635"/>
    <w:rsid w:val="00A41445"/>
    <w:rsid w:val="00A7229B"/>
    <w:rsid w:val="00A84541"/>
    <w:rsid w:val="00A84D63"/>
    <w:rsid w:val="00B3600F"/>
    <w:rsid w:val="00B6435A"/>
    <w:rsid w:val="00BA129C"/>
    <w:rsid w:val="00C05C39"/>
    <w:rsid w:val="00C24696"/>
    <w:rsid w:val="00C4762B"/>
    <w:rsid w:val="00CB4CDF"/>
    <w:rsid w:val="00CD6DE2"/>
    <w:rsid w:val="00CF3693"/>
    <w:rsid w:val="00D0212D"/>
    <w:rsid w:val="00D13123"/>
    <w:rsid w:val="00D21AE9"/>
    <w:rsid w:val="00DA093B"/>
    <w:rsid w:val="00DB6CEB"/>
    <w:rsid w:val="00DD6D47"/>
    <w:rsid w:val="00DE2F33"/>
    <w:rsid w:val="00E164D1"/>
    <w:rsid w:val="00EE2ACA"/>
    <w:rsid w:val="00EE3B83"/>
    <w:rsid w:val="00F243E5"/>
    <w:rsid w:val="00F433DF"/>
    <w:rsid w:val="00F924F5"/>
    <w:rsid w:val="00FB07C7"/>
    <w:rsid w:val="00FB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891</Characters>
  <Application>Microsoft Office Word</Application>
  <DocSecurity>0</DocSecurity>
  <Lines>74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5</cp:revision>
  <cp:lastPrinted>2018-03-27T08:01:00Z</cp:lastPrinted>
  <dcterms:created xsi:type="dcterms:W3CDTF">2018-03-28T14:03:00Z</dcterms:created>
  <dcterms:modified xsi:type="dcterms:W3CDTF">2018-03-28T14:22:00Z</dcterms:modified>
</cp:coreProperties>
</file>