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145" w:rsidRDefault="005E2C12">
      <w:pPr>
        <w:pStyle w:val="Corpotesto"/>
        <w:kinsoku w:val="0"/>
        <w:overflowPunct w:val="0"/>
        <w:spacing w:before="6"/>
        <w:ind w:left="0"/>
        <w:rPr>
          <w:sz w:val="3"/>
          <w:szCs w:val="3"/>
        </w:rPr>
      </w:pPr>
      <w:r>
        <w:rPr>
          <w:sz w:val="3"/>
          <w:szCs w:val="3"/>
        </w:rPr>
        <w:br w:type="textWrapping" w:clear="all"/>
      </w:r>
    </w:p>
    <w:p w:rsidR="00227145" w:rsidRDefault="003C52B4">
      <w:pPr>
        <w:pStyle w:val="Corpotesto"/>
        <w:kinsoku w:val="0"/>
        <w:overflowPunct w:val="0"/>
        <w:spacing w:line="200" w:lineRule="atLeast"/>
        <w:ind w:left="104"/>
        <w:rPr>
          <w:sz w:val="20"/>
          <w:szCs w:val="20"/>
        </w:rPr>
      </w:pPr>
      <w:bookmarkStart w:id="0" w:name="_GoBack"/>
      <w:bookmarkEnd w:id="0"/>
      <w:r>
        <w:rPr>
          <w:noProof/>
          <w:sz w:val="20"/>
          <w:szCs w:val="20"/>
        </w:rPr>
        <mc:AlternateContent>
          <mc:Choice Requires="wps">
            <w:drawing>
              <wp:inline distT="0" distB="0" distL="0" distR="0" wp14:anchorId="5E1436B2" wp14:editId="4883397C">
                <wp:extent cx="6153785" cy="868680"/>
                <wp:effectExtent l="0" t="0" r="0" b="0"/>
                <wp:docPr id="14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53785" cy="868680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27145" w:rsidRDefault="00227145">
                            <w:pPr>
                              <w:pStyle w:val="Corpotesto"/>
                              <w:kinsoku w:val="0"/>
                              <w:overflowPunct w:val="0"/>
                              <w:ind w:left="28" w:right="482"/>
                              <w:rPr>
                                <w:sz w:val="28"/>
                                <w:szCs w:val="28"/>
                              </w:rPr>
                            </w:pPr>
                            <w:bookmarkStart w:id="1" w:name="bookmark18"/>
                            <w:bookmarkEnd w:id="1"/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ALLEGATO</w:t>
                            </w:r>
                            <w:r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2"/>
                                <w:sz w:val="28"/>
                                <w:szCs w:val="28"/>
                              </w:rPr>
                              <w:t>1:</w:t>
                            </w:r>
                            <w:r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DICHIARAZIONE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SOSTITUTIVA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D’ATTO</w:t>
                            </w:r>
                            <w:r>
                              <w:rPr>
                                <w:b/>
                                <w:bCs/>
                                <w:spacing w:val="-3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2"/>
                                <w:sz w:val="28"/>
                                <w:szCs w:val="28"/>
                              </w:rPr>
                              <w:t>NOTORIO</w:t>
                            </w:r>
                            <w:r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RELATIVA</w:t>
                            </w:r>
                            <w:r>
                              <w:rPr>
                                <w:b/>
                                <w:bCs/>
                                <w:spacing w:val="-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5"/>
                                <w:sz w:val="28"/>
                                <w:szCs w:val="28"/>
                              </w:rPr>
                              <w:t>AI</w:t>
                            </w:r>
                            <w:r>
                              <w:rPr>
                                <w:b/>
                                <w:bCs/>
                                <w:spacing w:val="56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REQUISITI</w:t>
                            </w:r>
                            <w:r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2"/>
                                <w:sz w:val="28"/>
                                <w:szCs w:val="28"/>
                              </w:rPr>
                              <w:t>DI</w:t>
                            </w:r>
                            <w:r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16559E"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PARTECIPAZIONE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width:484.55pt;height:6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" fillcolor="#ffc000" stroked="f">
                <v:textbox inset="0,0,0,0">
                  <w:txbxContent>
                    <w:p w:rsidR="00227145" w:rsidRDefault="00227145">
                      <w:pPr>
                        <w:pStyle w:val="Corpotesto"/>
                        <w:kinsoku w:val="0"/>
                        <w:overflowPunct w:val="0"/>
                        <w:ind w:left="28" w:right="482"/>
                        <w:rPr>
                          <w:sz w:val="28"/>
                          <w:szCs w:val="28"/>
                        </w:rPr>
                      </w:pPr>
                      <w:bookmarkStart w:id="2" w:name="bookmark18"/>
                      <w:bookmarkEnd w:id="2"/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ALLEGATO</w:t>
                      </w:r>
                      <w:r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2"/>
                          <w:sz w:val="28"/>
                          <w:szCs w:val="28"/>
                        </w:rPr>
                        <w:t>1:</w:t>
                      </w:r>
                      <w:r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DICHIARAZIONE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SOSTITUTIVA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D’ATTO</w:t>
                      </w:r>
                      <w:r>
                        <w:rPr>
                          <w:b/>
                          <w:bCs/>
                          <w:spacing w:val="-3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2"/>
                          <w:sz w:val="28"/>
                          <w:szCs w:val="28"/>
                        </w:rPr>
                        <w:t>NOTORIO</w:t>
                      </w:r>
                      <w:r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RELATIVA</w:t>
                      </w:r>
                      <w:r>
                        <w:rPr>
                          <w:b/>
                          <w:bCs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5"/>
                          <w:sz w:val="28"/>
                          <w:szCs w:val="28"/>
                        </w:rPr>
                        <w:t>AI</w:t>
                      </w:r>
                      <w:r>
                        <w:rPr>
                          <w:b/>
                          <w:bCs/>
                          <w:spacing w:val="56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REQUISITI</w:t>
                      </w:r>
                      <w:r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2"/>
                          <w:sz w:val="28"/>
                          <w:szCs w:val="28"/>
                        </w:rPr>
                        <w:t>DI</w:t>
                      </w:r>
                      <w:r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 w:rsidR="0016559E"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PARTECIPAZIONE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227145" w:rsidRDefault="00227145">
      <w:pPr>
        <w:pStyle w:val="Corpotesto"/>
        <w:kinsoku w:val="0"/>
        <w:overflowPunct w:val="0"/>
        <w:spacing w:before="11"/>
        <w:ind w:left="0"/>
        <w:rPr>
          <w:sz w:val="10"/>
          <w:szCs w:val="10"/>
        </w:rPr>
      </w:pPr>
    </w:p>
    <w:p w:rsidR="00804CA9" w:rsidRDefault="00227145">
      <w:pPr>
        <w:pStyle w:val="Corpotesto"/>
        <w:kinsoku w:val="0"/>
        <w:overflowPunct w:val="0"/>
        <w:spacing w:before="66"/>
        <w:ind w:right="179"/>
        <w:rPr>
          <w:rFonts w:ascii="Cambria" w:hAnsi="Cambria" w:cs="Cambria"/>
          <w:color w:val="0000FF"/>
        </w:rPr>
      </w:pPr>
      <w:r w:rsidRPr="00447FEB">
        <w:rPr>
          <w:bCs/>
          <w:spacing w:val="-1"/>
        </w:rPr>
        <w:t>Compilare l’Allegato B riportato nella modulistica del Decreto Direttoriale del MISE del 29/01/18, disponibile al seguente indirizzo:</w:t>
      </w:r>
      <w:r>
        <w:rPr>
          <w:rFonts w:ascii="Cambria" w:hAnsi="Cambria" w:cs="Cambria"/>
          <w:w w:val="99"/>
        </w:rPr>
        <w:t xml:space="preserve"> </w:t>
      </w:r>
      <w:r>
        <w:rPr>
          <w:rFonts w:ascii="Cambria" w:hAnsi="Cambria" w:cs="Cambria"/>
          <w:color w:val="0000FF"/>
        </w:rPr>
        <w:t xml:space="preserve"> </w:t>
      </w:r>
    </w:p>
    <w:p w:rsidR="00227145" w:rsidRDefault="00FA0442">
      <w:pPr>
        <w:pStyle w:val="Corpotesto"/>
        <w:kinsoku w:val="0"/>
        <w:overflowPunct w:val="0"/>
        <w:spacing w:before="66"/>
        <w:ind w:right="179"/>
        <w:rPr>
          <w:rFonts w:ascii="Cambria" w:hAnsi="Cambria" w:cs="Cambria"/>
          <w:color w:val="000000"/>
        </w:rPr>
      </w:pPr>
      <w:hyperlink r:id="rId9" w:history="1">
        <w:r w:rsidR="00227145">
          <w:rPr>
            <w:rFonts w:ascii="Cambria" w:hAnsi="Cambria" w:cs="Cambria"/>
            <w:color w:val="0000FF"/>
            <w:spacing w:val="-1"/>
            <w:u w:val="single"/>
          </w:rPr>
          <w:t>http://www.sviluppoeconomico.gov.it/images/stories/normativa/allegato_b_decreto_diretto</w:t>
        </w:r>
      </w:hyperlink>
      <w:r w:rsidR="00227145">
        <w:rPr>
          <w:rFonts w:ascii="Cambria" w:hAnsi="Cambria" w:cs="Cambria"/>
          <w:color w:val="0000FF"/>
          <w:w w:val="99"/>
        </w:rPr>
        <w:t xml:space="preserve">  </w:t>
      </w:r>
      <w:hyperlink r:id="rId10" w:history="1">
        <w:r w:rsidR="00227145">
          <w:rPr>
            <w:rFonts w:ascii="Cambria" w:hAnsi="Cambria" w:cs="Cambria"/>
            <w:color w:val="0000FF"/>
            <w:spacing w:val="-1"/>
            <w:u w:val="single"/>
          </w:rPr>
          <w:t>riale_29_gennaio_2018.pdf</w:t>
        </w:r>
      </w:hyperlink>
    </w:p>
    <w:p w:rsidR="009D586D" w:rsidRDefault="009D586D">
      <w:pPr>
        <w:pStyle w:val="Corpotesto"/>
        <w:kinsoku w:val="0"/>
        <w:overflowPunct w:val="0"/>
        <w:spacing w:before="8"/>
        <w:ind w:left="0"/>
        <w:rPr>
          <w:rFonts w:ascii="Times New Roman" w:hAnsi="Times New Roman" w:cs="Times New Roman"/>
          <w:sz w:val="3"/>
          <w:szCs w:val="3"/>
        </w:rPr>
      </w:pPr>
    </w:p>
    <w:p w:rsidR="009D586D" w:rsidRPr="009D586D" w:rsidRDefault="009D586D" w:rsidP="009D586D"/>
    <w:p w:rsidR="009D586D" w:rsidRPr="009D586D" w:rsidRDefault="009D586D" w:rsidP="009D586D"/>
    <w:p w:rsidR="009D586D" w:rsidRPr="009D586D" w:rsidRDefault="009D586D" w:rsidP="009D586D"/>
    <w:p w:rsidR="009D586D" w:rsidRPr="009D586D" w:rsidRDefault="009D586D" w:rsidP="009D586D"/>
    <w:p w:rsidR="009D586D" w:rsidRPr="009D586D" w:rsidRDefault="009D586D" w:rsidP="009D586D"/>
    <w:p w:rsidR="009D586D" w:rsidRPr="009D586D" w:rsidRDefault="009D586D" w:rsidP="009D586D"/>
    <w:p w:rsidR="009D586D" w:rsidRPr="009D586D" w:rsidRDefault="009D586D" w:rsidP="009D586D"/>
    <w:p w:rsidR="009D586D" w:rsidRPr="009D586D" w:rsidRDefault="009D586D" w:rsidP="009D586D"/>
    <w:p w:rsidR="009D586D" w:rsidRPr="009D586D" w:rsidRDefault="009D586D" w:rsidP="009D586D"/>
    <w:p w:rsidR="009D586D" w:rsidRPr="009D586D" w:rsidRDefault="009D586D" w:rsidP="009D586D"/>
    <w:p w:rsidR="009D586D" w:rsidRPr="009D586D" w:rsidRDefault="009D586D" w:rsidP="009D586D"/>
    <w:p w:rsidR="009D586D" w:rsidRDefault="009D586D" w:rsidP="009D586D"/>
    <w:p w:rsidR="00227145" w:rsidRPr="009D586D" w:rsidRDefault="009D586D" w:rsidP="009D586D">
      <w:pPr>
        <w:tabs>
          <w:tab w:val="left" w:pos="1470"/>
        </w:tabs>
      </w:pPr>
      <w:r>
        <w:tab/>
      </w:r>
    </w:p>
    <w:sectPr w:rsidR="00227145" w:rsidRPr="009D586D" w:rsidSect="009D586D">
      <w:headerReference w:type="default" r:id="rId11"/>
      <w:pgSz w:w="11900" w:h="16850"/>
      <w:pgMar w:top="1900" w:right="880" w:bottom="1940" w:left="1020" w:header="544" w:footer="1753" w:gutter="0"/>
      <w:cols w:space="720" w:equalWidth="0">
        <w:col w:w="10000"/>
      </w:cols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0442" w:rsidRDefault="00FA0442">
      <w:r>
        <w:separator/>
      </w:r>
    </w:p>
  </w:endnote>
  <w:endnote w:type="continuationSeparator" w:id="0">
    <w:p w:rsidR="00FA0442" w:rsidRDefault="00FA04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tka Small">
    <w:altName w:val="Copperplate Gothic Bold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0442" w:rsidRDefault="00FA0442">
      <w:r>
        <w:separator/>
      </w:r>
    </w:p>
  </w:footnote>
  <w:footnote w:type="continuationSeparator" w:id="0">
    <w:p w:rsidR="00FA0442" w:rsidRDefault="00FA04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C12" w:rsidRDefault="005E2C12" w:rsidP="005E2C12">
    <w:pPr>
      <w:kinsoku w:val="0"/>
      <w:overflowPunct w:val="0"/>
      <w:spacing w:before="12"/>
      <w:ind w:left="132"/>
      <w:jc w:val="center"/>
      <w:rPr>
        <w:rFonts w:ascii="Calibri" w:hAnsi="Calibri" w:cs="Calibri"/>
        <w:b/>
        <w:bCs/>
        <w:sz w:val="28"/>
        <w:szCs w:val="28"/>
      </w:rPr>
    </w:pPr>
    <w:r>
      <w:rPr>
        <w:rFonts w:ascii="Calibri" w:hAnsi="Calibri" w:cs="Calibri"/>
        <w:b/>
        <w:bCs/>
        <w:noProof/>
        <w:sz w:val="28"/>
        <w:szCs w:val="28"/>
      </w:rPr>
      <w:drawing>
        <wp:inline distT="0" distB="0" distL="0" distR="0" wp14:anchorId="73177FE5">
          <wp:extent cx="749935" cy="749935"/>
          <wp:effectExtent l="0" t="0" r="0" b="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93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5E2C12" w:rsidRDefault="005E2C12" w:rsidP="005E2C12">
    <w:pPr>
      <w:kinsoku w:val="0"/>
      <w:overflowPunct w:val="0"/>
      <w:spacing w:before="12"/>
      <w:ind w:left="132"/>
      <w:jc w:val="center"/>
      <w:rPr>
        <w:rFonts w:ascii="Calibri" w:hAnsi="Calibri" w:cs="Calibri"/>
        <w:b/>
        <w:bCs/>
        <w:sz w:val="28"/>
        <w:szCs w:val="28"/>
      </w:rPr>
    </w:pPr>
  </w:p>
  <w:p w:rsidR="005E2C12" w:rsidRPr="005E2C12" w:rsidRDefault="005E2C12" w:rsidP="005E2C12">
    <w:pPr>
      <w:kinsoku w:val="0"/>
      <w:overflowPunct w:val="0"/>
      <w:spacing w:before="12"/>
      <w:ind w:left="132"/>
      <w:jc w:val="center"/>
      <w:rPr>
        <w:rFonts w:ascii="Calibri" w:hAnsi="Calibri" w:cs="Calibri"/>
        <w:b/>
        <w:bCs/>
        <w:sz w:val="28"/>
        <w:szCs w:val="28"/>
      </w:rPr>
    </w:pPr>
    <w:r w:rsidRPr="005E2C12">
      <w:rPr>
        <w:rFonts w:ascii="Calibri" w:hAnsi="Calibri" w:cs="Calibri"/>
        <w:b/>
        <w:bCs/>
        <w:sz w:val="28"/>
        <w:szCs w:val="28"/>
      </w:rPr>
      <w:t>Università degli Studi di Cagliari</w:t>
    </w:r>
  </w:p>
  <w:p w:rsidR="00227145" w:rsidRDefault="003C52B4" w:rsidP="005E2C12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75648" behindDoc="1" locked="0" layoutInCell="0" allowOverlap="1" wp14:anchorId="171D915D" wp14:editId="645E6683">
              <wp:simplePos x="0" y="0"/>
              <wp:positionH relativeFrom="page">
                <wp:posOffset>3149600</wp:posOffset>
              </wp:positionH>
              <wp:positionV relativeFrom="page">
                <wp:posOffset>234315</wp:posOffset>
              </wp:positionV>
              <wp:extent cx="838200" cy="863600"/>
              <wp:effectExtent l="0" t="0" r="0" b="12700"/>
              <wp:wrapNone/>
              <wp:docPr id="2" name="Rectangl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863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27145" w:rsidRDefault="00227145" w:rsidP="005E2C12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  <w:jc w:val="center"/>
                          </w:pPr>
                        </w:p>
                        <w:p w:rsidR="00227145" w:rsidRDefault="00227145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0" o:spid="_x0000_s1027" style="position:absolute;margin-left:248pt;margin-top:18.45pt;width:66pt;height:68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" o:allowincell="f" filled="f" stroked="f">
              <v:textbox inset="0,0,0,0">
                <w:txbxContent>
                  <w:p w:rsidR="00227145" w:rsidRDefault="00227145" w:rsidP="005E2C12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  <w:jc w:val="center"/>
                    </w:pPr>
                  </w:p>
                  <w:p w:rsidR="00227145" w:rsidRDefault="00227145"/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left="1132" w:hanging="481"/>
      </w:pPr>
      <w:rPr>
        <w:rFonts w:ascii="Cambria" w:hAnsi="Cambria" w:cs="Cambria"/>
        <w:b w:val="0"/>
        <w:bCs w:val="0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1373" w:hanging="641"/>
      </w:pPr>
      <w:rPr>
        <w:rFonts w:ascii="Cambria" w:hAnsi="Cambria" w:cs="Cambria"/>
        <w:b w:val="0"/>
        <w:bCs w:val="0"/>
        <w:spacing w:val="-1"/>
        <w:w w:val="99"/>
        <w:sz w:val="24"/>
        <w:szCs w:val="24"/>
      </w:rPr>
    </w:lvl>
    <w:lvl w:ilvl="2">
      <w:start w:val="1"/>
      <w:numFmt w:val="decimal"/>
      <w:lvlText w:val="%1.%2.%3"/>
      <w:lvlJc w:val="left"/>
      <w:pPr>
        <w:ind w:left="1613" w:hanging="840"/>
      </w:pPr>
      <w:rPr>
        <w:rFonts w:ascii="Cambria" w:hAnsi="Cambria" w:cs="Cambria"/>
        <w:b w:val="0"/>
        <w:bCs w:val="0"/>
        <w:spacing w:val="-1"/>
        <w:w w:val="99"/>
        <w:sz w:val="24"/>
        <w:szCs w:val="24"/>
      </w:rPr>
    </w:lvl>
    <w:lvl w:ilvl="3">
      <w:numFmt w:val="bullet"/>
      <w:lvlText w:val="•"/>
      <w:lvlJc w:val="left"/>
      <w:pPr>
        <w:ind w:left="2014" w:hanging="840"/>
      </w:pPr>
    </w:lvl>
    <w:lvl w:ilvl="4">
      <w:numFmt w:val="bullet"/>
      <w:lvlText w:val="•"/>
      <w:lvlJc w:val="left"/>
      <w:pPr>
        <w:ind w:left="3426" w:hanging="840"/>
      </w:pPr>
    </w:lvl>
    <w:lvl w:ilvl="5">
      <w:numFmt w:val="bullet"/>
      <w:lvlText w:val="•"/>
      <w:lvlJc w:val="left"/>
      <w:pPr>
        <w:ind w:left="4838" w:hanging="840"/>
      </w:pPr>
    </w:lvl>
    <w:lvl w:ilvl="6">
      <w:numFmt w:val="bullet"/>
      <w:lvlText w:val="•"/>
      <w:lvlJc w:val="left"/>
      <w:pPr>
        <w:ind w:left="6250" w:hanging="840"/>
      </w:pPr>
    </w:lvl>
    <w:lvl w:ilvl="7">
      <w:numFmt w:val="bullet"/>
      <w:lvlText w:val="•"/>
      <w:lvlJc w:val="left"/>
      <w:pPr>
        <w:ind w:left="7662" w:hanging="840"/>
      </w:pPr>
    </w:lvl>
    <w:lvl w:ilvl="8">
      <w:numFmt w:val="bullet"/>
      <w:lvlText w:val="•"/>
      <w:lvlJc w:val="left"/>
      <w:pPr>
        <w:ind w:left="9074" w:hanging="840"/>
      </w:pPr>
    </w:lvl>
  </w:abstractNum>
  <w:abstractNum w:abstractNumId="1">
    <w:nsid w:val="00000403"/>
    <w:multiLevelType w:val="multilevel"/>
    <w:tmpl w:val="00000886"/>
    <w:lvl w:ilvl="0">
      <w:start w:val="1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lowerLetter"/>
      <w:lvlText w:val="%3)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2">
    <w:nsid w:val="00000404"/>
    <w:multiLevelType w:val="multilevel"/>
    <w:tmpl w:val="00000887"/>
    <w:lvl w:ilvl="0">
      <w:start w:val="1"/>
      <w:numFmt w:val="decimal"/>
      <w:lvlText w:val="%1.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1">
      <w:numFmt w:val="bullet"/>
      <w:lvlText w:val="•"/>
      <w:lvlJc w:val="left"/>
      <w:pPr>
        <w:ind w:left="1757" w:hanging="360"/>
      </w:pPr>
    </w:lvl>
    <w:lvl w:ilvl="2">
      <w:numFmt w:val="bullet"/>
      <w:lvlText w:val="•"/>
      <w:lvlJc w:val="left"/>
      <w:pPr>
        <w:ind w:left="2662" w:hanging="360"/>
      </w:pPr>
    </w:lvl>
    <w:lvl w:ilvl="3">
      <w:numFmt w:val="bullet"/>
      <w:lvlText w:val="•"/>
      <w:lvlJc w:val="left"/>
      <w:pPr>
        <w:ind w:left="3567" w:hanging="360"/>
      </w:pPr>
    </w:lvl>
    <w:lvl w:ilvl="4">
      <w:numFmt w:val="bullet"/>
      <w:lvlText w:val="•"/>
      <w:lvlJc w:val="left"/>
      <w:pPr>
        <w:ind w:left="4471" w:hanging="360"/>
      </w:pPr>
    </w:lvl>
    <w:lvl w:ilvl="5">
      <w:numFmt w:val="bullet"/>
      <w:lvlText w:val="•"/>
      <w:lvlJc w:val="left"/>
      <w:pPr>
        <w:ind w:left="5376" w:hanging="360"/>
      </w:pPr>
    </w:lvl>
    <w:lvl w:ilvl="6">
      <w:numFmt w:val="bullet"/>
      <w:lvlText w:val="•"/>
      <w:lvlJc w:val="left"/>
      <w:pPr>
        <w:ind w:left="6280" w:hanging="360"/>
      </w:pPr>
    </w:lvl>
    <w:lvl w:ilvl="7">
      <w:numFmt w:val="bullet"/>
      <w:lvlText w:val="•"/>
      <w:lvlJc w:val="left"/>
      <w:pPr>
        <w:ind w:left="7185" w:hanging="360"/>
      </w:pPr>
    </w:lvl>
    <w:lvl w:ilvl="8">
      <w:numFmt w:val="bullet"/>
      <w:lvlText w:val="•"/>
      <w:lvlJc w:val="left"/>
      <w:pPr>
        <w:ind w:left="8090" w:hanging="360"/>
      </w:pPr>
    </w:lvl>
  </w:abstractNum>
  <w:abstractNum w:abstractNumId="3">
    <w:nsid w:val="00000405"/>
    <w:multiLevelType w:val="multilevel"/>
    <w:tmpl w:val="00000888"/>
    <w:lvl w:ilvl="0">
      <w:start w:val="2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decimal"/>
      <w:lvlText w:val="%3.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4">
    <w:nsid w:val="00000406"/>
    <w:multiLevelType w:val="multilevel"/>
    <w:tmpl w:val="00000889"/>
    <w:lvl w:ilvl="0">
      <w:start w:val="3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upperLetter"/>
      <w:lvlText w:val="%3)"/>
      <w:lvlJc w:val="left"/>
      <w:pPr>
        <w:ind w:left="833" w:hanging="360"/>
      </w:pPr>
      <w:rPr>
        <w:rFonts w:ascii="Calibri" w:hAnsi="Calibri" w:cs="Calibri"/>
        <w:b w:val="0"/>
        <w:bCs w:val="0"/>
        <w:w w:val="99"/>
        <w:sz w:val="24"/>
        <w:szCs w:val="24"/>
      </w:rPr>
    </w:lvl>
    <w:lvl w:ilvl="3">
      <w:numFmt w:val="bullet"/>
      <w:lvlText w:val="•"/>
      <w:lvlJc w:val="left"/>
      <w:pPr>
        <w:ind w:left="2839" w:hanging="360"/>
      </w:pPr>
    </w:lvl>
    <w:lvl w:ilvl="4">
      <w:numFmt w:val="bullet"/>
      <w:lvlText w:val="•"/>
      <w:lvlJc w:val="left"/>
      <w:pPr>
        <w:ind w:left="3841" w:hanging="360"/>
      </w:pPr>
    </w:lvl>
    <w:lvl w:ilvl="5">
      <w:numFmt w:val="bullet"/>
      <w:lvlText w:val="•"/>
      <w:lvlJc w:val="left"/>
      <w:pPr>
        <w:ind w:left="4844" w:hanging="360"/>
      </w:pPr>
    </w:lvl>
    <w:lvl w:ilvl="6">
      <w:numFmt w:val="bullet"/>
      <w:lvlText w:val="•"/>
      <w:lvlJc w:val="left"/>
      <w:pPr>
        <w:ind w:left="5847" w:hanging="360"/>
      </w:pPr>
    </w:lvl>
    <w:lvl w:ilvl="7">
      <w:numFmt w:val="bullet"/>
      <w:lvlText w:val="•"/>
      <w:lvlJc w:val="left"/>
      <w:pPr>
        <w:ind w:left="6850" w:hanging="360"/>
      </w:pPr>
    </w:lvl>
    <w:lvl w:ilvl="8">
      <w:numFmt w:val="bullet"/>
      <w:lvlText w:val="•"/>
      <w:lvlJc w:val="left"/>
      <w:pPr>
        <w:ind w:left="7853" w:hanging="360"/>
      </w:pPr>
    </w:lvl>
  </w:abstractNum>
  <w:abstractNum w:abstractNumId="5">
    <w:nsid w:val="00000407"/>
    <w:multiLevelType w:val="multilevel"/>
    <w:tmpl w:val="0000088A"/>
    <w:lvl w:ilvl="0">
      <w:start w:val="4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numFmt w:val="bullet"/>
      <w:lvlText w:val=""/>
      <w:lvlJc w:val="left"/>
      <w:pPr>
        <w:ind w:left="853" w:hanging="360"/>
      </w:pPr>
      <w:rPr>
        <w:rFonts w:ascii="Symbol" w:hAnsi="Symbol"/>
        <w:b w:val="0"/>
        <w:sz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6">
    <w:nsid w:val="00000408"/>
    <w:multiLevelType w:val="multilevel"/>
    <w:tmpl w:val="B8BA2FF6"/>
    <w:lvl w:ilvl="0">
      <w:start w:val="4"/>
      <w:numFmt w:val="decimal"/>
      <w:lvlText w:val="%1"/>
      <w:lvlJc w:val="left"/>
      <w:pPr>
        <w:ind w:left="853" w:hanging="721"/>
      </w:pPr>
      <w:rPr>
        <w:rFonts w:cs="Times New Roman"/>
      </w:rPr>
    </w:lvl>
    <w:lvl w:ilvl="1">
      <w:start w:val="2"/>
      <w:numFmt w:val="decimal"/>
      <w:lvlText w:val="%1.%2"/>
      <w:lvlJc w:val="left"/>
      <w:pPr>
        <w:ind w:left="853" w:hanging="721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853" w:hanging="721"/>
      </w:pPr>
      <w:rPr>
        <w:rFonts w:ascii="Calibri" w:hAnsi="Calibri" w:cs="Calibri"/>
        <w:b w:val="0"/>
        <w:bCs w:val="0"/>
        <w:color w:val="auto"/>
        <w:sz w:val="24"/>
        <w:szCs w:val="24"/>
      </w:rPr>
    </w:lvl>
    <w:lvl w:ilvl="3">
      <w:start w:val="1"/>
      <w:numFmt w:val="upperRoman"/>
      <w:lvlText w:val="%4."/>
      <w:lvlJc w:val="left"/>
      <w:pPr>
        <w:ind w:left="1573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4">
      <w:numFmt w:val="bullet"/>
      <w:lvlText w:val="•"/>
      <w:lvlJc w:val="left"/>
      <w:pPr>
        <w:ind w:left="4348" w:hanging="480"/>
      </w:pPr>
    </w:lvl>
    <w:lvl w:ilvl="5">
      <w:numFmt w:val="bullet"/>
      <w:lvlText w:val="•"/>
      <w:lvlJc w:val="left"/>
      <w:pPr>
        <w:ind w:left="5273" w:hanging="480"/>
      </w:pPr>
    </w:lvl>
    <w:lvl w:ilvl="6">
      <w:numFmt w:val="bullet"/>
      <w:lvlText w:val="•"/>
      <w:lvlJc w:val="left"/>
      <w:pPr>
        <w:ind w:left="6198" w:hanging="480"/>
      </w:pPr>
    </w:lvl>
    <w:lvl w:ilvl="7">
      <w:numFmt w:val="bullet"/>
      <w:lvlText w:val="•"/>
      <w:lvlJc w:val="left"/>
      <w:pPr>
        <w:ind w:left="7123" w:hanging="480"/>
      </w:pPr>
    </w:lvl>
    <w:lvl w:ilvl="8">
      <w:numFmt w:val="bullet"/>
      <w:lvlText w:val="•"/>
      <w:lvlJc w:val="left"/>
      <w:pPr>
        <w:ind w:left="8048" w:hanging="480"/>
      </w:pPr>
    </w:lvl>
  </w:abstractNum>
  <w:abstractNum w:abstractNumId="7">
    <w:nsid w:val="00000409"/>
    <w:multiLevelType w:val="multilevel"/>
    <w:tmpl w:val="0000088C"/>
    <w:lvl w:ilvl="0">
      <w:numFmt w:val="bullet"/>
      <w:lvlText w:val=""/>
      <w:lvlJc w:val="left"/>
      <w:pPr>
        <w:ind w:left="833" w:hanging="360"/>
      </w:pPr>
      <w:rPr>
        <w:rFonts w:ascii="Symbol" w:hAnsi="Symbol"/>
        <w:b w:val="0"/>
        <w:sz w:val="24"/>
      </w:rPr>
    </w:lvl>
    <w:lvl w:ilvl="1">
      <w:numFmt w:val="bullet"/>
      <w:lvlText w:val="•"/>
      <w:lvlJc w:val="left"/>
      <w:pPr>
        <w:ind w:left="1735" w:hanging="360"/>
      </w:pPr>
    </w:lvl>
    <w:lvl w:ilvl="2">
      <w:numFmt w:val="bullet"/>
      <w:lvlText w:val="•"/>
      <w:lvlJc w:val="left"/>
      <w:pPr>
        <w:ind w:left="2638" w:hanging="360"/>
      </w:pPr>
    </w:lvl>
    <w:lvl w:ilvl="3">
      <w:numFmt w:val="bullet"/>
      <w:lvlText w:val="•"/>
      <w:lvlJc w:val="left"/>
      <w:pPr>
        <w:ind w:left="3541" w:hanging="360"/>
      </w:pPr>
    </w:lvl>
    <w:lvl w:ilvl="4">
      <w:numFmt w:val="bullet"/>
      <w:lvlText w:val="•"/>
      <w:lvlJc w:val="left"/>
      <w:pPr>
        <w:ind w:left="4443" w:hanging="360"/>
      </w:pPr>
    </w:lvl>
    <w:lvl w:ilvl="5">
      <w:numFmt w:val="bullet"/>
      <w:lvlText w:val="•"/>
      <w:lvlJc w:val="left"/>
      <w:pPr>
        <w:ind w:left="5346" w:hanging="360"/>
      </w:pPr>
    </w:lvl>
    <w:lvl w:ilvl="6">
      <w:numFmt w:val="bullet"/>
      <w:lvlText w:val="•"/>
      <w:lvlJc w:val="left"/>
      <w:pPr>
        <w:ind w:left="6248" w:hanging="360"/>
      </w:pPr>
    </w:lvl>
    <w:lvl w:ilvl="7">
      <w:numFmt w:val="bullet"/>
      <w:lvlText w:val="•"/>
      <w:lvlJc w:val="left"/>
      <w:pPr>
        <w:ind w:left="7151" w:hanging="360"/>
      </w:pPr>
    </w:lvl>
    <w:lvl w:ilvl="8">
      <w:numFmt w:val="bullet"/>
      <w:lvlText w:val="•"/>
      <w:lvlJc w:val="left"/>
      <w:pPr>
        <w:ind w:left="8054" w:hanging="360"/>
      </w:pPr>
    </w:lvl>
  </w:abstractNum>
  <w:abstractNum w:abstractNumId="8">
    <w:nsid w:val="0000040A"/>
    <w:multiLevelType w:val="multilevel"/>
    <w:tmpl w:val="0000088D"/>
    <w:lvl w:ilvl="0">
      <w:numFmt w:val="bullet"/>
      <w:lvlText w:val=""/>
      <w:lvlJc w:val="left"/>
      <w:pPr>
        <w:ind w:left="721" w:hanging="360"/>
      </w:pPr>
      <w:rPr>
        <w:rFonts w:ascii="Wingdings" w:hAnsi="Wingdings"/>
        <w:b w:val="0"/>
        <w:sz w:val="24"/>
      </w:rPr>
    </w:lvl>
    <w:lvl w:ilvl="1">
      <w:numFmt w:val="bullet"/>
      <w:lvlText w:val="•"/>
      <w:lvlJc w:val="left"/>
      <w:pPr>
        <w:ind w:left="1626" w:hanging="360"/>
      </w:pPr>
    </w:lvl>
    <w:lvl w:ilvl="2">
      <w:numFmt w:val="bullet"/>
      <w:lvlText w:val="•"/>
      <w:lvlJc w:val="left"/>
      <w:pPr>
        <w:ind w:left="2531" w:hanging="360"/>
      </w:pPr>
    </w:lvl>
    <w:lvl w:ilvl="3">
      <w:numFmt w:val="bullet"/>
      <w:lvlText w:val="•"/>
      <w:lvlJc w:val="left"/>
      <w:pPr>
        <w:ind w:left="3436" w:hanging="360"/>
      </w:pPr>
    </w:lvl>
    <w:lvl w:ilvl="4">
      <w:numFmt w:val="bullet"/>
      <w:lvlText w:val="•"/>
      <w:lvlJc w:val="left"/>
      <w:pPr>
        <w:ind w:left="4341" w:hanging="360"/>
      </w:pPr>
    </w:lvl>
    <w:lvl w:ilvl="5">
      <w:numFmt w:val="bullet"/>
      <w:lvlText w:val="•"/>
      <w:lvlJc w:val="left"/>
      <w:pPr>
        <w:ind w:left="5246" w:hanging="360"/>
      </w:pPr>
    </w:lvl>
    <w:lvl w:ilvl="6">
      <w:numFmt w:val="bullet"/>
      <w:lvlText w:val="•"/>
      <w:lvlJc w:val="left"/>
      <w:pPr>
        <w:ind w:left="6151" w:hanging="360"/>
      </w:pPr>
    </w:lvl>
    <w:lvl w:ilvl="7">
      <w:numFmt w:val="bullet"/>
      <w:lvlText w:val="•"/>
      <w:lvlJc w:val="left"/>
      <w:pPr>
        <w:ind w:left="7055" w:hanging="360"/>
      </w:pPr>
    </w:lvl>
    <w:lvl w:ilvl="8">
      <w:numFmt w:val="bullet"/>
      <w:lvlText w:val="•"/>
      <w:lvlJc w:val="left"/>
      <w:pPr>
        <w:ind w:left="7960" w:hanging="360"/>
      </w:pPr>
    </w:lvl>
  </w:abstractNum>
  <w:abstractNum w:abstractNumId="9">
    <w:nsid w:val="0000040B"/>
    <w:multiLevelType w:val="multilevel"/>
    <w:tmpl w:val="0000088E"/>
    <w:lvl w:ilvl="0">
      <w:start w:val="1"/>
      <w:numFmt w:val="lowerLetter"/>
      <w:lvlText w:val="%1)"/>
      <w:lvlJc w:val="left"/>
      <w:pPr>
        <w:ind w:left="109" w:hanging="600"/>
      </w:pPr>
      <w:rPr>
        <w:rFonts w:ascii="Calibri" w:hAnsi="Calibri" w:cs="Calibri"/>
        <w:b w:val="0"/>
        <w:bCs w:val="0"/>
        <w:i/>
        <w:iCs/>
        <w:spacing w:val="-1"/>
        <w:sz w:val="24"/>
        <w:szCs w:val="24"/>
      </w:rPr>
    </w:lvl>
    <w:lvl w:ilvl="1">
      <w:numFmt w:val="bullet"/>
      <w:lvlText w:val="•"/>
      <w:lvlJc w:val="left"/>
      <w:pPr>
        <w:ind w:left="1074" w:hanging="600"/>
      </w:pPr>
    </w:lvl>
    <w:lvl w:ilvl="2">
      <w:numFmt w:val="bullet"/>
      <w:lvlText w:val="•"/>
      <w:lvlJc w:val="left"/>
      <w:pPr>
        <w:ind w:left="2040" w:hanging="600"/>
      </w:pPr>
    </w:lvl>
    <w:lvl w:ilvl="3">
      <w:numFmt w:val="bullet"/>
      <w:lvlText w:val="•"/>
      <w:lvlJc w:val="left"/>
      <w:pPr>
        <w:ind w:left="3005" w:hanging="600"/>
      </w:pPr>
    </w:lvl>
    <w:lvl w:ilvl="4">
      <w:numFmt w:val="bullet"/>
      <w:lvlText w:val="•"/>
      <w:lvlJc w:val="left"/>
      <w:pPr>
        <w:ind w:left="3970" w:hanging="600"/>
      </w:pPr>
    </w:lvl>
    <w:lvl w:ilvl="5">
      <w:numFmt w:val="bullet"/>
      <w:lvlText w:val="•"/>
      <w:lvlJc w:val="left"/>
      <w:pPr>
        <w:ind w:left="4935" w:hanging="600"/>
      </w:pPr>
    </w:lvl>
    <w:lvl w:ilvl="6">
      <w:numFmt w:val="bullet"/>
      <w:lvlText w:val="•"/>
      <w:lvlJc w:val="left"/>
      <w:pPr>
        <w:ind w:left="5900" w:hanging="600"/>
      </w:pPr>
    </w:lvl>
    <w:lvl w:ilvl="7">
      <w:numFmt w:val="bullet"/>
      <w:lvlText w:val="•"/>
      <w:lvlJc w:val="left"/>
      <w:pPr>
        <w:ind w:left="6865" w:hanging="600"/>
      </w:pPr>
    </w:lvl>
    <w:lvl w:ilvl="8">
      <w:numFmt w:val="bullet"/>
      <w:lvlText w:val="•"/>
      <w:lvlJc w:val="left"/>
      <w:pPr>
        <w:ind w:left="7830" w:hanging="600"/>
      </w:pPr>
    </w:lvl>
  </w:abstractNum>
  <w:abstractNum w:abstractNumId="10">
    <w:nsid w:val="0000040C"/>
    <w:multiLevelType w:val="multilevel"/>
    <w:tmpl w:val="0000088F"/>
    <w:lvl w:ilvl="0">
      <w:start w:val="1"/>
      <w:numFmt w:val="upperRoman"/>
      <w:lvlText w:val="%1."/>
      <w:lvlJc w:val="left"/>
      <w:pPr>
        <w:ind w:left="1314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662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626" w:hanging="502"/>
      </w:pPr>
    </w:lvl>
    <w:lvl w:ilvl="3">
      <w:numFmt w:val="bullet"/>
      <w:lvlText w:val="•"/>
      <w:lvlJc w:val="left"/>
      <w:pPr>
        <w:ind w:left="3590" w:hanging="502"/>
      </w:pPr>
    </w:lvl>
    <w:lvl w:ilvl="4">
      <w:numFmt w:val="bullet"/>
      <w:lvlText w:val="•"/>
      <w:lvlJc w:val="left"/>
      <w:pPr>
        <w:ind w:left="4554" w:hanging="502"/>
      </w:pPr>
    </w:lvl>
    <w:lvl w:ilvl="5">
      <w:numFmt w:val="bullet"/>
      <w:lvlText w:val="•"/>
      <w:lvlJc w:val="left"/>
      <w:pPr>
        <w:ind w:left="5519" w:hanging="502"/>
      </w:pPr>
    </w:lvl>
    <w:lvl w:ilvl="6">
      <w:numFmt w:val="bullet"/>
      <w:lvlText w:val="•"/>
      <w:lvlJc w:val="left"/>
      <w:pPr>
        <w:ind w:left="6483" w:hanging="502"/>
      </w:pPr>
    </w:lvl>
    <w:lvl w:ilvl="7">
      <w:numFmt w:val="bullet"/>
      <w:lvlText w:val="•"/>
      <w:lvlJc w:val="left"/>
      <w:pPr>
        <w:ind w:left="7447" w:hanging="502"/>
      </w:pPr>
    </w:lvl>
    <w:lvl w:ilvl="8">
      <w:numFmt w:val="bullet"/>
      <w:lvlText w:val="•"/>
      <w:lvlJc w:val="left"/>
      <w:pPr>
        <w:ind w:left="8411" w:hanging="502"/>
      </w:pPr>
    </w:lvl>
  </w:abstractNum>
  <w:abstractNum w:abstractNumId="11">
    <w:nsid w:val="019439AC"/>
    <w:multiLevelType w:val="hybridMultilevel"/>
    <w:tmpl w:val="CB26052A"/>
    <w:lvl w:ilvl="0" w:tplc="92C4E222">
      <w:start w:val="1"/>
      <w:numFmt w:val="bullet"/>
      <w:lvlText w:val="·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3672384"/>
    <w:multiLevelType w:val="multilevel"/>
    <w:tmpl w:val="324A8BD2"/>
    <w:lvl w:ilvl="0">
      <w:start w:val="1"/>
      <w:numFmt w:val="decimal"/>
      <w:lvlText w:val="%1."/>
      <w:lvlJc w:val="left"/>
      <w:pPr>
        <w:ind w:left="612" w:hanging="480"/>
      </w:pPr>
      <w:rPr>
        <w:rFonts w:cs="Times New Roman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960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1924" w:hanging="502"/>
      </w:pPr>
    </w:lvl>
    <w:lvl w:ilvl="3">
      <w:numFmt w:val="bullet"/>
      <w:lvlText w:val="•"/>
      <w:lvlJc w:val="left"/>
      <w:pPr>
        <w:ind w:left="2888" w:hanging="502"/>
      </w:pPr>
    </w:lvl>
    <w:lvl w:ilvl="4">
      <w:numFmt w:val="bullet"/>
      <w:lvlText w:val="•"/>
      <w:lvlJc w:val="left"/>
      <w:pPr>
        <w:ind w:left="3852" w:hanging="502"/>
      </w:pPr>
    </w:lvl>
    <w:lvl w:ilvl="5">
      <w:numFmt w:val="bullet"/>
      <w:lvlText w:val="•"/>
      <w:lvlJc w:val="left"/>
      <w:pPr>
        <w:ind w:left="4817" w:hanging="502"/>
      </w:pPr>
    </w:lvl>
    <w:lvl w:ilvl="6">
      <w:numFmt w:val="bullet"/>
      <w:lvlText w:val="•"/>
      <w:lvlJc w:val="left"/>
      <w:pPr>
        <w:ind w:left="5781" w:hanging="502"/>
      </w:pPr>
    </w:lvl>
    <w:lvl w:ilvl="7">
      <w:numFmt w:val="bullet"/>
      <w:lvlText w:val="•"/>
      <w:lvlJc w:val="left"/>
      <w:pPr>
        <w:ind w:left="6745" w:hanging="502"/>
      </w:pPr>
    </w:lvl>
    <w:lvl w:ilvl="8">
      <w:numFmt w:val="bullet"/>
      <w:lvlText w:val="•"/>
      <w:lvlJc w:val="left"/>
      <w:pPr>
        <w:ind w:left="7709" w:hanging="502"/>
      </w:pPr>
    </w:lvl>
  </w:abstractNum>
  <w:abstractNum w:abstractNumId="13">
    <w:nsid w:val="26233753"/>
    <w:multiLevelType w:val="hybridMultilevel"/>
    <w:tmpl w:val="30689526"/>
    <w:lvl w:ilvl="0" w:tplc="04100017">
      <w:start w:val="1"/>
      <w:numFmt w:val="lowerLetter"/>
      <w:lvlText w:val="%1)"/>
      <w:lvlJc w:val="left"/>
      <w:pPr>
        <w:ind w:left="852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4">
    <w:nsid w:val="2D054D6C"/>
    <w:multiLevelType w:val="multilevel"/>
    <w:tmpl w:val="0000088F"/>
    <w:lvl w:ilvl="0">
      <w:start w:val="1"/>
      <w:numFmt w:val="upperRoman"/>
      <w:lvlText w:val="%1."/>
      <w:lvlJc w:val="left"/>
      <w:pPr>
        <w:ind w:left="1200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548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512" w:hanging="502"/>
      </w:pPr>
    </w:lvl>
    <w:lvl w:ilvl="3">
      <w:numFmt w:val="bullet"/>
      <w:lvlText w:val="•"/>
      <w:lvlJc w:val="left"/>
      <w:pPr>
        <w:ind w:left="3476" w:hanging="502"/>
      </w:pPr>
    </w:lvl>
    <w:lvl w:ilvl="4">
      <w:numFmt w:val="bullet"/>
      <w:lvlText w:val="•"/>
      <w:lvlJc w:val="left"/>
      <w:pPr>
        <w:ind w:left="4440" w:hanging="502"/>
      </w:pPr>
    </w:lvl>
    <w:lvl w:ilvl="5">
      <w:numFmt w:val="bullet"/>
      <w:lvlText w:val="•"/>
      <w:lvlJc w:val="left"/>
      <w:pPr>
        <w:ind w:left="5405" w:hanging="502"/>
      </w:pPr>
    </w:lvl>
    <w:lvl w:ilvl="6">
      <w:numFmt w:val="bullet"/>
      <w:lvlText w:val="•"/>
      <w:lvlJc w:val="left"/>
      <w:pPr>
        <w:ind w:left="6369" w:hanging="502"/>
      </w:pPr>
    </w:lvl>
    <w:lvl w:ilvl="7">
      <w:numFmt w:val="bullet"/>
      <w:lvlText w:val="•"/>
      <w:lvlJc w:val="left"/>
      <w:pPr>
        <w:ind w:left="7333" w:hanging="502"/>
      </w:pPr>
    </w:lvl>
    <w:lvl w:ilvl="8">
      <w:numFmt w:val="bullet"/>
      <w:lvlText w:val="•"/>
      <w:lvlJc w:val="left"/>
      <w:pPr>
        <w:ind w:left="8297" w:hanging="502"/>
      </w:pPr>
    </w:lvl>
  </w:abstractNum>
  <w:abstractNum w:abstractNumId="15">
    <w:nsid w:val="318A2AC7"/>
    <w:multiLevelType w:val="hybridMultilevel"/>
    <w:tmpl w:val="C2DAAADE"/>
    <w:lvl w:ilvl="0" w:tplc="0410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16">
    <w:nsid w:val="380729A9"/>
    <w:multiLevelType w:val="hybridMultilevel"/>
    <w:tmpl w:val="8BA82AA2"/>
    <w:lvl w:ilvl="0" w:tplc="AB7C5ADC">
      <w:start w:val="1"/>
      <w:numFmt w:val="bullet"/>
      <w:lvlText w:val="·"/>
      <w:lvlJc w:val="left"/>
      <w:pPr>
        <w:ind w:left="852" w:hanging="360"/>
      </w:pPr>
      <w:rPr>
        <w:rFonts w:ascii="Sitka Small" w:hAnsi="Sitka Small" w:hint="default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7">
    <w:nsid w:val="3D3B3A96"/>
    <w:multiLevelType w:val="hybridMultilevel"/>
    <w:tmpl w:val="97B8F8A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40E71819"/>
    <w:multiLevelType w:val="hybridMultilevel"/>
    <w:tmpl w:val="A57629F0"/>
    <w:lvl w:ilvl="0" w:tplc="04100015">
      <w:start w:val="1"/>
      <w:numFmt w:val="upperLetter"/>
      <w:lvlText w:val="%1."/>
      <w:lvlJc w:val="left"/>
      <w:pPr>
        <w:ind w:left="837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19">
    <w:nsid w:val="46D815AC"/>
    <w:multiLevelType w:val="hybridMultilevel"/>
    <w:tmpl w:val="4370A844"/>
    <w:lvl w:ilvl="0" w:tplc="04100017">
      <w:start w:val="1"/>
      <w:numFmt w:val="lowerLetter"/>
      <w:lvlText w:val="%1)"/>
      <w:lvlJc w:val="left"/>
      <w:pPr>
        <w:ind w:left="852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20">
    <w:nsid w:val="48843B17"/>
    <w:multiLevelType w:val="hybridMultilevel"/>
    <w:tmpl w:val="54A6CA10"/>
    <w:lvl w:ilvl="0" w:tplc="04100017">
      <w:start w:val="1"/>
      <w:numFmt w:val="lowerLetter"/>
      <w:lvlText w:val="%1)"/>
      <w:lvlJc w:val="left"/>
      <w:pPr>
        <w:ind w:left="492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212" w:hanging="360"/>
      </w:pPr>
      <w:rPr>
        <w:rFonts w:cs="Times New Roman"/>
      </w:rPr>
    </w:lvl>
    <w:lvl w:ilvl="2" w:tplc="04100017">
      <w:start w:val="1"/>
      <w:numFmt w:val="lowerLetter"/>
      <w:lvlText w:val="%3)"/>
      <w:lvlJc w:val="left"/>
      <w:pPr>
        <w:ind w:left="193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65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37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09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81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53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252" w:hanging="180"/>
      </w:pPr>
      <w:rPr>
        <w:rFonts w:cs="Times New Roman"/>
      </w:rPr>
    </w:lvl>
  </w:abstractNum>
  <w:abstractNum w:abstractNumId="21">
    <w:nsid w:val="4C43594E"/>
    <w:multiLevelType w:val="hybridMultilevel"/>
    <w:tmpl w:val="B67E8624"/>
    <w:lvl w:ilvl="0" w:tplc="AB7C5ADC">
      <w:start w:val="1"/>
      <w:numFmt w:val="bullet"/>
      <w:lvlText w:val="·"/>
      <w:lvlJc w:val="left"/>
      <w:pPr>
        <w:ind w:left="852" w:hanging="360"/>
      </w:pPr>
      <w:rPr>
        <w:rFonts w:ascii="Sitka Small" w:hAnsi="Sitka Small" w:hint="default"/>
      </w:rPr>
    </w:lvl>
    <w:lvl w:ilvl="1" w:tplc="0410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22">
    <w:nsid w:val="5A8F74D2"/>
    <w:multiLevelType w:val="multilevel"/>
    <w:tmpl w:val="00000885"/>
    <w:lvl w:ilvl="0">
      <w:numFmt w:val="bullet"/>
      <w:lvlText w:val=""/>
      <w:lvlJc w:val="left"/>
      <w:pPr>
        <w:ind w:left="837" w:hanging="360"/>
      </w:pPr>
      <w:rPr>
        <w:rFonts w:ascii="Symbol" w:hAnsi="Symbol"/>
        <w:b w:val="0"/>
        <w:color w:val="424243"/>
        <w:w w:val="99"/>
        <w:sz w:val="24"/>
      </w:rPr>
    </w:lvl>
    <w:lvl w:ilvl="1">
      <w:numFmt w:val="bullet"/>
      <w:lvlText w:val="•"/>
      <w:lvlJc w:val="left"/>
      <w:pPr>
        <w:ind w:left="1740" w:hanging="360"/>
      </w:pPr>
    </w:lvl>
    <w:lvl w:ilvl="2">
      <w:numFmt w:val="bullet"/>
      <w:lvlText w:val="•"/>
      <w:lvlJc w:val="left"/>
      <w:pPr>
        <w:ind w:left="2643" w:hanging="360"/>
      </w:pPr>
    </w:lvl>
    <w:lvl w:ilvl="3">
      <w:numFmt w:val="bullet"/>
      <w:lvlText w:val="•"/>
      <w:lvlJc w:val="left"/>
      <w:pPr>
        <w:ind w:left="3545" w:hanging="360"/>
      </w:pPr>
    </w:lvl>
    <w:lvl w:ilvl="4">
      <w:numFmt w:val="bullet"/>
      <w:lvlText w:val="•"/>
      <w:lvlJc w:val="left"/>
      <w:pPr>
        <w:ind w:left="4448" w:hanging="360"/>
      </w:pPr>
    </w:lvl>
    <w:lvl w:ilvl="5">
      <w:numFmt w:val="bullet"/>
      <w:lvlText w:val="•"/>
      <w:lvlJc w:val="left"/>
      <w:pPr>
        <w:ind w:left="5351" w:hanging="360"/>
      </w:pPr>
    </w:lvl>
    <w:lvl w:ilvl="6">
      <w:numFmt w:val="bullet"/>
      <w:lvlText w:val="•"/>
      <w:lvlJc w:val="left"/>
      <w:pPr>
        <w:ind w:left="6254" w:hanging="360"/>
      </w:pPr>
    </w:lvl>
    <w:lvl w:ilvl="7">
      <w:numFmt w:val="bullet"/>
      <w:lvlText w:val="•"/>
      <w:lvlJc w:val="left"/>
      <w:pPr>
        <w:ind w:left="7157" w:hanging="360"/>
      </w:pPr>
    </w:lvl>
    <w:lvl w:ilvl="8">
      <w:numFmt w:val="bullet"/>
      <w:lvlText w:val="•"/>
      <w:lvlJc w:val="left"/>
      <w:pPr>
        <w:ind w:left="8059" w:hanging="360"/>
      </w:pPr>
    </w:lvl>
  </w:abstractNum>
  <w:abstractNum w:abstractNumId="23">
    <w:nsid w:val="64515210"/>
    <w:multiLevelType w:val="hybridMultilevel"/>
    <w:tmpl w:val="E29C411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B819FE"/>
    <w:multiLevelType w:val="multilevel"/>
    <w:tmpl w:val="0000088F"/>
    <w:lvl w:ilvl="0">
      <w:start w:val="1"/>
      <w:numFmt w:val="upperRoman"/>
      <w:lvlText w:val="%1."/>
      <w:lvlJc w:val="left"/>
      <w:pPr>
        <w:ind w:left="1200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548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512" w:hanging="502"/>
      </w:pPr>
    </w:lvl>
    <w:lvl w:ilvl="3">
      <w:numFmt w:val="bullet"/>
      <w:lvlText w:val="•"/>
      <w:lvlJc w:val="left"/>
      <w:pPr>
        <w:ind w:left="3476" w:hanging="502"/>
      </w:pPr>
    </w:lvl>
    <w:lvl w:ilvl="4">
      <w:numFmt w:val="bullet"/>
      <w:lvlText w:val="•"/>
      <w:lvlJc w:val="left"/>
      <w:pPr>
        <w:ind w:left="4440" w:hanging="502"/>
      </w:pPr>
    </w:lvl>
    <w:lvl w:ilvl="5">
      <w:numFmt w:val="bullet"/>
      <w:lvlText w:val="•"/>
      <w:lvlJc w:val="left"/>
      <w:pPr>
        <w:ind w:left="5405" w:hanging="502"/>
      </w:pPr>
    </w:lvl>
    <w:lvl w:ilvl="6">
      <w:numFmt w:val="bullet"/>
      <w:lvlText w:val="•"/>
      <w:lvlJc w:val="left"/>
      <w:pPr>
        <w:ind w:left="6369" w:hanging="502"/>
      </w:pPr>
    </w:lvl>
    <w:lvl w:ilvl="7">
      <w:numFmt w:val="bullet"/>
      <w:lvlText w:val="•"/>
      <w:lvlJc w:val="left"/>
      <w:pPr>
        <w:ind w:left="7333" w:hanging="502"/>
      </w:pPr>
    </w:lvl>
    <w:lvl w:ilvl="8">
      <w:numFmt w:val="bullet"/>
      <w:lvlText w:val="•"/>
      <w:lvlJc w:val="left"/>
      <w:pPr>
        <w:ind w:left="8297" w:hanging="502"/>
      </w:pPr>
    </w:lvl>
  </w:abstractNum>
  <w:abstractNum w:abstractNumId="25">
    <w:nsid w:val="6E951D3B"/>
    <w:multiLevelType w:val="hybridMultilevel"/>
    <w:tmpl w:val="A57629F0"/>
    <w:lvl w:ilvl="0" w:tplc="04100015">
      <w:start w:val="1"/>
      <w:numFmt w:val="upperLetter"/>
      <w:lvlText w:val="%1."/>
      <w:lvlJc w:val="left"/>
      <w:pPr>
        <w:ind w:left="837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26">
    <w:nsid w:val="75CA29AE"/>
    <w:multiLevelType w:val="hybridMultilevel"/>
    <w:tmpl w:val="887469DC"/>
    <w:lvl w:ilvl="0" w:tplc="AB7C5ADC">
      <w:start w:val="1"/>
      <w:numFmt w:val="bullet"/>
      <w:lvlText w:val="·"/>
      <w:lvlJc w:val="left"/>
      <w:pPr>
        <w:ind w:left="720" w:hanging="360"/>
      </w:pPr>
      <w:rPr>
        <w:rFonts w:ascii="Sitka Small" w:hAnsi="Sitka Smal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A2B0FA7"/>
    <w:multiLevelType w:val="hybridMultilevel"/>
    <w:tmpl w:val="7144D31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8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22"/>
  </w:num>
  <w:num w:numId="13">
    <w:abstractNumId w:val="27"/>
  </w:num>
  <w:num w:numId="14">
    <w:abstractNumId w:val="15"/>
  </w:num>
  <w:num w:numId="15">
    <w:abstractNumId w:val="16"/>
  </w:num>
  <w:num w:numId="16">
    <w:abstractNumId w:val="19"/>
  </w:num>
  <w:num w:numId="17">
    <w:abstractNumId w:val="20"/>
  </w:num>
  <w:num w:numId="18">
    <w:abstractNumId w:val="13"/>
  </w:num>
  <w:num w:numId="19">
    <w:abstractNumId w:val="17"/>
  </w:num>
  <w:num w:numId="20">
    <w:abstractNumId w:val="11"/>
  </w:num>
  <w:num w:numId="21">
    <w:abstractNumId w:val="25"/>
  </w:num>
  <w:num w:numId="22">
    <w:abstractNumId w:val="23"/>
  </w:num>
  <w:num w:numId="23">
    <w:abstractNumId w:val="18"/>
  </w:num>
  <w:num w:numId="24">
    <w:abstractNumId w:val="14"/>
  </w:num>
  <w:num w:numId="25">
    <w:abstractNumId w:val="24"/>
  </w:num>
  <w:num w:numId="26">
    <w:abstractNumId w:val="12"/>
  </w:num>
  <w:num w:numId="27">
    <w:abstractNumId w:val="21"/>
  </w:num>
  <w:num w:numId="2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4CB"/>
    <w:rsid w:val="000013DF"/>
    <w:rsid w:val="00047686"/>
    <w:rsid w:val="0005737A"/>
    <w:rsid w:val="000932DF"/>
    <w:rsid w:val="000B7A55"/>
    <w:rsid w:val="000C5B3B"/>
    <w:rsid w:val="000E07C9"/>
    <w:rsid w:val="000F0B7A"/>
    <w:rsid w:val="0016559E"/>
    <w:rsid w:val="00174205"/>
    <w:rsid w:val="00177E26"/>
    <w:rsid w:val="001D7CAB"/>
    <w:rsid w:val="001E6B91"/>
    <w:rsid w:val="00214401"/>
    <w:rsid w:val="00227145"/>
    <w:rsid w:val="00275C44"/>
    <w:rsid w:val="0029096E"/>
    <w:rsid w:val="00291872"/>
    <w:rsid w:val="002C295E"/>
    <w:rsid w:val="002C6AE9"/>
    <w:rsid w:val="002F3F38"/>
    <w:rsid w:val="003221AF"/>
    <w:rsid w:val="00346FFA"/>
    <w:rsid w:val="00365E78"/>
    <w:rsid w:val="00371B6F"/>
    <w:rsid w:val="003A0081"/>
    <w:rsid w:val="003C52B4"/>
    <w:rsid w:val="003C582A"/>
    <w:rsid w:val="00447FEB"/>
    <w:rsid w:val="004F1FA6"/>
    <w:rsid w:val="005121C2"/>
    <w:rsid w:val="00544DD5"/>
    <w:rsid w:val="00584D6E"/>
    <w:rsid w:val="005A03CB"/>
    <w:rsid w:val="005C01FF"/>
    <w:rsid w:val="005D36A5"/>
    <w:rsid w:val="005E2C12"/>
    <w:rsid w:val="005E42BC"/>
    <w:rsid w:val="005F39C4"/>
    <w:rsid w:val="00601F25"/>
    <w:rsid w:val="0060219E"/>
    <w:rsid w:val="006359D1"/>
    <w:rsid w:val="006454CB"/>
    <w:rsid w:val="00650C4B"/>
    <w:rsid w:val="0067408C"/>
    <w:rsid w:val="006B169F"/>
    <w:rsid w:val="006C0233"/>
    <w:rsid w:val="006D08A1"/>
    <w:rsid w:val="00705F86"/>
    <w:rsid w:val="007344E8"/>
    <w:rsid w:val="00746EBD"/>
    <w:rsid w:val="007B5485"/>
    <w:rsid w:val="007D17DB"/>
    <w:rsid w:val="007D18CC"/>
    <w:rsid w:val="0080395A"/>
    <w:rsid w:val="00804CA9"/>
    <w:rsid w:val="00852E53"/>
    <w:rsid w:val="008A351F"/>
    <w:rsid w:val="008E17AD"/>
    <w:rsid w:val="008F1966"/>
    <w:rsid w:val="00903DC9"/>
    <w:rsid w:val="009A117B"/>
    <w:rsid w:val="009D25B3"/>
    <w:rsid w:val="009D586D"/>
    <w:rsid w:val="009E1832"/>
    <w:rsid w:val="00A10DF3"/>
    <w:rsid w:val="00A12635"/>
    <w:rsid w:val="00A41445"/>
    <w:rsid w:val="00A7229B"/>
    <w:rsid w:val="00A84541"/>
    <w:rsid w:val="00A84D63"/>
    <w:rsid w:val="00B3600F"/>
    <w:rsid w:val="00B6435A"/>
    <w:rsid w:val="00C05C39"/>
    <w:rsid w:val="00CB4CDF"/>
    <w:rsid w:val="00CD6DE2"/>
    <w:rsid w:val="00CF3693"/>
    <w:rsid w:val="00D0212D"/>
    <w:rsid w:val="00D13123"/>
    <w:rsid w:val="00D21AE9"/>
    <w:rsid w:val="00D34AAE"/>
    <w:rsid w:val="00DA093B"/>
    <w:rsid w:val="00DB6CEB"/>
    <w:rsid w:val="00DD6D47"/>
    <w:rsid w:val="00DE2F33"/>
    <w:rsid w:val="00E164D1"/>
    <w:rsid w:val="00EE2ACA"/>
    <w:rsid w:val="00F243E5"/>
    <w:rsid w:val="00F924F5"/>
    <w:rsid w:val="00FA0442"/>
    <w:rsid w:val="00FB07C7"/>
    <w:rsid w:val="00FB6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uiPriority w:val="1"/>
    <w:qFormat/>
    <w:rsid w:val="008E17A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1"/>
    <w:qFormat/>
    <w:pPr>
      <w:spacing w:before="201"/>
      <w:ind w:left="709" w:hanging="577"/>
      <w:outlineLvl w:val="0"/>
    </w:pPr>
    <w:rPr>
      <w:rFonts w:ascii="Calibri" w:hAnsi="Calibri" w:cs="Calibri"/>
      <w:b/>
      <w:bCs/>
      <w:sz w:val="28"/>
      <w:szCs w:val="28"/>
      <w:u w:val="single"/>
    </w:rPr>
  </w:style>
  <w:style w:type="paragraph" w:styleId="Titolo2">
    <w:name w:val="heading 2"/>
    <w:basedOn w:val="Normale"/>
    <w:next w:val="Normale"/>
    <w:link w:val="Titolo2Carattere"/>
    <w:uiPriority w:val="1"/>
    <w:qFormat/>
    <w:pPr>
      <w:ind w:left="112" w:hanging="360"/>
      <w:outlineLvl w:val="1"/>
    </w:pPr>
    <w:rPr>
      <w:rFonts w:ascii="Calibri" w:hAnsi="Calibri" w:cs="Calibri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pPr>
      <w:ind w:left="132"/>
    </w:pPr>
    <w:rPr>
      <w:rFonts w:ascii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Pr>
      <w:rFonts w:ascii="Times New Roman" w:hAnsi="Times New Roman" w:cs="Times New Roman"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6454CB"/>
    <w:rPr>
      <w:rFonts w:cs="Times New Roman"/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A12635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1263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A12635"/>
    <w:rPr>
      <w:rFonts w:ascii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1263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A12635"/>
    <w:rPr>
      <w:rFonts w:ascii="Times New Roman" w:hAnsi="Times New Roman" w:cs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263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A12635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243E5"/>
    <w:rPr>
      <w:rFonts w:cs="Times New Roman"/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uiPriority w:val="1"/>
    <w:qFormat/>
    <w:rsid w:val="008E17A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1"/>
    <w:qFormat/>
    <w:pPr>
      <w:spacing w:before="201"/>
      <w:ind w:left="709" w:hanging="577"/>
      <w:outlineLvl w:val="0"/>
    </w:pPr>
    <w:rPr>
      <w:rFonts w:ascii="Calibri" w:hAnsi="Calibri" w:cs="Calibri"/>
      <w:b/>
      <w:bCs/>
      <w:sz w:val="28"/>
      <w:szCs w:val="28"/>
      <w:u w:val="single"/>
    </w:rPr>
  </w:style>
  <w:style w:type="paragraph" w:styleId="Titolo2">
    <w:name w:val="heading 2"/>
    <w:basedOn w:val="Normale"/>
    <w:next w:val="Normale"/>
    <w:link w:val="Titolo2Carattere"/>
    <w:uiPriority w:val="1"/>
    <w:qFormat/>
    <w:pPr>
      <w:ind w:left="112" w:hanging="360"/>
      <w:outlineLvl w:val="1"/>
    </w:pPr>
    <w:rPr>
      <w:rFonts w:ascii="Calibri" w:hAnsi="Calibri" w:cs="Calibri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pPr>
      <w:ind w:left="132"/>
    </w:pPr>
    <w:rPr>
      <w:rFonts w:ascii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Pr>
      <w:rFonts w:ascii="Times New Roman" w:hAnsi="Times New Roman" w:cs="Times New Roman"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6454CB"/>
    <w:rPr>
      <w:rFonts w:cs="Times New Roman"/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A12635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1263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A12635"/>
    <w:rPr>
      <w:rFonts w:ascii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1263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A12635"/>
    <w:rPr>
      <w:rFonts w:ascii="Times New Roman" w:hAnsi="Times New Roman" w:cs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263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A12635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243E5"/>
    <w:rPr>
      <w:rFonts w:cs="Times New Roman"/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5076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sviluppoeconomico.gov.it/images/stories/normativa/allegato_b_decreto_direttoriale_29_gennaio_2018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sviluppoeconomico.gov.it/images/stories/normativa/allegato_b_decreto_direttoriale_29_gennaio_2018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E0A695-3850-403A-B76C-7BC33AAD7A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78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Clementina</dc:creator>
  <cp:lastModifiedBy>Orsola Macis</cp:lastModifiedBy>
  <cp:revision>4</cp:revision>
  <cp:lastPrinted>2018-03-27T08:01:00Z</cp:lastPrinted>
  <dcterms:created xsi:type="dcterms:W3CDTF">2018-03-28T14:01:00Z</dcterms:created>
  <dcterms:modified xsi:type="dcterms:W3CDTF">2018-03-28T14:15:00Z</dcterms:modified>
</cp:coreProperties>
</file>